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3F0" w:rsidRDefault="000223F0" w:rsidP="000223F0">
      <w:pPr>
        <w:spacing w:after="0" w:line="240" w:lineRule="auto"/>
        <w:ind w:left="1440"/>
        <w:rPr>
          <w:rFonts w:ascii="Arial" w:hAnsi="Arial" w:cs="Arial"/>
          <w:b/>
          <w:noProof/>
          <w:sz w:val="24"/>
          <w:szCs w:val="24"/>
        </w:rPr>
      </w:pPr>
    </w:p>
    <w:p w:rsidR="000223F0" w:rsidRDefault="000223F0" w:rsidP="000223F0">
      <w:pPr>
        <w:spacing w:after="0" w:line="240" w:lineRule="auto"/>
        <w:ind w:left="1440"/>
        <w:rPr>
          <w:rFonts w:ascii="Arial" w:hAnsi="Arial" w:cs="Arial"/>
          <w:b/>
          <w:noProof/>
          <w:sz w:val="24"/>
          <w:szCs w:val="24"/>
        </w:rPr>
      </w:pPr>
    </w:p>
    <w:p w:rsidR="000223F0" w:rsidRPr="00046A96" w:rsidRDefault="000223F0" w:rsidP="000223F0">
      <w:pPr>
        <w:spacing w:after="0" w:line="240" w:lineRule="auto"/>
        <w:ind w:left="1440"/>
        <w:rPr>
          <w:rFonts w:ascii="Arial" w:hAnsi="Arial" w:cs="Arial"/>
          <w:b/>
          <w:noProof/>
          <w:sz w:val="24"/>
          <w:szCs w:val="24"/>
        </w:rPr>
      </w:pPr>
      <w:r>
        <w:rPr>
          <w:rFonts w:ascii="Arial" w:hAnsi="Arial" w:cs="Arial"/>
          <w:b/>
          <w:noProof/>
          <w:sz w:val="24"/>
          <w:szCs w:val="24"/>
        </w:rPr>
        <w:drawing>
          <wp:anchor distT="0" distB="0" distL="114300" distR="114300" simplePos="0" relativeHeight="252063744" behindDoc="0" locked="0" layoutInCell="1" allowOverlap="1">
            <wp:simplePos x="0" y="0"/>
            <wp:positionH relativeFrom="column">
              <wp:posOffset>-68580</wp:posOffset>
            </wp:positionH>
            <wp:positionV relativeFrom="paragraph">
              <wp:posOffset>-196215</wp:posOffset>
            </wp:positionV>
            <wp:extent cx="831215" cy="870585"/>
            <wp:effectExtent l="19050" t="0" r="6985" b="0"/>
            <wp:wrapNone/>
            <wp:docPr id="14" name="Picture 1" descr="C:\Documents and Settings\admin\Desktop\mars_picture\bc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mars_picture\bcplogo.jpg"/>
                    <pic:cNvPicPr>
                      <a:picLocks noChangeAspect="1" noChangeArrowheads="1"/>
                    </pic:cNvPicPr>
                  </pic:nvPicPr>
                  <pic:blipFill>
                    <a:blip r:embed="rId8" cstate="print"/>
                    <a:srcRect/>
                    <a:stretch>
                      <a:fillRect/>
                    </a:stretch>
                  </pic:blipFill>
                  <pic:spPr bwMode="auto">
                    <a:xfrm>
                      <a:off x="0" y="0"/>
                      <a:ext cx="831215" cy="870585"/>
                    </a:xfrm>
                    <a:prstGeom prst="rect">
                      <a:avLst/>
                    </a:prstGeom>
                    <a:noFill/>
                    <a:ln w="9525">
                      <a:noFill/>
                      <a:miter lim="800000"/>
                      <a:headEnd/>
                      <a:tailEnd/>
                    </a:ln>
                  </pic:spPr>
                </pic:pic>
              </a:graphicData>
            </a:graphic>
          </wp:anchor>
        </w:drawing>
      </w:r>
      <w:r w:rsidRPr="00046A96">
        <w:rPr>
          <w:rFonts w:ascii="Arial" w:hAnsi="Arial" w:cs="Arial"/>
          <w:b/>
          <w:noProof/>
          <w:sz w:val="24"/>
          <w:szCs w:val="24"/>
        </w:rPr>
        <w:t>BESTLINK COLLEGE OF THE PHILIPPINES</w:t>
      </w:r>
    </w:p>
    <w:p w:rsidR="000223F0" w:rsidRPr="00046A96" w:rsidRDefault="000223F0" w:rsidP="000223F0">
      <w:pPr>
        <w:spacing w:after="0" w:line="240" w:lineRule="auto"/>
        <w:ind w:left="1440"/>
        <w:rPr>
          <w:rFonts w:ascii="Arial" w:hAnsi="Arial" w:cs="Arial"/>
          <w:b/>
          <w:noProof/>
          <w:sz w:val="24"/>
          <w:szCs w:val="24"/>
        </w:rPr>
      </w:pPr>
      <w:r w:rsidRPr="00046A96">
        <w:rPr>
          <w:rFonts w:ascii="Arial" w:hAnsi="Arial" w:cs="Arial"/>
          <w:b/>
          <w:noProof/>
          <w:sz w:val="24"/>
          <w:szCs w:val="24"/>
        </w:rPr>
        <w:t>College of Information Technology</w:t>
      </w:r>
    </w:p>
    <w:p w:rsidR="000223F0" w:rsidRPr="00BF1C5A" w:rsidRDefault="000223F0" w:rsidP="000223F0">
      <w:pPr>
        <w:spacing w:after="0"/>
        <w:ind w:left="720"/>
        <w:jc w:val="both"/>
        <w:rPr>
          <w:b/>
        </w:rPr>
      </w:pPr>
      <w:r w:rsidRPr="00046A96">
        <w:rPr>
          <w:rFonts w:ascii="Arial" w:hAnsi="Arial" w:cs="Arial"/>
          <w:noProof/>
          <w:sz w:val="24"/>
          <w:szCs w:val="24"/>
        </w:rPr>
        <w:tab/>
      </w:r>
      <w:r w:rsidRPr="00046A96">
        <w:rPr>
          <w:rFonts w:ascii="Arial" w:hAnsi="Arial" w:cs="Arial"/>
          <w:i/>
          <w:noProof/>
          <w:sz w:val="24"/>
          <w:szCs w:val="24"/>
        </w:rPr>
        <w:t>#1044 Brgy Sta. Monica, Quirino Hi-way Novaliches, Quezon City</w:t>
      </w:r>
    </w:p>
    <w:p w:rsidR="000223F0" w:rsidRDefault="000223F0" w:rsidP="000223F0">
      <w:pPr>
        <w:spacing w:after="0"/>
        <w:jc w:val="both"/>
        <w:rPr>
          <w:b/>
        </w:rPr>
      </w:pPr>
      <w:r>
        <w:rPr>
          <w:b/>
        </w:rPr>
        <w:tab/>
      </w:r>
    </w:p>
    <w:p w:rsidR="000223F0" w:rsidRDefault="000223F0" w:rsidP="000223F0">
      <w:pPr>
        <w:spacing w:after="0"/>
        <w:jc w:val="both"/>
        <w:rPr>
          <w:b/>
        </w:rPr>
      </w:pPr>
    </w:p>
    <w:p w:rsidR="000223F0" w:rsidRDefault="000223F0" w:rsidP="000223F0">
      <w:pPr>
        <w:spacing w:after="0"/>
        <w:jc w:val="both"/>
        <w:rPr>
          <w:b/>
        </w:rPr>
      </w:pPr>
      <w:r>
        <w:rPr>
          <w:b/>
        </w:rPr>
        <w:tab/>
      </w:r>
    </w:p>
    <w:p w:rsidR="000223F0" w:rsidRPr="00F6041E" w:rsidRDefault="000223F0" w:rsidP="000223F0">
      <w:pPr>
        <w:spacing w:after="0"/>
        <w:jc w:val="center"/>
        <w:rPr>
          <w:rFonts w:ascii="Arial" w:hAnsi="Arial" w:cs="Arial"/>
          <w:b/>
          <w:sz w:val="24"/>
          <w:szCs w:val="24"/>
        </w:rPr>
      </w:pPr>
      <w:r w:rsidRPr="00F6041E">
        <w:rPr>
          <w:rFonts w:ascii="Arial" w:hAnsi="Arial" w:cs="Arial"/>
          <w:b/>
          <w:sz w:val="24"/>
          <w:szCs w:val="24"/>
        </w:rPr>
        <w:t xml:space="preserve">Payroll System </w:t>
      </w:r>
    </w:p>
    <w:p w:rsidR="000223F0" w:rsidRPr="00F6041E" w:rsidRDefault="000223F0" w:rsidP="000223F0">
      <w:pPr>
        <w:spacing w:after="0"/>
        <w:jc w:val="center"/>
        <w:rPr>
          <w:rFonts w:ascii="Arial" w:hAnsi="Arial" w:cs="Arial"/>
          <w:b/>
          <w:sz w:val="24"/>
          <w:szCs w:val="24"/>
        </w:rPr>
      </w:pPr>
      <w:r w:rsidRPr="00F6041E">
        <w:rPr>
          <w:rFonts w:ascii="Arial" w:hAnsi="Arial" w:cs="Arial"/>
          <w:b/>
          <w:sz w:val="24"/>
          <w:szCs w:val="24"/>
        </w:rPr>
        <w:t>(Service Management System)</w:t>
      </w:r>
    </w:p>
    <w:p w:rsidR="000223F0" w:rsidRPr="00F6041E" w:rsidRDefault="000223F0" w:rsidP="000223F0">
      <w:pPr>
        <w:spacing w:after="0"/>
        <w:jc w:val="center"/>
        <w:rPr>
          <w:rFonts w:ascii="Arial" w:hAnsi="Arial" w:cs="Arial"/>
          <w:sz w:val="24"/>
          <w:szCs w:val="24"/>
        </w:rPr>
      </w:pP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 xml:space="preserve">A project Study Presented to the </w:t>
      </w: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IT Project Evaluation Committee</w:t>
      </w: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Bestlink College of the Philippines</w:t>
      </w: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Quezon City, Philippines</w:t>
      </w:r>
    </w:p>
    <w:p w:rsidR="000223F0" w:rsidRPr="00F6041E" w:rsidRDefault="000223F0" w:rsidP="000223F0">
      <w:pPr>
        <w:spacing w:after="0"/>
        <w:jc w:val="center"/>
        <w:rPr>
          <w:rFonts w:ascii="Arial" w:hAnsi="Arial" w:cs="Arial"/>
          <w:sz w:val="24"/>
          <w:szCs w:val="24"/>
        </w:rPr>
      </w:pP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In Partial Fulfillment of the Requirements for the Degree</w:t>
      </w: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Bachelor of Science in Information Technology</w:t>
      </w:r>
    </w:p>
    <w:p w:rsidR="000223F0" w:rsidRPr="00F6041E" w:rsidRDefault="000223F0" w:rsidP="000223F0">
      <w:pPr>
        <w:spacing w:after="0"/>
        <w:jc w:val="center"/>
        <w:rPr>
          <w:rFonts w:ascii="Arial" w:hAnsi="Arial" w:cs="Arial"/>
          <w:sz w:val="24"/>
          <w:szCs w:val="24"/>
        </w:rPr>
      </w:pPr>
    </w:p>
    <w:p w:rsidR="000223F0" w:rsidRPr="00F6041E" w:rsidRDefault="000223F0" w:rsidP="000223F0">
      <w:pPr>
        <w:spacing w:after="0"/>
        <w:jc w:val="center"/>
        <w:rPr>
          <w:rFonts w:ascii="Arial" w:hAnsi="Arial" w:cs="Arial"/>
          <w:sz w:val="24"/>
          <w:szCs w:val="24"/>
        </w:rPr>
      </w:pPr>
    </w:p>
    <w:p w:rsidR="000223F0" w:rsidRPr="00F6041E" w:rsidRDefault="000223F0" w:rsidP="000223F0">
      <w:pPr>
        <w:spacing w:after="0"/>
        <w:jc w:val="center"/>
        <w:rPr>
          <w:rFonts w:ascii="Arial" w:hAnsi="Arial" w:cs="Arial"/>
          <w:sz w:val="24"/>
          <w:szCs w:val="24"/>
        </w:rPr>
      </w:pPr>
    </w:p>
    <w:p w:rsidR="000223F0" w:rsidRPr="00F6041E" w:rsidRDefault="000223F0" w:rsidP="000223F0">
      <w:pPr>
        <w:spacing w:after="0"/>
        <w:jc w:val="center"/>
        <w:rPr>
          <w:rFonts w:ascii="Arial" w:hAnsi="Arial" w:cs="Arial"/>
          <w:sz w:val="24"/>
          <w:szCs w:val="24"/>
        </w:rPr>
      </w:pP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By:</w:t>
      </w: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Ricardo, Myriz Janine C.</w:t>
      </w: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Gierza, April D.</w:t>
      </w: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Dalanon, Maria. Richel M.</w:t>
      </w: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Pimienta, Jovelyn C.</w:t>
      </w: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Mendoza, Michael Angelo v.</w:t>
      </w: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BSIT-4106</w:t>
      </w:r>
    </w:p>
    <w:p w:rsidR="000223F0" w:rsidRPr="00F6041E" w:rsidRDefault="000223F0" w:rsidP="000223F0">
      <w:pPr>
        <w:spacing w:after="0"/>
        <w:jc w:val="center"/>
        <w:rPr>
          <w:rFonts w:ascii="Arial" w:hAnsi="Arial" w:cs="Arial"/>
          <w:sz w:val="24"/>
          <w:szCs w:val="24"/>
        </w:rPr>
      </w:pPr>
    </w:p>
    <w:p w:rsidR="000223F0" w:rsidRPr="00F6041E" w:rsidRDefault="000223F0" w:rsidP="000223F0">
      <w:pPr>
        <w:spacing w:after="0"/>
        <w:jc w:val="center"/>
        <w:rPr>
          <w:rFonts w:ascii="Arial" w:hAnsi="Arial" w:cs="Arial"/>
          <w:sz w:val="24"/>
          <w:szCs w:val="24"/>
        </w:rPr>
      </w:pPr>
      <w:r w:rsidRPr="00F6041E">
        <w:rPr>
          <w:rFonts w:ascii="Arial" w:hAnsi="Arial" w:cs="Arial"/>
          <w:sz w:val="24"/>
          <w:szCs w:val="24"/>
        </w:rPr>
        <w:t>October 7,2014</w:t>
      </w:r>
    </w:p>
    <w:p w:rsidR="000223F0" w:rsidRDefault="000223F0" w:rsidP="000223F0">
      <w:pPr>
        <w:spacing w:after="0"/>
        <w:jc w:val="both"/>
        <w:rPr>
          <w:b/>
        </w:rPr>
      </w:pPr>
      <w:r>
        <w:rPr>
          <w:b/>
        </w:rPr>
        <w:tab/>
      </w:r>
      <w:r>
        <w:rPr>
          <w:b/>
        </w:rPr>
        <w:tab/>
      </w:r>
      <w:r>
        <w:rPr>
          <w:b/>
        </w:rPr>
        <w:tab/>
      </w:r>
    </w:p>
    <w:p w:rsidR="000223F0" w:rsidRDefault="000223F0" w:rsidP="000223F0">
      <w:pPr>
        <w:spacing w:after="0"/>
        <w:jc w:val="both"/>
        <w:rPr>
          <w:b/>
        </w:rPr>
      </w:pPr>
      <w:r>
        <w:rPr>
          <w:b/>
        </w:rPr>
        <w:tab/>
      </w:r>
      <w:r>
        <w:rPr>
          <w:b/>
        </w:rPr>
        <w:tab/>
      </w:r>
    </w:p>
    <w:p w:rsidR="000223F0" w:rsidRPr="00395D0A" w:rsidRDefault="000223F0" w:rsidP="000223F0">
      <w:pPr>
        <w:spacing w:after="0"/>
        <w:jc w:val="both"/>
        <w:rPr>
          <w:b/>
        </w:rPr>
      </w:pPr>
      <w:r>
        <w:rPr>
          <w:b/>
        </w:rPr>
        <w:tab/>
      </w:r>
      <w:r>
        <w:rPr>
          <w:b/>
        </w:rPr>
        <w:tab/>
      </w:r>
    </w:p>
    <w:p w:rsidR="000223F0" w:rsidRDefault="000223F0" w:rsidP="00D0795A">
      <w:pPr>
        <w:spacing w:after="0"/>
        <w:rPr>
          <w:b/>
        </w:rPr>
      </w:pPr>
    </w:p>
    <w:p w:rsidR="000223F0" w:rsidRDefault="000223F0" w:rsidP="00D0795A">
      <w:pPr>
        <w:spacing w:after="0"/>
        <w:rPr>
          <w:b/>
        </w:rPr>
      </w:pPr>
    </w:p>
    <w:p w:rsidR="000223F0" w:rsidRDefault="000223F0" w:rsidP="00D0795A">
      <w:pPr>
        <w:spacing w:after="0"/>
        <w:rPr>
          <w:b/>
        </w:rPr>
      </w:pPr>
    </w:p>
    <w:p w:rsidR="000223F0" w:rsidRDefault="000223F0" w:rsidP="00D0795A">
      <w:pPr>
        <w:spacing w:after="0"/>
        <w:rPr>
          <w:b/>
        </w:rPr>
      </w:pPr>
    </w:p>
    <w:p w:rsidR="000223F0" w:rsidRDefault="000223F0" w:rsidP="00D0795A">
      <w:pPr>
        <w:spacing w:after="0"/>
        <w:rPr>
          <w:b/>
        </w:rPr>
      </w:pPr>
    </w:p>
    <w:p w:rsidR="000223F0" w:rsidRDefault="000223F0" w:rsidP="00D0795A">
      <w:pPr>
        <w:spacing w:after="0"/>
        <w:rPr>
          <w:b/>
        </w:rPr>
      </w:pPr>
    </w:p>
    <w:p w:rsidR="000223F0" w:rsidRDefault="000223F0" w:rsidP="00D0795A">
      <w:pPr>
        <w:spacing w:after="0"/>
        <w:rPr>
          <w:b/>
        </w:rPr>
      </w:pPr>
    </w:p>
    <w:p w:rsidR="000223F0" w:rsidRDefault="000223F0" w:rsidP="00D0795A">
      <w:pPr>
        <w:spacing w:after="0"/>
        <w:rPr>
          <w:b/>
        </w:rPr>
      </w:pPr>
    </w:p>
    <w:p w:rsidR="000223F0" w:rsidRDefault="000223F0" w:rsidP="00D0795A">
      <w:pPr>
        <w:spacing w:after="0"/>
        <w:rPr>
          <w:b/>
        </w:rPr>
      </w:pPr>
    </w:p>
    <w:p w:rsidR="000223F0" w:rsidRDefault="000223F0" w:rsidP="00D0795A">
      <w:pPr>
        <w:spacing w:after="0"/>
        <w:rPr>
          <w:b/>
        </w:rPr>
      </w:pPr>
    </w:p>
    <w:p w:rsidR="00D0795A" w:rsidRDefault="00D0795A" w:rsidP="00D0795A">
      <w:pPr>
        <w:spacing w:after="0"/>
        <w:rPr>
          <w:b/>
        </w:rPr>
      </w:pPr>
      <w:r w:rsidRPr="001B5033">
        <w:rPr>
          <w:b/>
        </w:rPr>
        <w:t>Chapter 1</w:t>
      </w:r>
    </w:p>
    <w:p w:rsidR="00D0795A" w:rsidRPr="001B5033" w:rsidRDefault="00D0795A" w:rsidP="00D0795A">
      <w:pPr>
        <w:pStyle w:val="ListParagraph"/>
        <w:numPr>
          <w:ilvl w:val="0"/>
          <w:numId w:val="70"/>
        </w:numPr>
        <w:spacing w:after="0"/>
        <w:rPr>
          <w:b/>
        </w:rPr>
      </w:pPr>
      <w:r w:rsidRPr="001B5033">
        <w:rPr>
          <w:b/>
        </w:rPr>
        <w:t>Project Charter</w:t>
      </w:r>
      <w:r>
        <w:rPr>
          <w:b/>
        </w:rPr>
        <w:t>……………………………………………………………………………………………………………………1</w:t>
      </w:r>
    </w:p>
    <w:p w:rsidR="00D0795A" w:rsidRDefault="00D0795A" w:rsidP="00D0795A">
      <w:pPr>
        <w:pStyle w:val="ListParagraph"/>
        <w:spacing w:after="0"/>
        <w:rPr>
          <w:b/>
        </w:rPr>
      </w:pPr>
      <w:r>
        <w:rPr>
          <w:b/>
        </w:rPr>
        <w:t xml:space="preserve">1.1 </w:t>
      </w:r>
      <w:r w:rsidRPr="001B5033">
        <w:rPr>
          <w:b/>
        </w:rPr>
        <w:t>Problem/Opportunity Description</w:t>
      </w:r>
    </w:p>
    <w:p w:rsidR="00D0795A" w:rsidRPr="001B5033" w:rsidRDefault="00D0795A" w:rsidP="00D0795A">
      <w:pPr>
        <w:pStyle w:val="ListParagraph"/>
        <w:numPr>
          <w:ilvl w:val="1"/>
          <w:numId w:val="71"/>
        </w:numPr>
        <w:spacing w:after="0"/>
        <w:rPr>
          <w:b/>
        </w:rPr>
      </w:pPr>
      <w:r w:rsidRPr="001B5033">
        <w:rPr>
          <w:b/>
        </w:rPr>
        <w:t>Benefits……………………………………………………………………………………………………………………</w:t>
      </w:r>
      <w:r>
        <w:rPr>
          <w:b/>
        </w:rPr>
        <w:t>2</w:t>
      </w:r>
    </w:p>
    <w:p w:rsidR="00D0795A" w:rsidRPr="001B5033" w:rsidRDefault="00D0795A" w:rsidP="00D0795A">
      <w:pPr>
        <w:pStyle w:val="ListParagraph"/>
        <w:numPr>
          <w:ilvl w:val="1"/>
          <w:numId w:val="71"/>
        </w:numPr>
        <w:spacing w:after="0"/>
        <w:rPr>
          <w:b/>
        </w:rPr>
      </w:pPr>
      <w:r w:rsidRPr="001B5033">
        <w:rPr>
          <w:b/>
        </w:rPr>
        <w:t>Goals</w:t>
      </w:r>
    </w:p>
    <w:p w:rsidR="00D0795A" w:rsidRDefault="00D0795A" w:rsidP="00D0795A">
      <w:pPr>
        <w:pStyle w:val="ListParagraph"/>
        <w:numPr>
          <w:ilvl w:val="1"/>
          <w:numId w:val="71"/>
        </w:numPr>
        <w:spacing w:after="0"/>
        <w:rPr>
          <w:b/>
        </w:rPr>
      </w:pPr>
      <w:r>
        <w:rPr>
          <w:b/>
        </w:rPr>
        <w:t>Stake Holders and Clients…………………………………………………………………………………………3</w:t>
      </w:r>
    </w:p>
    <w:p w:rsidR="00D0795A" w:rsidRPr="001B5033" w:rsidRDefault="00D0795A" w:rsidP="00D0795A">
      <w:pPr>
        <w:pStyle w:val="ListParagraph"/>
        <w:numPr>
          <w:ilvl w:val="0"/>
          <w:numId w:val="70"/>
        </w:numPr>
        <w:spacing w:after="0"/>
        <w:rPr>
          <w:b/>
        </w:rPr>
      </w:pPr>
      <w:r w:rsidRPr="001B5033">
        <w:rPr>
          <w:b/>
        </w:rPr>
        <w:t>Project Scope………………………………………………………………………………………………………………………</w:t>
      </w:r>
      <w:r>
        <w:rPr>
          <w:b/>
        </w:rPr>
        <w:t>.4-5</w:t>
      </w:r>
    </w:p>
    <w:p w:rsidR="00D0795A" w:rsidRPr="004F1D70" w:rsidRDefault="00D0795A" w:rsidP="00D0795A">
      <w:pPr>
        <w:pStyle w:val="ListParagraph"/>
        <w:numPr>
          <w:ilvl w:val="1"/>
          <w:numId w:val="70"/>
        </w:numPr>
        <w:spacing w:after="0"/>
        <w:rPr>
          <w:b/>
        </w:rPr>
      </w:pPr>
      <w:r w:rsidRPr="004F1D70">
        <w:rPr>
          <w:b/>
        </w:rPr>
        <w:t>Objectives (WBS)……………………………………………………………………………………………………..6</w:t>
      </w:r>
    </w:p>
    <w:p w:rsidR="00D0795A" w:rsidRDefault="00D0795A" w:rsidP="00D0795A">
      <w:pPr>
        <w:spacing w:after="0"/>
        <w:ind w:left="720"/>
        <w:rPr>
          <w:b/>
        </w:rPr>
      </w:pPr>
      <w:r>
        <w:rPr>
          <w:b/>
        </w:rPr>
        <w:t>2.1.1 Show on how to get the record of the employee from Recruitment……………………..7</w:t>
      </w:r>
    </w:p>
    <w:p w:rsidR="00D0795A" w:rsidRPr="004F1D70" w:rsidRDefault="00D0795A" w:rsidP="00D0795A">
      <w:pPr>
        <w:spacing w:after="0"/>
        <w:ind w:left="720"/>
        <w:rPr>
          <w:b/>
        </w:rPr>
      </w:pPr>
      <w:r>
        <w:rPr>
          <w:b/>
        </w:rPr>
        <w:t>2.1.2 The figure show the computation of salary…………………………………………………………...8</w:t>
      </w:r>
    </w:p>
    <w:p w:rsidR="00D0795A" w:rsidRDefault="00D0795A" w:rsidP="00D0795A">
      <w:pPr>
        <w:spacing w:after="0"/>
        <w:rPr>
          <w:b/>
        </w:rPr>
      </w:pPr>
      <w:r>
        <w:rPr>
          <w:b/>
        </w:rPr>
        <w:t>2.2 Deliverables…………………………………………………………………………………………………………………………9</w:t>
      </w:r>
    </w:p>
    <w:p w:rsidR="00D0795A" w:rsidRDefault="00D0795A" w:rsidP="00D0795A">
      <w:pPr>
        <w:spacing w:after="0"/>
        <w:ind w:firstLine="720"/>
        <w:rPr>
          <w:b/>
        </w:rPr>
      </w:pPr>
      <w:r>
        <w:rPr>
          <w:b/>
        </w:rPr>
        <w:t>2.2.1 Getting the list of the the employee in the recruitment</w:t>
      </w:r>
    </w:p>
    <w:p w:rsidR="00D0795A" w:rsidRDefault="00D0795A" w:rsidP="00D0795A">
      <w:pPr>
        <w:spacing w:after="0"/>
        <w:ind w:firstLine="720"/>
        <w:rPr>
          <w:b/>
        </w:rPr>
      </w:pPr>
      <w:r>
        <w:rPr>
          <w:b/>
        </w:rPr>
        <w:t>2.2.2 Compute employee salary</w:t>
      </w:r>
    </w:p>
    <w:p w:rsidR="00D0795A" w:rsidRDefault="00D0795A" w:rsidP="00D0795A">
      <w:pPr>
        <w:spacing w:after="0"/>
        <w:rPr>
          <w:b/>
        </w:rPr>
      </w:pPr>
      <w:r>
        <w:rPr>
          <w:b/>
        </w:rPr>
        <w:t>2.3 Out of scope…………………………………………………………………………………………………………………………10</w:t>
      </w:r>
    </w:p>
    <w:p w:rsidR="00D0795A" w:rsidRDefault="00D0795A" w:rsidP="00D0795A">
      <w:pPr>
        <w:spacing w:after="0"/>
        <w:rPr>
          <w:b/>
        </w:rPr>
      </w:pPr>
      <w:r>
        <w:rPr>
          <w:b/>
        </w:rPr>
        <w:t>3.0 Project Plan…………………………………………………………………………………………………………………………11</w:t>
      </w:r>
    </w:p>
    <w:p w:rsidR="00D0795A" w:rsidRDefault="00D0795A" w:rsidP="00D0795A">
      <w:pPr>
        <w:spacing w:after="0"/>
        <w:rPr>
          <w:b/>
        </w:rPr>
      </w:pPr>
      <w:r>
        <w:rPr>
          <w:b/>
        </w:rPr>
        <w:tab/>
        <w:t>3.1 Approach and Methodology</w:t>
      </w:r>
    </w:p>
    <w:p w:rsidR="00D0795A" w:rsidRDefault="00D0795A" w:rsidP="00D0795A">
      <w:pPr>
        <w:spacing w:after="0"/>
        <w:rPr>
          <w:b/>
        </w:rPr>
      </w:pPr>
      <w:r>
        <w:rPr>
          <w:b/>
        </w:rPr>
        <w:tab/>
        <w:t>3.1.1 System Planning</w:t>
      </w:r>
    </w:p>
    <w:p w:rsidR="00D0795A" w:rsidRDefault="00D0795A" w:rsidP="00D0795A">
      <w:pPr>
        <w:spacing w:after="0"/>
        <w:rPr>
          <w:b/>
        </w:rPr>
      </w:pPr>
      <w:r>
        <w:rPr>
          <w:b/>
        </w:rPr>
        <w:tab/>
        <w:t>3.1.2 System Analysis……………………………………………………………………………………………………12</w:t>
      </w:r>
    </w:p>
    <w:p w:rsidR="00D0795A" w:rsidRDefault="00D0795A" w:rsidP="00D0795A">
      <w:pPr>
        <w:spacing w:after="0"/>
        <w:rPr>
          <w:b/>
        </w:rPr>
      </w:pPr>
      <w:r>
        <w:rPr>
          <w:b/>
        </w:rPr>
        <w:tab/>
        <w:t>3.1.3 System Design and Coding</w:t>
      </w:r>
    </w:p>
    <w:p w:rsidR="00D0795A" w:rsidRDefault="00D0795A" w:rsidP="00D0795A">
      <w:pPr>
        <w:spacing w:after="0"/>
        <w:rPr>
          <w:b/>
        </w:rPr>
      </w:pPr>
      <w:r>
        <w:rPr>
          <w:b/>
        </w:rPr>
        <w:tab/>
        <w:t>3.1.4 System Testing and Implementation</w:t>
      </w:r>
    </w:p>
    <w:p w:rsidR="00D0795A" w:rsidRDefault="00D0795A" w:rsidP="00D0795A">
      <w:pPr>
        <w:spacing w:after="0"/>
        <w:rPr>
          <w:b/>
        </w:rPr>
      </w:pPr>
      <w:r>
        <w:rPr>
          <w:b/>
        </w:rPr>
        <w:tab/>
        <w:t>3.1.5 System Maintenance</w:t>
      </w:r>
    </w:p>
    <w:p w:rsidR="00D0795A" w:rsidRDefault="00D0795A" w:rsidP="00D0795A">
      <w:pPr>
        <w:spacing w:after="0"/>
        <w:rPr>
          <w:b/>
        </w:rPr>
      </w:pPr>
      <w:r>
        <w:rPr>
          <w:b/>
        </w:rPr>
        <w:t>3.2 Project Timeline………………………………………………………………………………………………………………….13-16</w:t>
      </w:r>
    </w:p>
    <w:p w:rsidR="00D0795A" w:rsidRDefault="00D0795A" w:rsidP="00D0795A">
      <w:pPr>
        <w:spacing w:after="0"/>
        <w:rPr>
          <w:b/>
        </w:rPr>
      </w:pPr>
      <w:r>
        <w:rPr>
          <w:b/>
        </w:rPr>
        <w:t>3.3 Success Criteria……………………………………………………………………………………………………………………..17</w:t>
      </w:r>
    </w:p>
    <w:p w:rsidR="00D0795A" w:rsidRDefault="00D0795A" w:rsidP="00D0795A">
      <w:pPr>
        <w:spacing w:after="0"/>
        <w:rPr>
          <w:b/>
        </w:rPr>
      </w:pPr>
      <w:r>
        <w:rPr>
          <w:b/>
        </w:rPr>
        <w:t>3.4 Issue and Policy implication</w:t>
      </w:r>
    </w:p>
    <w:p w:rsidR="00D0795A" w:rsidRDefault="00D0795A" w:rsidP="00D0795A">
      <w:pPr>
        <w:spacing w:after="0"/>
        <w:rPr>
          <w:b/>
        </w:rPr>
      </w:pPr>
      <w:r>
        <w:rPr>
          <w:b/>
        </w:rPr>
        <w:t>3.5 Risk Management Plan</w:t>
      </w:r>
    </w:p>
    <w:p w:rsidR="00D0795A" w:rsidRDefault="00D0795A" w:rsidP="00D0795A">
      <w:pPr>
        <w:spacing w:after="0"/>
        <w:rPr>
          <w:b/>
        </w:rPr>
      </w:pPr>
      <w:r>
        <w:rPr>
          <w:b/>
        </w:rPr>
        <w:t>3.6 Service Transition…………………………………………………………………………………………………………………18</w:t>
      </w:r>
    </w:p>
    <w:p w:rsidR="00D0795A" w:rsidRDefault="00D0795A" w:rsidP="00D0795A">
      <w:pPr>
        <w:spacing w:after="0"/>
        <w:rPr>
          <w:b/>
        </w:rPr>
      </w:pPr>
      <w:r>
        <w:rPr>
          <w:b/>
        </w:rPr>
        <w:t>3.7 Option Analysis</w:t>
      </w:r>
    </w:p>
    <w:p w:rsidR="00D0795A" w:rsidRDefault="00D0795A" w:rsidP="00D0795A">
      <w:pPr>
        <w:spacing w:after="0"/>
        <w:rPr>
          <w:b/>
        </w:rPr>
      </w:pPr>
      <w:r>
        <w:rPr>
          <w:b/>
        </w:rPr>
        <w:t>4.0 Technical Features</w:t>
      </w:r>
    </w:p>
    <w:p w:rsidR="00D0795A" w:rsidRDefault="00D0795A" w:rsidP="00D0795A">
      <w:pPr>
        <w:spacing w:after="0"/>
        <w:rPr>
          <w:b/>
        </w:rPr>
      </w:pPr>
      <w:r>
        <w:rPr>
          <w:b/>
        </w:rPr>
        <w:t>5.0 Project Organization and Staffing…………………………………………………………………………………………19-20</w:t>
      </w:r>
    </w:p>
    <w:p w:rsidR="00D0795A" w:rsidRDefault="00D0795A" w:rsidP="00D0795A">
      <w:pPr>
        <w:spacing w:after="0"/>
        <w:rPr>
          <w:b/>
        </w:rPr>
      </w:pPr>
      <w:r>
        <w:rPr>
          <w:b/>
        </w:rPr>
        <w:t>6.0 Project Budget………………………………………………………………………………………………………………………21</w:t>
      </w:r>
    </w:p>
    <w:p w:rsidR="00D0795A" w:rsidRPr="0032215F" w:rsidRDefault="00D0795A" w:rsidP="00D0795A">
      <w:pPr>
        <w:spacing w:after="0"/>
        <w:rPr>
          <w:b/>
        </w:rPr>
      </w:pPr>
      <w:r w:rsidRPr="0032215F">
        <w:rPr>
          <w:b/>
        </w:rPr>
        <w:t>Chapter 2</w:t>
      </w:r>
    </w:p>
    <w:p w:rsidR="00D0795A" w:rsidRDefault="00D0795A" w:rsidP="00D0795A">
      <w:pPr>
        <w:pStyle w:val="ListParagraph"/>
        <w:numPr>
          <w:ilvl w:val="0"/>
          <w:numId w:val="72"/>
        </w:numPr>
        <w:spacing w:after="0"/>
        <w:rPr>
          <w:b/>
        </w:rPr>
      </w:pPr>
      <w:r w:rsidRPr="0032215F">
        <w:rPr>
          <w:b/>
        </w:rPr>
        <w:t>Review of Related Local and Foreign Studies……………………………………………………………………</w:t>
      </w:r>
      <w:r>
        <w:rPr>
          <w:b/>
        </w:rPr>
        <w:t>………22</w:t>
      </w:r>
    </w:p>
    <w:p w:rsidR="00D0795A" w:rsidRDefault="00D0795A" w:rsidP="00D0795A">
      <w:pPr>
        <w:pStyle w:val="ListParagraph"/>
        <w:numPr>
          <w:ilvl w:val="1"/>
          <w:numId w:val="72"/>
        </w:numPr>
        <w:spacing w:after="0"/>
        <w:rPr>
          <w:b/>
        </w:rPr>
      </w:pPr>
      <w:r>
        <w:rPr>
          <w:b/>
        </w:rPr>
        <w:t>Local Studies</w:t>
      </w:r>
    </w:p>
    <w:p w:rsidR="00D0795A" w:rsidRPr="0032215F" w:rsidRDefault="00D0795A" w:rsidP="00D0795A">
      <w:pPr>
        <w:pStyle w:val="ListParagraph"/>
        <w:numPr>
          <w:ilvl w:val="2"/>
          <w:numId w:val="72"/>
        </w:numPr>
        <w:spacing w:after="0"/>
        <w:rPr>
          <w:b/>
        </w:rPr>
      </w:pPr>
      <w:r w:rsidRPr="0032215F">
        <w:rPr>
          <w:b/>
        </w:rPr>
        <w:t>Cagayan De Oro City Hall Com</w:t>
      </w:r>
      <w:r>
        <w:rPr>
          <w:b/>
        </w:rPr>
        <w:t>puterized Payroll System</w:t>
      </w:r>
    </w:p>
    <w:p w:rsidR="00D0795A" w:rsidRDefault="00D0795A" w:rsidP="00D0795A">
      <w:pPr>
        <w:pStyle w:val="ListParagraph"/>
        <w:numPr>
          <w:ilvl w:val="2"/>
          <w:numId w:val="72"/>
        </w:numPr>
        <w:spacing w:after="0"/>
        <w:jc w:val="both"/>
        <w:rPr>
          <w:b/>
        </w:rPr>
      </w:pPr>
      <w:r>
        <w:rPr>
          <w:b/>
        </w:rPr>
        <w:t>Makati Lone gov’t in Metro Using Archaic Payroll System……………………23-25</w:t>
      </w:r>
    </w:p>
    <w:p w:rsidR="00D0795A" w:rsidRDefault="00D0795A" w:rsidP="00D0795A">
      <w:pPr>
        <w:pStyle w:val="ListParagraph"/>
        <w:numPr>
          <w:ilvl w:val="2"/>
          <w:numId w:val="72"/>
        </w:numPr>
        <w:spacing w:after="0"/>
        <w:jc w:val="both"/>
        <w:rPr>
          <w:b/>
        </w:rPr>
      </w:pPr>
      <w:r>
        <w:rPr>
          <w:b/>
        </w:rPr>
        <w:t>Phil Ecology Systems Corporation Signs SSI Agreement………………………26</w:t>
      </w:r>
    </w:p>
    <w:p w:rsidR="00D0795A" w:rsidRDefault="00D0795A" w:rsidP="00D0795A">
      <w:pPr>
        <w:pStyle w:val="ListParagraph"/>
        <w:spacing w:after="0"/>
        <w:ind w:left="2160"/>
        <w:jc w:val="both"/>
        <w:rPr>
          <w:b/>
        </w:rPr>
      </w:pPr>
      <w:r>
        <w:rPr>
          <w:b/>
        </w:rPr>
        <w:t>With Coco Life</w:t>
      </w:r>
    </w:p>
    <w:p w:rsidR="00D0795A" w:rsidRPr="00D26DCB" w:rsidRDefault="00D0795A" w:rsidP="00D0795A">
      <w:pPr>
        <w:pStyle w:val="ListParagraph"/>
        <w:numPr>
          <w:ilvl w:val="2"/>
          <w:numId w:val="72"/>
        </w:numPr>
        <w:spacing w:after="0"/>
        <w:jc w:val="both"/>
        <w:rPr>
          <w:b/>
        </w:rPr>
      </w:pPr>
      <w:r>
        <w:rPr>
          <w:b/>
        </w:rPr>
        <w:t>HR Specialist-Payroll………………………………………………………………………….27</w:t>
      </w:r>
    </w:p>
    <w:p w:rsidR="00D0795A" w:rsidRDefault="00D0795A" w:rsidP="00D0795A">
      <w:pPr>
        <w:pStyle w:val="ListParagraph"/>
        <w:numPr>
          <w:ilvl w:val="2"/>
          <w:numId w:val="72"/>
        </w:numPr>
        <w:spacing w:after="0"/>
        <w:jc w:val="both"/>
        <w:rPr>
          <w:b/>
        </w:rPr>
      </w:pPr>
      <w:r>
        <w:rPr>
          <w:b/>
        </w:rPr>
        <w:t>Computerized Payroll System of DOH………………………………………………….28</w:t>
      </w:r>
    </w:p>
    <w:p w:rsidR="00D0795A" w:rsidRPr="00D26DCB" w:rsidRDefault="00D0795A" w:rsidP="00D0795A">
      <w:pPr>
        <w:pStyle w:val="ListParagraph"/>
        <w:numPr>
          <w:ilvl w:val="1"/>
          <w:numId w:val="72"/>
        </w:numPr>
        <w:spacing w:after="0"/>
        <w:jc w:val="both"/>
        <w:rPr>
          <w:b/>
        </w:rPr>
      </w:pPr>
      <w:r>
        <w:rPr>
          <w:b/>
        </w:rPr>
        <w:lastRenderedPageBreak/>
        <w:t>Foreign</w:t>
      </w:r>
      <w:r w:rsidRPr="00D26DCB">
        <w:rPr>
          <w:b/>
        </w:rPr>
        <w:t xml:space="preserve"> Studies……………………</w:t>
      </w:r>
      <w:r>
        <w:rPr>
          <w:b/>
        </w:rPr>
        <w:t>…………………………………………………………………………………29</w:t>
      </w:r>
    </w:p>
    <w:p w:rsidR="00D0795A" w:rsidRDefault="00D0795A" w:rsidP="00D0795A">
      <w:pPr>
        <w:pStyle w:val="ListParagraph"/>
        <w:numPr>
          <w:ilvl w:val="2"/>
          <w:numId w:val="72"/>
        </w:numPr>
        <w:spacing w:after="0"/>
        <w:jc w:val="both"/>
        <w:rPr>
          <w:b/>
        </w:rPr>
      </w:pPr>
      <w:r>
        <w:rPr>
          <w:b/>
        </w:rPr>
        <w:t>Titus Information Payroll System</w:t>
      </w:r>
    </w:p>
    <w:p w:rsidR="00D0795A" w:rsidRDefault="00D0795A" w:rsidP="00D0795A">
      <w:pPr>
        <w:pStyle w:val="ListParagraph"/>
        <w:numPr>
          <w:ilvl w:val="2"/>
          <w:numId w:val="72"/>
        </w:numPr>
        <w:spacing w:after="0"/>
        <w:jc w:val="both"/>
        <w:rPr>
          <w:b/>
        </w:rPr>
      </w:pPr>
      <w:r>
        <w:rPr>
          <w:b/>
        </w:rPr>
        <w:t>Canadian Payroll System……………………………………………………………………….30</w:t>
      </w:r>
    </w:p>
    <w:p w:rsidR="00D0795A" w:rsidRDefault="00D0795A" w:rsidP="00D0795A">
      <w:pPr>
        <w:pStyle w:val="ListParagraph"/>
        <w:numPr>
          <w:ilvl w:val="2"/>
          <w:numId w:val="72"/>
        </w:numPr>
        <w:spacing w:after="0"/>
        <w:jc w:val="both"/>
        <w:rPr>
          <w:b/>
        </w:rPr>
      </w:pPr>
      <w:r>
        <w:rPr>
          <w:b/>
        </w:rPr>
        <w:t>Effects of Information and Communication Technologies on…………………..31</w:t>
      </w:r>
    </w:p>
    <w:p w:rsidR="00D0795A" w:rsidRDefault="00D0795A" w:rsidP="00D0795A">
      <w:pPr>
        <w:pStyle w:val="ListParagraph"/>
        <w:spacing w:after="0"/>
        <w:ind w:left="2160"/>
        <w:jc w:val="both"/>
        <w:rPr>
          <w:b/>
        </w:rPr>
      </w:pPr>
      <w:r>
        <w:rPr>
          <w:b/>
        </w:rPr>
        <w:t>Service Industries in the Asia Pacific Region</w:t>
      </w:r>
    </w:p>
    <w:p w:rsidR="00D0795A" w:rsidRPr="0062260D" w:rsidRDefault="00D0795A" w:rsidP="00D0795A">
      <w:pPr>
        <w:pStyle w:val="ListParagraph"/>
        <w:numPr>
          <w:ilvl w:val="2"/>
          <w:numId w:val="72"/>
        </w:numPr>
        <w:spacing w:after="0"/>
        <w:jc w:val="both"/>
        <w:rPr>
          <w:b/>
        </w:rPr>
      </w:pPr>
      <w:r w:rsidRPr="0062260D">
        <w:rPr>
          <w:b/>
        </w:rPr>
        <w:t>Case Study: Can the U.S Army Pay Soldiers Correctly……………………………….</w:t>
      </w:r>
      <w:r>
        <w:rPr>
          <w:b/>
        </w:rPr>
        <w:t>32</w:t>
      </w:r>
    </w:p>
    <w:p w:rsidR="00D0795A" w:rsidRDefault="00D0795A" w:rsidP="00D0795A">
      <w:pPr>
        <w:pStyle w:val="ListParagraph"/>
        <w:numPr>
          <w:ilvl w:val="2"/>
          <w:numId w:val="72"/>
        </w:numPr>
        <w:spacing w:after="0"/>
        <w:jc w:val="both"/>
        <w:rPr>
          <w:b/>
        </w:rPr>
      </w:pPr>
      <w:r>
        <w:rPr>
          <w:b/>
        </w:rPr>
        <w:t>Case Study Personnel and Payroll Records and Information</w:t>
      </w:r>
    </w:p>
    <w:p w:rsidR="00D0795A" w:rsidRDefault="00D0795A" w:rsidP="00D0795A">
      <w:pPr>
        <w:pStyle w:val="ListParagraph"/>
        <w:spacing w:after="0"/>
        <w:ind w:left="2160"/>
        <w:jc w:val="both"/>
        <w:rPr>
          <w:b/>
        </w:rPr>
      </w:pPr>
      <w:r>
        <w:rPr>
          <w:b/>
        </w:rPr>
        <w:t>Systems in Tanzania ……………………………………………………………………………..33-34</w:t>
      </w:r>
    </w:p>
    <w:p w:rsidR="00D0795A" w:rsidRDefault="00D0795A" w:rsidP="00D0795A">
      <w:pPr>
        <w:pStyle w:val="ListParagraph"/>
        <w:spacing w:after="0"/>
        <w:ind w:left="2160"/>
        <w:jc w:val="both"/>
        <w:rPr>
          <w:b/>
        </w:rPr>
      </w:pPr>
      <w:r>
        <w:rPr>
          <w:b/>
        </w:rPr>
        <w:t>Synthesis and Analysis…………………………………………………………………………35-37</w:t>
      </w:r>
    </w:p>
    <w:p w:rsidR="00D0795A" w:rsidRDefault="00D0795A" w:rsidP="00D0795A">
      <w:pPr>
        <w:pStyle w:val="ListParagraph"/>
        <w:spacing w:after="0"/>
        <w:ind w:left="2160"/>
        <w:jc w:val="both"/>
        <w:rPr>
          <w:b/>
        </w:rPr>
      </w:pPr>
      <w:r>
        <w:rPr>
          <w:b/>
        </w:rPr>
        <w:t>Local, Foreign</w:t>
      </w:r>
    </w:p>
    <w:p w:rsidR="00D0795A" w:rsidRPr="00086E53" w:rsidRDefault="00D0795A" w:rsidP="00D0795A">
      <w:pPr>
        <w:pStyle w:val="ListParagraph"/>
        <w:spacing w:after="0"/>
        <w:ind w:left="2160"/>
        <w:jc w:val="both"/>
        <w:rPr>
          <w:b/>
        </w:rPr>
      </w:pPr>
    </w:p>
    <w:p w:rsidR="00D0795A" w:rsidRDefault="00D0795A" w:rsidP="00D0795A">
      <w:pPr>
        <w:spacing w:after="0"/>
        <w:jc w:val="both"/>
        <w:rPr>
          <w:b/>
        </w:rPr>
      </w:pPr>
      <w:r>
        <w:rPr>
          <w:b/>
        </w:rPr>
        <w:t>Chapter 3</w:t>
      </w:r>
    </w:p>
    <w:p w:rsidR="00D0795A" w:rsidRDefault="00D0795A" w:rsidP="00D0795A">
      <w:pPr>
        <w:spacing w:after="0"/>
        <w:jc w:val="both"/>
        <w:rPr>
          <w:b/>
        </w:rPr>
      </w:pPr>
      <w:r>
        <w:rPr>
          <w:b/>
        </w:rPr>
        <w:t>Risks Mitigation, Monitoring, and Management Plan………………………………………………………………..38</w:t>
      </w:r>
    </w:p>
    <w:p w:rsidR="00D0795A" w:rsidRPr="0062260D" w:rsidRDefault="00D0795A" w:rsidP="00D0795A">
      <w:pPr>
        <w:pStyle w:val="ListParagraph"/>
        <w:numPr>
          <w:ilvl w:val="0"/>
          <w:numId w:val="73"/>
        </w:numPr>
        <w:spacing w:after="0"/>
        <w:jc w:val="both"/>
        <w:rPr>
          <w:b/>
        </w:rPr>
      </w:pPr>
      <w:r w:rsidRPr="0062260D">
        <w:rPr>
          <w:b/>
        </w:rPr>
        <w:t>Introduction</w:t>
      </w:r>
    </w:p>
    <w:p w:rsidR="00D0795A" w:rsidRDefault="00D0795A" w:rsidP="00D0795A">
      <w:pPr>
        <w:pStyle w:val="ListParagraph"/>
        <w:numPr>
          <w:ilvl w:val="1"/>
          <w:numId w:val="73"/>
        </w:numPr>
        <w:spacing w:after="0"/>
        <w:jc w:val="both"/>
        <w:rPr>
          <w:b/>
        </w:rPr>
      </w:pPr>
      <w:r>
        <w:rPr>
          <w:b/>
        </w:rPr>
        <w:t>Scope and Intent of RMMM Activities</w:t>
      </w:r>
    </w:p>
    <w:p w:rsidR="00D0795A" w:rsidRDefault="00D0795A" w:rsidP="00D0795A">
      <w:pPr>
        <w:pStyle w:val="ListParagraph"/>
        <w:numPr>
          <w:ilvl w:val="1"/>
          <w:numId w:val="73"/>
        </w:numPr>
        <w:spacing w:after="0"/>
        <w:jc w:val="both"/>
        <w:rPr>
          <w:b/>
        </w:rPr>
      </w:pPr>
      <w:r>
        <w:rPr>
          <w:b/>
        </w:rPr>
        <w:t>Risks Management Organizational Role…………………………………………………..39-40</w:t>
      </w:r>
    </w:p>
    <w:p w:rsidR="00D0795A" w:rsidRPr="00395D0A" w:rsidRDefault="00D0795A" w:rsidP="00D0795A">
      <w:pPr>
        <w:pStyle w:val="ListParagraph"/>
        <w:numPr>
          <w:ilvl w:val="0"/>
          <w:numId w:val="73"/>
        </w:numPr>
        <w:spacing w:after="0"/>
        <w:jc w:val="both"/>
        <w:rPr>
          <w:b/>
        </w:rPr>
      </w:pPr>
      <w:r w:rsidRPr="00395D0A">
        <w:rPr>
          <w:b/>
        </w:rPr>
        <w:t>Risk Description</w:t>
      </w:r>
    </w:p>
    <w:p w:rsidR="00D0795A" w:rsidRPr="00395D0A" w:rsidRDefault="00D0795A" w:rsidP="00D0795A">
      <w:pPr>
        <w:spacing w:after="0"/>
        <w:ind w:left="720" w:firstLine="720"/>
        <w:jc w:val="both"/>
        <w:rPr>
          <w:b/>
        </w:rPr>
      </w:pPr>
      <w:r>
        <w:rPr>
          <w:b/>
        </w:rPr>
        <w:t xml:space="preserve">2.1. </w:t>
      </w:r>
      <w:r w:rsidRPr="00395D0A">
        <w:rPr>
          <w:b/>
        </w:rPr>
        <w:t>Risk Table</w:t>
      </w:r>
    </w:p>
    <w:p w:rsidR="00D0795A" w:rsidRDefault="00D0795A" w:rsidP="00D0795A">
      <w:pPr>
        <w:spacing w:after="0"/>
        <w:jc w:val="both"/>
        <w:rPr>
          <w:b/>
        </w:rPr>
      </w:pPr>
      <w:r>
        <w:rPr>
          <w:b/>
        </w:rPr>
        <w:tab/>
      </w:r>
      <w:r>
        <w:rPr>
          <w:b/>
        </w:rPr>
        <w:tab/>
        <w:t>2.1.1 Description of Risk m</w:t>
      </w:r>
    </w:p>
    <w:p w:rsidR="00D0795A" w:rsidRDefault="00D0795A" w:rsidP="00D0795A">
      <w:pPr>
        <w:spacing w:after="0"/>
        <w:jc w:val="both"/>
        <w:rPr>
          <w:b/>
        </w:rPr>
      </w:pPr>
      <w:r>
        <w:rPr>
          <w:b/>
        </w:rPr>
        <w:tab/>
      </w:r>
      <w:r>
        <w:rPr>
          <w:b/>
        </w:rPr>
        <w:tab/>
        <w:t>2.1.2 Probability and Impact for Risk Management……………………………………………..41</w:t>
      </w:r>
    </w:p>
    <w:p w:rsidR="00D0795A" w:rsidRDefault="00D0795A" w:rsidP="00D0795A">
      <w:pPr>
        <w:spacing w:after="0"/>
        <w:jc w:val="both"/>
        <w:rPr>
          <w:b/>
        </w:rPr>
      </w:pPr>
      <w:r>
        <w:rPr>
          <w:b/>
        </w:rPr>
        <w:tab/>
        <w:t>3.0 Risk Mitigation Monitoring and Management…………………………………………………………..42-43</w:t>
      </w:r>
    </w:p>
    <w:p w:rsidR="00D0795A" w:rsidRDefault="00D0795A" w:rsidP="00D0795A">
      <w:pPr>
        <w:spacing w:after="0"/>
        <w:jc w:val="both"/>
        <w:rPr>
          <w:b/>
        </w:rPr>
      </w:pPr>
      <w:r>
        <w:rPr>
          <w:b/>
        </w:rPr>
        <w:tab/>
        <w:t>3.1 Risk Mitigation for Risk m</w:t>
      </w:r>
    </w:p>
    <w:p w:rsidR="00D0795A" w:rsidRDefault="00D0795A" w:rsidP="00D0795A">
      <w:pPr>
        <w:spacing w:after="0"/>
        <w:jc w:val="both"/>
        <w:rPr>
          <w:b/>
        </w:rPr>
      </w:pPr>
      <w:r>
        <w:rPr>
          <w:b/>
        </w:rPr>
        <w:tab/>
      </w:r>
      <w:r>
        <w:rPr>
          <w:b/>
        </w:rPr>
        <w:tab/>
      </w:r>
      <w:r>
        <w:rPr>
          <w:b/>
        </w:rPr>
        <w:tab/>
        <w:t>3.1.1 Business Impact</w:t>
      </w:r>
    </w:p>
    <w:p w:rsidR="00D0795A" w:rsidRDefault="00D0795A" w:rsidP="00D0795A">
      <w:pPr>
        <w:spacing w:after="0"/>
        <w:jc w:val="both"/>
        <w:rPr>
          <w:b/>
        </w:rPr>
      </w:pPr>
      <w:r>
        <w:rPr>
          <w:b/>
        </w:rPr>
        <w:tab/>
      </w:r>
      <w:r>
        <w:rPr>
          <w:b/>
        </w:rPr>
        <w:tab/>
      </w:r>
      <w:r>
        <w:rPr>
          <w:b/>
        </w:rPr>
        <w:tab/>
        <w:t>3.1.2 Customer (User) Risks</w:t>
      </w:r>
    </w:p>
    <w:p w:rsidR="00D0795A" w:rsidRDefault="00D0795A" w:rsidP="00D0795A">
      <w:pPr>
        <w:spacing w:after="0"/>
        <w:jc w:val="both"/>
        <w:rPr>
          <w:b/>
        </w:rPr>
      </w:pPr>
      <w:r>
        <w:rPr>
          <w:b/>
        </w:rPr>
        <w:tab/>
      </w:r>
      <w:r>
        <w:rPr>
          <w:b/>
        </w:rPr>
        <w:tab/>
      </w:r>
      <w:r>
        <w:rPr>
          <w:b/>
        </w:rPr>
        <w:tab/>
        <w:t>3.1.3 Process Risks</w:t>
      </w:r>
    </w:p>
    <w:p w:rsidR="00D0795A" w:rsidRDefault="00D0795A" w:rsidP="00D0795A">
      <w:pPr>
        <w:spacing w:after="0"/>
        <w:jc w:val="both"/>
        <w:rPr>
          <w:b/>
        </w:rPr>
      </w:pPr>
      <w:r>
        <w:rPr>
          <w:b/>
        </w:rPr>
        <w:tab/>
      </w:r>
      <w:r>
        <w:rPr>
          <w:b/>
        </w:rPr>
        <w:tab/>
      </w:r>
      <w:r>
        <w:rPr>
          <w:b/>
        </w:rPr>
        <w:tab/>
        <w:t>3.1.4 Technology Risks</w:t>
      </w:r>
    </w:p>
    <w:p w:rsidR="00D0795A" w:rsidRDefault="00D0795A" w:rsidP="00D0795A">
      <w:pPr>
        <w:spacing w:after="0"/>
        <w:jc w:val="both"/>
        <w:rPr>
          <w:b/>
        </w:rPr>
      </w:pPr>
      <w:r>
        <w:rPr>
          <w:b/>
        </w:rPr>
        <w:tab/>
      </w:r>
      <w:r>
        <w:rPr>
          <w:b/>
        </w:rPr>
        <w:tab/>
      </w:r>
      <w:r>
        <w:rPr>
          <w:b/>
        </w:rPr>
        <w:tab/>
        <w:t>3.1.5 Development Risks</w:t>
      </w:r>
    </w:p>
    <w:p w:rsidR="00D0795A" w:rsidRDefault="00D0795A" w:rsidP="00D0795A">
      <w:pPr>
        <w:spacing w:after="0"/>
        <w:jc w:val="both"/>
        <w:rPr>
          <w:b/>
        </w:rPr>
      </w:pPr>
      <w:r>
        <w:rPr>
          <w:b/>
        </w:rPr>
        <w:tab/>
      </w:r>
      <w:r>
        <w:rPr>
          <w:b/>
        </w:rPr>
        <w:tab/>
      </w:r>
      <w:r>
        <w:rPr>
          <w:b/>
        </w:rPr>
        <w:tab/>
        <w:t>3.1.6 Employee Risks</w:t>
      </w:r>
    </w:p>
    <w:p w:rsidR="00D0795A" w:rsidRDefault="00D0795A" w:rsidP="00D0795A">
      <w:pPr>
        <w:spacing w:after="0"/>
        <w:jc w:val="both"/>
        <w:rPr>
          <w:b/>
        </w:rPr>
      </w:pPr>
      <w:r>
        <w:rPr>
          <w:b/>
        </w:rPr>
        <w:tab/>
        <w:t>3.2 Risks Monitoring for Risks m…………………………………………………………………………………..44</w:t>
      </w:r>
    </w:p>
    <w:p w:rsidR="00D0795A" w:rsidRDefault="00D0795A" w:rsidP="00D0795A">
      <w:pPr>
        <w:spacing w:after="0"/>
        <w:jc w:val="both"/>
        <w:rPr>
          <w:b/>
        </w:rPr>
      </w:pPr>
      <w:r>
        <w:rPr>
          <w:b/>
        </w:rPr>
        <w:tab/>
      </w:r>
      <w:r>
        <w:rPr>
          <w:b/>
        </w:rPr>
        <w:tab/>
      </w:r>
      <w:r>
        <w:rPr>
          <w:b/>
        </w:rPr>
        <w:tab/>
        <w:t>3.2.1 Business Impact</w:t>
      </w:r>
    </w:p>
    <w:p w:rsidR="00D0795A" w:rsidRDefault="00D0795A" w:rsidP="00D0795A">
      <w:pPr>
        <w:spacing w:after="0"/>
        <w:jc w:val="both"/>
        <w:rPr>
          <w:b/>
        </w:rPr>
      </w:pPr>
      <w:r>
        <w:rPr>
          <w:b/>
        </w:rPr>
        <w:tab/>
      </w:r>
      <w:r>
        <w:rPr>
          <w:b/>
        </w:rPr>
        <w:tab/>
      </w:r>
      <w:r>
        <w:rPr>
          <w:b/>
        </w:rPr>
        <w:tab/>
        <w:t>3.2.2 Customer (User) Risks</w:t>
      </w:r>
    </w:p>
    <w:p w:rsidR="00D0795A" w:rsidRDefault="00D0795A" w:rsidP="00D0795A">
      <w:pPr>
        <w:spacing w:after="0"/>
        <w:jc w:val="both"/>
        <w:rPr>
          <w:b/>
        </w:rPr>
      </w:pPr>
      <w:r>
        <w:rPr>
          <w:b/>
        </w:rPr>
        <w:tab/>
      </w:r>
      <w:r>
        <w:rPr>
          <w:b/>
        </w:rPr>
        <w:tab/>
      </w:r>
      <w:r>
        <w:rPr>
          <w:b/>
        </w:rPr>
        <w:tab/>
        <w:t>3.2.3 Process Risks</w:t>
      </w:r>
    </w:p>
    <w:p w:rsidR="00D0795A" w:rsidRDefault="00D0795A" w:rsidP="00D0795A">
      <w:pPr>
        <w:spacing w:after="0"/>
        <w:jc w:val="both"/>
        <w:rPr>
          <w:b/>
        </w:rPr>
      </w:pPr>
      <w:r>
        <w:rPr>
          <w:b/>
        </w:rPr>
        <w:tab/>
      </w:r>
      <w:r>
        <w:rPr>
          <w:b/>
        </w:rPr>
        <w:tab/>
      </w:r>
      <w:r>
        <w:rPr>
          <w:b/>
        </w:rPr>
        <w:tab/>
        <w:t>3.2.4 Technology Risks</w:t>
      </w:r>
    </w:p>
    <w:p w:rsidR="00D0795A" w:rsidRDefault="00D0795A" w:rsidP="00D0795A">
      <w:pPr>
        <w:spacing w:after="0"/>
        <w:jc w:val="both"/>
        <w:rPr>
          <w:b/>
        </w:rPr>
      </w:pPr>
      <w:r>
        <w:rPr>
          <w:b/>
        </w:rPr>
        <w:tab/>
      </w:r>
      <w:r>
        <w:rPr>
          <w:b/>
        </w:rPr>
        <w:tab/>
      </w:r>
      <w:r>
        <w:rPr>
          <w:b/>
        </w:rPr>
        <w:tab/>
        <w:t>3.2.5 Development Risks</w:t>
      </w:r>
    </w:p>
    <w:p w:rsidR="00D0795A" w:rsidRDefault="00D0795A" w:rsidP="00D0795A">
      <w:pPr>
        <w:spacing w:after="0"/>
        <w:jc w:val="both"/>
        <w:rPr>
          <w:b/>
        </w:rPr>
      </w:pPr>
      <w:r>
        <w:rPr>
          <w:b/>
        </w:rPr>
        <w:tab/>
      </w:r>
      <w:r>
        <w:rPr>
          <w:b/>
        </w:rPr>
        <w:tab/>
      </w:r>
      <w:r>
        <w:rPr>
          <w:b/>
        </w:rPr>
        <w:tab/>
        <w:t>3.2.6 Employee Risks (Teammates)</w:t>
      </w:r>
    </w:p>
    <w:p w:rsidR="00D0795A" w:rsidRDefault="00D0795A" w:rsidP="00D0795A">
      <w:pPr>
        <w:spacing w:after="0"/>
        <w:jc w:val="both"/>
        <w:rPr>
          <w:b/>
        </w:rPr>
      </w:pPr>
      <w:r>
        <w:rPr>
          <w:b/>
        </w:rPr>
        <w:tab/>
        <w:t>3.3 Risks Management for Risks n…………………………………………………………………………………45</w:t>
      </w:r>
    </w:p>
    <w:p w:rsidR="00D0795A" w:rsidRDefault="00D0795A" w:rsidP="00D0795A">
      <w:pPr>
        <w:spacing w:after="0"/>
        <w:jc w:val="both"/>
        <w:rPr>
          <w:b/>
        </w:rPr>
      </w:pPr>
      <w:r>
        <w:rPr>
          <w:b/>
        </w:rPr>
        <w:tab/>
      </w:r>
      <w:r>
        <w:rPr>
          <w:b/>
        </w:rPr>
        <w:tab/>
      </w:r>
      <w:r>
        <w:rPr>
          <w:b/>
        </w:rPr>
        <w:tab/>
        <w:t>3.3.1 Business Impact</w:t>
      </w:r>
    </w:p>
    <w:p w:rsidR="00D0795A" w:rsidRDefault="00D0795A" w:rsidP="00D0795A">
      <w:pPr>
        <w:spacing w:after="0"/>
        <w:jc w:val="both"/>
        <w:rPr>
          <w:b/>
        </w:rPr>
      </w:pPr>
      <w:r>
        <w:rPr>
          <w:b/>
        </w:rPr>
        <w:tab/>
      </w:r>
      <w:r>
        <w:rPr>
          <w:b/>
        </w:rPr>
        <w:tab/>
      </w:r>
      <w:r>
        <w:rPr>
          <w:b/>
        </w:rPr>
        <w:tab/>
        <w:t>3.3.2 Customer (User) Risks</w:t>
      </w:r>
    </w:p>
    <w:p w:rsidR="00D0795A" w:rsidRDefault="00D0795A" w:rsidP="00D0795A">
      <w:pPr>
        <w:spacing w:after="0"/>
        <w:jc w:val="both"/>
        <w:rPr>
          <w:b/>
        </w:rPr>
      </w:pPr>
      <w:r>
        <w:rPr>
          <w:b/>
        </w:rPr>
        <w:tab/>
      </w:r>
      <w:r>
        <w:rPr>
          <w:b/>
        </w:rPr>
        <w:tab/>
      </w:r>
      <w:r>
        <w:rPr>
          <w:b/>
        </w:rPr>
        <w:tab/>
        <w:t>3.3.3 Process Risks</w:t>
      </w:r>
    </w:p>
    <w:p w:rsidR="00D0795A" w:rsidRDefault="00D0795A" w:rsidP="00D0795A">
      <w:pPr>
        <w:spacing w:after="0"/>
        <w:jc w:val="both"/>
        <w:rPr>
          <w:b/>
        </w:rPr>
      </w:pPr>
      <w:r>
        <w:rPr>
          <w:b/>
        </w:rPr>
        <w:tab/>
      </w:r>
      <w:r>
        <w:rPr>
          <w:b/>
        </w:rPr>
        <w:tab/>
      </w:r>
      <w:r>
        <w:rPr>
          <w:b/>
        </w:rPr>
        <w:tab/>
        <w:t>3.3.4 Technology Risks</w:t>
      </w:r>
    </w:p>
    <w:p w:rsidR="00D0795A" w:rsidRDefault="00D0795A" w:rsidP="00D0795A">
      <w:pPr>
        <w:spacing w:after="0"/>
        <w:jc w:val="both"/>
        <w:rPr>
          <w:b/>
        </w:rPr>
      </w:pPr>
      <w:r>
        <w:rPr>
          <w:b/>
        </w:rPr>
        <w:tab/>
      </w:r>
      <w:r>
        <w:rPr>
          <w:b/>
        </w:rPr>
        <w:tab/>
      </w:r>
      <w:r>
        <w:rPr>
          <w:b/>
        </w:rPr>
        <w:tab/>
        <w:t>3.3.5 Development Risks</w:t>
      </w:r>
    </w:p>
    <w:p w:rsidR="00D0795A" w:rsidRDefault="00D0795A" w:rsidP="00D0795A">
      <w:pPr>
        <w:spacing w:after="0"/>
        <w:jc w:val="both"/>
        <w:rPr>
          <w:b/>
        </w:rPr>
      </w:pPr>
      <w:r>
        <w:rPr>
          <w:b/>
        </w:rPr>
        <w:tab/>
      </w:r>
      <w:r>
        <w:rPr>
          <w:b/>
        </w:rPr>
        <w:tab/>
      </w:r>
      <w:r>
        <w:rPr>
          <w:b/>
        </w:rPr>
        <w:tab/>
        <w:t>3.3.6 Employee Risks (Teammates)</w:t>
      </w:r>
    </w:p>
    <w:p w:rsidR="00D0795A" w:rsidRDefault="00D0795A" w:rsidP="00D0795A">
      <w:pPr>
        <w:spacing w:after="0"/>
        <w:jc w:val="both"/>
        <w:rPr>
          <w:b/>
        </w:rPr>
      </w:pPr>
      <w:r>
        <w:rPr>
          <w:b/>
        </w:rPr>
        <w:lastRenderedPageBreak/>
        <w:tab/>
        <w:t>4.0 Special Conditions………………………………………………………………………………………………..46-47</w:t>
      </w:r>
    </w:p>
    <w:p w:rsidR="00D0795A" w:rsidRDefault="00D0795A" w:rsidP="00D0795A">
      <w:pPr>
        <w:spacing w:after="0"/>
        <w:jc w:val="both"/>
        <w:rPr>
          <w:b/>
        </w:rPr>
      </w:pPr>
      <w:r>
        <w:rPr>
          <w:b/>
        </w:rPr>
        <w:tab/>
      </w:r>
      <w:r>
        <w:rPr>
          <w:b/>
        </w:rPr>
        <w:tab/>
      </w:r>
      <w:r>
        <w:rPr>
          <w:b/>
        </w:rPr>
        <w:tab/>
      </w:r>
    </w:p>
    <w:p w:rsidR="00D0795A" w:rsidRDefault="00D0795A" w:rsidP="00D0795A">
      <w:pPr>
        <w:spacing w:after="0"/>
        <w:jc w:val="both"/>
        <w:rPr>
          <w:b/>
        </w:rPr>
      </w:pPr>
    </w:p>
    <w:p w:rsidR="00D0795A" w:rsidRDefault="00D0795A" w:rsidP="00D0795A">
      <w:pPr>
        <w:spacing w:after="0"/>
        <w:jc w:val="both"/>
        <w:rPr>
          <w:b/>
        </w:rPr>
      </w:pPr>
      <w:r>
        <w:rPr>
          <w:b/>
        </w:rPr>
        <w:tab/>
        <w:t>Software Configuration Management Plan</w:t>
      </w:r>
    </w:p>
    <w:p w:rsidR="00D0795A" w:rsidRPr="00BF1C5A" w:rsidRDefault="00D0795A" w:rsidP="00D0795A">
      <w:pPr>
        <w:pStyle w:val="ListParagraph"/>
        <w:numPr>
          <w:ilvl w:val="0"/>
          <w:numId w:val="74"/>
        </w:numPr>
        <w:spacing w:after="0"/>
        <w:jc w:val="both"/>
        <w:rPr>
          <w:b/>
        </w:rPr>
      </w:pPr>
      <w:r w:rsidRPr="00BF1C5A">
        <w:rPr>
          <w:b/>
        </w:rPr>
        <w:t>Introduction…………………………………………………………………………………………………………</w:t>
      </w:r>
      <w:r>
        <w:rPr>
          <w:b/>
        </w:rPr>
        <w:t>48</w:t>
      </w:r>
    </w:p>
    <w:p w:rsidR="00D0795A" w:rsidRDefault="00D0795A" w:rsidP="00D0795A">
      <w:pPr>
        <w:spacing w:after="0"/>
        <w:ind w:left="720" w:firstLine="720"/>
        <w:jc w:val="both"/>
        <w:rPr>
          <w:b/>
        </w:rPr>
      </w:pPr>
      <w:r>
        <w:rPr>
          <w:b/>
        </w:rPr>
        <w:t>1.1 Scope and Intent SCM Activities…………………………………………………………………49</w:t>
      </w:r>
    </w:p>
    <w:p w:rsidR="00D0795A" w:rsidRDefault="00D0795A" w:rsidP="00D0795A">
      <w:pPr>
        <w:spacing w:after="0"/>
        <w:ind w:left="720" w:firstLine="720"/>
        <w:jc w:val="both"/>
        <w:rPr>
          <w:b/>
        </w:rPr>
      </w:pPr>
      <w:r>
        <w:rPr>
          <w:b/>
        </w:rPr>
        <w:t>1.2 SCM Organizational Role</w:t>
      </w:r>
    </w:p>
    <w:p w:rsidR="00D0795A" w:rsidRDefault="00D0795A" w:rsidP="00D0795A">
      <w:pPr>
        <w:spacing w:after="0"/>
        <w:jc w:val="both"/>
        <w:rPr>
          <w:b/>
        </w:rPr>
      </w:pPr>
      <w:r>
        <w:rPr>
          <w:b/>
        </w:rPr>
        <w:tab/>
        <w:t>2.0 SCM Tasks</w:t>
      </w:r>
    </w:p>
    <w:p w:rsidR="00D0795A" w:rsidRDefault="00D0795A" w:rsidP="00D0795A">
      <w:pPr>
        <w:spacing w:after="0"/>
        <w:jc w:val="both"/>
        <w:rPr>
          <w:b/>
        </w:rPr>
      </w:pPr>
      <w:r>
        <w:rPr>
          <w:b/>
        </w:rPr>
        <w:tab/>
        <w:t>2.1 Identification…………………………………………………………………………………………….............50</w:t>
      </w:r>
    </w:p>
    <w:p w:rsidR="00D0795A" w:rsidRDefault="00D0795A" w:rsidP="00D0795A">
      <w:pPr>
        <w:spacing w:after="0"/>
        <w:jc w:val="both"/>
        <w:rPr>
          <w:b/>
        </w:rPr>
      </w:pPr>
      <w:r>
        <w:rPr>
          <w:b/>
        </w:rPr>
        <w:tab/>
      </w:r>
      <w:r>
        <w:rPr>
          <w:b/>
        </w:rPr>
        <w:tab/>
        <w:t>2.1.1 Description………………………………………………………………………………………………51</w:t>
      </w:r>
    </w:p>
    <w:p w:rsidR="00D0795A" w:rsidRDefault="00D0795A" w:rsidP="00D0795A">
      <w:pPr>
        <w:spacing w:after="0"/>
        <w:jc w:val="both"/>
        <w:rPr>
          <w:b/>
        </w:rPr>
      </w:pPr>
      <w:r>
        <w:rPr>
          <w:b/>
        </w:rPr>
        <w:tab/>
      </w:r>
      <w:r>
        <w:rPr>
          <w:b/>
        </w:rPr>
        <w:tab/>
        <w:t>2.1.2 Work Products and Documentation………………………………………………………….52</w:t>
      </w:r>
    </w:p>
    <w:p w:rsidR="00D0795A" w:rsidRDefault="00D0795A" w:rsidP="00D0795A">
      <w:pPr>
        <w:spacing w:after="0"/>
        <w:jc w:val="both"/>
        <w:rPr>
          <w:b/>
        </w:rPr>
      </w:pPr>
      <w:r>
        <w:rPr>
          <w:b/>
        </w:rPr>
        <w:tab/>
        <w:t>2.2 Configuration Control</w:t>
      </w:r>
    </w:p>
    <w:p w:rsidR="00D0795A" w:rsidRDefault="00D0795A" w:rsidP="00D0795A">
      <w:pPr>
        <w:spacing w:after="0"/>
        <w:jc w:val="both"/>
        <w:rPr>
          <w:b/>
        </w:rPr>
      </w:pPr>
      <w:r>
        <w:rPr>
          <w:b/>
        </w:rPr>
        <w:tab/>
      </w:r>
      <w:r>
        <w:rPr>
          <w:b/>
        </w:rPr>
        <w:tab/>
        <w:t>2.2.1 Description</w:t>
      </w:r>
    </w:p>
    <w:p w:rsidR="00D0795A" w:rsidRDefault="00D0795A" w:rsidP="00D0795A">
      <w:pPr>
        <w:spacing w:after="0"/>
        <w:jc w:val="both"/>
        <w:rPr>
          <w:b/>
        </w:rPr>
      </w:pPr>
      <w:r>
        <w:rPr>
          <w:b/>
        </w:rPr>
        <w:tab/>
        <w:t>2.3 Version Control……………………………………………………………………………………………………….53</w:t>
      </w:r>
    </w:p>
    <w:p w:rsidR="00D0795A" w:rsidRDefault="00D0795A" w:rsidP="00D0795A">
      <w:pPr>
        <w:spacing w:after="0"/>
        <w:jc w:val="both"/>
        <w:rPr>
          <w:b/>
        </w:rPr>
      </w:pPr>
      <w:r>
        <w:rPr>
          <w:b/>
        </w:rPr>
        <w:tab/>
      </w:r>
      <w:r>
        <w:rPr>
          <w:b/>
        </w:rPr>
        <w:tab/>
        <w:t>2.3.1 Description……………………………………………………………………………………………….54</w:t>
      </w:r>
    </w:p>
    <w:p w:rsidR="00D0795A" w:rsidRDefault="00D0795A" w:rsidP="00D0795A">
      <w:pPr>
        <w:spacing w:after="0"/>
        <w:jc w:val="both"/>
        <w:rPr>
          <w:b/>
        </w:rPr>
      </w:pPr>
      <w:r>
        <w:rPr>
          <w:b/>
        </w:rPr>
        <w:tab/>
      </w:r>
      <w:r>
        <w:rPr>
          <w:b/>
        </w:rPr>
        <w:tab/>
        <w:t>2.3.2 Increasing Version Number</w:t>
      </w:r>
    </w:p>
    <w:p w:rsidR="00D0795A" w:rsidRDefault="00D0795A" w:rsidP="00D0795A">
      <w:pPr>
        <w:spacing w:after="0"/>
        <w:jc w:val="both"/>
        <w:rPr>
          <w:b/>
        </w:rPr>
      </w:pPr>
      <w:r>
        <w:rPr>
          <w:b/>
        </w:rPr>
        <w:tab/>
      </w:r>
      <w:r>
        <w:rPr>
          <w:b/>
        </w:rPr>
        <w:tab/>
        <w:t>2.3.3 Work Products and Documentation</w:t>
      </w:r>
    </w:p>
    <w:p w:rsidR="00D0795A" w:rsidRDefault="00D0795A" w:rsidP="00D0795A">
      <w:pPr>
        <w:spacing w:after="0"/>
        <w:jc w:val="both"/>
        <w:rPr>
          <w:b/>
        </w:rPr>
      </w:pPr>
      <w:r>
        <w:rPr>
          <w:b/>
        </w:rPr>
        <w:tab/>
        <w:t>2.4 Configuration Status and Documentation (CSA)</w:t>
      </w:r>
    </w:p>
    <w:p w:rsidR="00D0795A" w:rsidRDefault="00D0795A" w:rsidP="00D0795A">
      <w:pPr>
        <w:spacing w:after="0"/>
        <w:jc w:val="both"/>
        <w:rPr>
          <w:b/>
        </w:rPr>
      </w:pPr>
      <w:r>
        <w:rPr>
          <w:b/>
        </w:rPr>
        <w:tab/>
      </w:r>
      <w:r>
        <w:rPr>
          <w:b/>
        </w:rPr>
        <w:tab/>
        <w:t>2.4.1 Description</w:t>
      </w:r>
    </w:p>
    <w:p w:rsidR="00D0795A" w:rsidRDefault="00D0795A" w:rsidP="00D0795A">
      <w:pPr>
        <w:spacing w:after="0"/>
        <w:jc w:val="both"/>
        <w:rPr>
          <w:b/>
        </w:rPr>
      </w:pPr>
      <w:r>
        <w:rPr>
          <w:b/>
        </w:rPr>
        <w:tab/>
      </w:r>
      <w:r>
        <w:rPr>
          <w:b/>
        </w:rPr>
        <w:tab/>
        <w:t>2.4.2 Work Products and Documentation (CSA)…………………………………………………..55</w:t>
      </w:r>
    </w:p>
    <w:p w:rsidR="00D0795A" w:rsidRDefault="00D0795A" w:rsidP="00D0795A">
      <w:pPr>
        <w:spacing w:after="0"/>
        <w:jc w:val="both"/>
        <w:rPr>
          <w:b/>
        </w:rPr>
      </w:pPr>
      <w:r>
        <w:rPr>
          <w:b/>
        </w:rPr>
        <w:tab/>
        <w:t>3.0 Software Quality Assurance Overview</w:t>
      </w:r>
    </w:p>
    <w:p w:rsidR="00D0795A" w:rsidRDefault="00D0795A" w:rsidP="00D0795A">
      <w:pPr>
        <w:spacing w:after="0"/>
        <w:jc w:val="both"/>
        <w:rPr>
          <w:b/>
        </w:rPr>
      </w:pPr>
      <w:r>
        <w:rPr>
          <w:b/>
        </w:rPr>
        <w:tab/>
        <w:t>3.1 Generic Review Guidelines……………………………………………………………………………………..56</w:t>
      </w:r>
    </w:p>
    <w:p w:rsidR="00D0795A" w:rsidRDefault="00D0795A" w:rsidP="00D0795A">
      <w:pPr>
        <w:spacing w:after="0"/>
        <w:jc w:val="both"/>
        <w:rPr>
          <w:b/>
        </w:rPr>
      </w:pPr>
      <w:r>
        <w:rPr>
          <w:b/>
        </w:rPr>
        <w:tab/>
      </w:r>
      <w:r>
        <w:rPr>
          <w:b/>
        </w:rPr>
        <w:tab/>
        <w:t>3.1.1 Conduction a Review…………………………………………………………………………………57</w:t>
      </w:r>
    </w:p>
    <w:p w:rsidR="00D0795A" w:rsidRDefault="00D0795A" w:rsidP="00D0795A">
      <w:pPr>
        <w:spacing w:after="0"/>
        <w:jc w:val="both"/>
        <w:rPr>
          <w:b/>
        </w:rPr>
      </w:pPr>
      <w:r>
        <w:rPr>
          <w:b/>
        </w:rPr>
        <w:tab/>
      </w:r>
      <w:r>
        <w:rPr>
          <w:b/>
        </w:rPr>
        <w:tab/>
        <w:t>3.1.2 Roles and Responsibilities</w:t>
      </w:r>
    </w:p>
    <w:p w:rsidR="00D0795A" w:rsidRDefault="00D0795A" w:rsidP="00D0795A">
      <w:pPr>
        <w:spacing w:after="0"/>
        <w:jc w:val="both"/>
        <w:rPr>
          <w:b/>
        </w:rPr>
      </w:pPr>
      <w:r>
        <w:rPr>
          <w:b/>
        </w:rPr>
        <w:tab/>
      </w:r>
      <w:r>
        <w:rPr>
          <w:b/>
        </w:rPr>
        <w:tab/>
        <w:t>3.1.3 Review Work Product……………………………………………………………………………….58</w:t>
      </w:r>
    </w:p>
    <w:p w:rsidR="00D0795A" w:rsidRDefault="00D0795A" w:rsidP="00D0795A">
      <w:pPr>
        <w:spacing w:after="0"/>
        <w:jc w:val="both"/>
        <w:rPr>
          <w:b/>
        </w:rPr>
      </w:pPr>
      <w:r>
        <w:rPr>
          <w:b/>
        </w:rPr>
        <w:tab/>
        <w:t>3.2 Formal Technical Reviews</w:t>
      </w:r>
    </w:p>
    <w:p w:rsidR="00D0795A" w:rsidRDefault="00D0795A" w:rsidP="00D0795A">
      <w:pPr>
        <w:spacing w:after="0"/>
        <w:jc w:val="both"/>
        <w:rPr>
          <w:b/>
        </w:rPr>
      </w:pPr>
      <w:r>
        <w:rPr>
          <w:b/>
        </w:rPr>
        <w:t>Software Quality Assurance Plan</w:t>
      </w:r>
    </w:p>
    <w:p w:rsidR="00D0795A" w:rsidRPr="002E4FFA" w:rsidRDefault="00D0795A" w:rsidP="00D0795A">
      <w:pPr>
        <w:pStyle w:val="ListParagraph"/>
        <w:numPr>
          <w:ilvl w:val="0"/>
          <w:numId w:val="75"/>
        </w:numPr>
        <w:spacing w:after="0"/>
        <w:jc w:val="both"/>
        <w:rPr>
          <w:b/>
        </w:rPr>
      </w:pPr>
      <w:r w:rsidRPr="002E4FFA">
        <w:rPr>
          <w:b/>
        </w:rPr>
        <w:t>Introduction……………………………………………………………………………………………………………………….</w:t>
      </w:r>
      <w:r>
        <w:rPr>
          <w:b/>
        </w:rPr>
        <w:t>59</w:t>
      </w:r>
    </w:p>
    <w:p w:rsidR="00D0795A" w:rsidRDefault="00D0795A" w:rsidP="00D0795A">
      <w:pPr>
        <w:spacing w:after="0"/>
        <w:ind w:firstLine="720"/>
        <w:jc w:val="both"/>
        <w:rPr>
          <w:b/>
        </w:rPr>
      </w:pPr>
      <w:r>
        <w:rPr>
          <w:b/>
        </w:rPr>
        <w:t>1.1 Scope and Intent of SQA Activities</w:t>
      </w:r>
    </w:p>
    <w:p w:rsidR="00D0795A" w:rsidRDefault="00D0795A" w:rsidP="00D0795A">
      <w:pPr>
        <w:spacing w:after="0"/>
        <w:ind w:firstLine="720"/>
        <w:jc w:val="both"/>
        <w:rPr>
          <w:b/>
        </w:rPr>
      </w:pPr>
      <w:r>
        <w:rPr>
          <w:b/>
        </w:rPr>
        <w:t>1.2 SQA Organizational Role……………………………………………………………………………………………60-61</w:t>
      </w:r>
    </w:p>
    <w:p w:rsidR="00D0795A" w:rsidRDefault="00D0795A" w:rsidP="00D0795A">
      <w:pPr>
        <w:spacing w:after="0"/>
        <w:jc w:val="both"/>
        <w:rPr>
          <w:b/>
        </w:rPr>
      </w:pPr>
      <w:r>
        <w:rPr>
          <w:b/>
        </w:rPr>
        <w:t>2.0 Software Quality Assurance Tasks…………………………………………………………………………………………62</w:t>
      </w:r>
    </w:p>
    <w:p w:rsidR="00D0795A" w:rsidRDefault="00D0795A" w:rsidP="00D0795A">
      <w:pPr>
        <w:spacing w:after="0"/>
        <w:jc w:val="both"/>
        <w:rPr>
          <w:b/>
        </w:rPr>
      </w:pPr>
      <w:r>
        <w:rPr>
          <w:b/>
        </w:rPr>
        <w:tab/>
        <w:t>2.1 Tasks Overview</w:t>
      </w:r>
    </w:p>
    <w:p w:rsidR="00D0795A" w:rsidRDefault="00D0795A" w:rsidP="00D0795A">
      <w:pPr>
        <w:spacing w:after="0"/>
        <w:jc w:val="both"/>
        <w:rPr>
          <w:b/>
        </w:rPr>
      </w:pPr>
      <w:r>
        <w:rPr>
          <w:b/>
        </w:rPr>
        <w:tab/>
        <w:t>2.2 Standard, Practices and Conventions</w:t>
      </w:r>
    </w:p>
    <w:p w:rsidR="00D0795A" w:rsidRDefault="00D0795A" w:rsidP="00D0795A">
      <w:pPr>
        <w:spacing w:after="0"/>
        <w:jc w:val="both"/>
        <w:rPr>
          <w:b/>
        </w:rPr>
      </w:pPr>
      <w:r>
        <w:rPr>
          <w:b/>
        </w:rPr>
        <w:tab/>
        <w:t>2.3 Software Quality Assurance Resources</w:t>
      </w:r>
    </w:p>
    <w:p w:rsidR="00D0795A" w:rsidRDefault="00D0795A" w:rsidP="00D0795A">
      <w:pPr>
        <w:spacing w:after="0"/>
        <w:jc w:val="both"/>
        <w:rPr>
          <w:b/>
        </w:rPr>
      </w:pPr>
      <w:r>
        <w:rPr>
          <w:b/>
        </w:rPr>
        <w:t>3.0 Reviews and Audits…………………………………………………………………………………………………………….63</w:t>
      </w:r>
    </w:p>
    <w:p w:rsidR="00D0795A" w:rsidRDefault="00D0795A" w:rsidP="00D0795A">
      <w:pPr>
        <w:spacing w:after="0"/>
        <w:jc w:val="both"/>
        <w:rPr>
          <w:b/>
        </w:rPr>
      </w:pPr>
      <w:r>
        <w:rPr>
          <w:b/>
        </w:rPr>
        <w:t>3.1 Generic Review Guidelines…………………………………………………………………………………………………64</w:t>
      </w:r>
    </w:p>
    <w:p w:rsidR="00D0795A" w:rsidRDefault="00D0795A" w:rsidP="00D0795A">
      <w:pPr>
        <w:spacing w:after="0"/>
        <w:jc w:val="both"/>
        <w:rPr>
          <w:b/>
        </w:rPr>
      </w:pPr>
      <w:r>
        <w:rPr>
          <w:b/>
        </w:rPr>
        <w:tab/>
        <w:t>3.1.1 Conducting a Review</w:t>
      </w:r>
    </w:p>
    <w:p w:rsidR="00D0795A" w:rsidRDefault="00D0795A" w:rsidP="00D0795A">
      <w:pPr>
        <w:spacing w:after="0"/>
        <w:jc w:val="both"/>
        <w:rPr>
          <w:b/>
        </w:rPr>
      </w:pPr>
      <w:r>
        <w:rPr>
          <w:b/>
        </w:rPr>
        <w:tab/>
        <w:t>3.1.2 Roles and Responsibilities…………………………………………………………………………………….64-65</w:t>
      </w:r>
    </w:p>
    <w:p w:rsidR="00D0795A" w:rsidRDefault="00D0795A" w:rsidP="00D0795A">
      <w:pPr>
        <w:spacing w:after="0"/>
        <w:jc w:val="both"/>
        <w:rPr>
          <w:b/>
        </w:rPr>
      </w:pPr>
      <w:r>
        <w:rPr>
          <w:b/>
        </w:rPr>
        <w:tab/>
        <w:t>3.1.3 Review Work Product…………………………………………………………………………………………..67</w:t>
      </w:r>
    </w:p>
    <w:p w:rsidR="00D0795A" w:rsidRDefault="00D0795A" w:rsidP="00D0795A">
      <w:pPr>
        <w:spacing w:after="0"/>
        <w:jc w:val="both"/>
        <w:rPr>
          <w:b/>
        </w:rPr>
      </w:pPr>
      <w:r>
        <w:rPr>
          <w:b/>
        </w:rPr>
        <w:t>3.2 Formal Technical Reviews</w:t>
      </w:r>
    </w:p>
    <w:p w:rsidR="00D0795A" w:rsidRDefault="00D0795A" w:rsidP="00D0795A">
      <w:pPr>
        <w:spacing w:after="0"/>
        <w:jc w:val="both"/>
        <w:rPr>
          <w:b/>
        </w:rPr>
      </w:pPr>
      <w:r>
        <w:rPr>
          <w:b/>
        </w:rPr>
        <w:tab/>
        <w:t>3.2.1 Software Quality Assurance Audits</w:t>
      </w:r>
    </w:p>
    <w:p w:rsidR="00D0795A" w:rsidRDefault="00D0795A" w:rsidP="00D0795A">
      <w:pPr>
        <w:spacing w:after="0"/>
        <w:jc w:val="both"/>
        <w:rPr>
          <w:b/>
        </w:rPr>
      </w:pPr>
      <w:r>
        <w:rPr>
          <w:b/>
        </w:rPr>
        <w:t>4.0 Problem Reporting and Corrective Action/Follow-Up</w:t>
      </w:r>
    </w:p>
    <w:p w:rsidR="00D0795A" w:rsidRDefault="00D0795A" w:rsidP="00D0795A">
      <w:pPr>
        <w:spacing w:after="0"/>
        <w:jc w:val="both"/>
        <w:rPr>
          <w:b/>
        </w:rPr>
      </w:pPr>
      <w:r>
        <w:rPr>
          <w:b/>
        </w:rPr>
        <w:lastRenderedPageBreak/>
        <w:t>4.1 Reporting Mechanism</w:t>
      </w:r>
    </w:p>
    <w:p w:rsidR="00D0795A" w:rsidRDefault="00D0795A" w:rsidP="00D0795A">
      <w:pPr>
        <w:spacing w:after="0"/>
        <w:jc w:val="both"/>
        <w:rPr>
          <w:b/>
        </w:rPr>
      </w:pPr>
      <w:r>
        <w:rPr>
          <w:b/>
        </w:rPr>
        <w:t>4.2 Responsibilities…………………………………………………………………………………………………………………68</w:t>
      </w:r>
    </w:p>
    <w:p w:rsidR="00D0795A" w:rsidRDefault="00D0795A" w:rsidP="00D0795A">
      <w:pPr>
        <w:spacing w:after="0"/>
        <w:jc w:val="both"/>
        <w:rPr>
          <w:b/>
        </w:rPr>
      </w:pPr>
      <w:r>
        <w:rPr>
          <w:b/>
        </w:rPr>
        <w:t>4.3 Data Collection and Valuation…………………………………………………………………………………………..69</w:t>
      </w:r>
    </w:p>
    <w:p w:rsidR="00D0795A" w:rsidRDefault="00D0795A" w:rsidP="00D0795A">
      <w:pPr>
        <w:spacing w:after="0"/>
        <w:jc w:val="both"/>
        <w:rPr>
          <w:b/>
        </w:rPr>
      </w:pPr>
      <w:r>
        <w:rPr>
          <w:b/>
        </w:rPr>
        <w:t>4.4 Statistical SQA</w:t>
      </w:r>
    </w:p>
    <w:p w:rsidR="00D0795A" w:rsidRDefault="00D0795A" w:rsidP="00D0795A">
      <w:pPr>
        <w:spacing w:after="0"/>
        <w:jc w:val="both"/>
        <w:rPr>
          <w:b/>
        </w:rPr>
      </w:pPr>
      <w:r>
        <w:rPr>
          <w:b/>
        </w:rPr>
        <w:t>5.0 Software Process Improvement Activities………………………………………………………………………..70</w:t>
      </w:r>
    </w:p>
    <w:p w:rsidR="00D0795A" w:rsidRDefault="00D0795A" w:rsidP="00D0795A">
      <w:pPr>
        <w:spacing w:after="0"/>
        <w:jc w:val="both"/>
        <w:rPr>
          <w:b/>
        </w:rPr>
      </w:pPr>
      <w:r>
        <w:rPr>
          <w:b/>
        </w:rPr>
        <w:t>5.1 Goal and Object of SPI</w:t>
      </w:r>
    </w:p>
    <w:p w:rsidR="00D0795A" w:rsidRDefault="00D0795A" w:rsidP="00D0795A">
      <w:pPr>
        <w:spacing w:after="0"/>
        <w:jc w:val="both"/>
        <w:rPr>
          <w:b/>
        </w:rPr>
      </w:pPr>
      <w:r>
        <w:rPr>
          <w:b/>
        </w:rPr>
        <w:t>Software Requirements Specification</w:t>
      </w:r>
    </w:p>
    <w:p w:rsidR="00D0795A" w:rsidRPr="00F17CCB" w:rsidRDefault="00D0795A" w:rsidP="00D0795A">
      <w:pPr>
        <w:spacing w:after="0"/>
        <w:jc w:val="both"/>
        <w:rPr>
          <w:b/>
        </w:rPr>
      </w:pPr>
      <w:r>
        <w:rPr>
          <w:b/>
        </w:rPr>
        <w:t>1.0</w:t>
      </w:r>
      <w:r w:rsidRPr="00F17CCB">
        <w:rPr>
          <w:b/>
        </w:rPr>
        <w:t>Introduction……………………………………………………………………………………………………………………</w:t>
      </w:r>
      <w:r>
        <w:rPr>
          <w:b/>
        </w:rPr>
        <w:t>71</w:t>
      </w:r>
    </w:p>
    <w:p w:rsidR="00D0795A" w:rsidRPr="00FF0587" w:rsidRDefault="00D0795A" w:rsidP="00D0795A">
      <w:pPr>
        <w:spacing w:after="0"/>
        <w:jc w:val="both"/>
        <w:rPr>
          <w:b/>
        </w:rPr>
      </w:pPr>
      <w:r>
        <w:rPr>
          <w:b/>
        </w:rPr>
        <w:t xml:space="preserve">1.1 </w:t>
      </w:r>
      <w:r w:rsidRPr="00FF0587">
        <w:rPr>
          <w:b/>
        </w:rPr>
        <w:t>Goals and Objectives……………………………………………………………………………………………</w:t>
      </w:r>
      <w:r>
        <w:rPr>
          <w:b/>
        </w:rPr>
        <w:t>...........72</w:t>
      </w:r>
    </w:p>
    <w:p w:rsidR="00D0795A" w:rsidRDefault="00D0795A" w:rsidP="00D0795A">
      <w:pPr>
        <w:spacing w:after="0"/>
        <w:jc w:val="both"/>
        <w:rPr>
          <w:b/>
        </w:rPr>
      </w:pPr>
      <w:r>
        <w:rPr>
          <w:b/>
        </w:rPr>
        <w:t>1.2 Statement of the Scope</w:t>
      </w:r>
    </w:p>
    <w:p w:rsidR="00D0795A" w:rsidRDefault="00D0795A" w:rsidP="00D0795A">
      <w:pPr>
        <w:spacing w:after="0"/>
        <w:ind w:firstLine="720"/>
        <w:jc w:val="both"/>
        <w:rPr>
          <w:b/>
        </w:rPr>
      </w:pPr>
      <w:r>
        <w:rPr>
          <w:b/>
        </w:rPr>
        <w:t>1.2.1 General Requirements</w:t>
      </w:r>
    </w:p>
    <w:p w:rsidR="00D0795A" w:rsidRDefault="00D0795A" w:rsidP="00D0795A">
      <w:pPr>
        <w:spacing w:after="0"/>
        <w:ind w:firstLine="720"/>
        <w:jc w:val="both"/>
        <w:rPr>
          <w:b/>
        </w:rPr>
      </w:pPr>
      <w:r>
        <w:rPr>
          <w:b/>
        </w:rPr>
        <w:t>1.2.1 Extended Enhancement</w:t>
      </w:r>
    </w:p>
    <w:p w:rsidR="00D0795A" w:rsidRDefault="00D0795A" w:rsidP="00D0795A">
      <w:pPr>
        <w:spacing w:after="0"/>
        <w:jc w:val="both"/>
        <w:rPr>
          <w:b/>
        </w:rPr>
      </w:pPr>
      <w:r>
        <w:rPr>
          <w:b/>
        </w:rPr>
        <w:t>1.3 System Context……………………………………………………………………………………………………………..73</w:t>
      </w:r>
    </w:p>
    <w:p w:rsidR="00D0795A" w:rsidRDefault="00D0795A" w:rsidP="00D0795A">
      <w:pPr>
        <w:spacing w:after="0"/>
        <w:jc w:val="both"/>
        <w:rPr>
          <w:b/>
        </w:rPr>
      </w:pPr>
      <w:r>
        <w:rPr>
          <w:b/>
        </w:rPr>
        <w:t>1.4 Major Constraints………………………………………………………………………………………………………….74</w:t>
      </w:r>
    </w:p>
    <w:p w:rsidR="00D0795A" w:rsidRDefault="00D0795A" w:rsidP="00D0795A">
      <w:pPr>
        <w:spacing w:after="0"/>
        <w:jc w:val="both"/>
        <w:rPr>
          <w:b/>
        </w:rPr>
      </w:pPr>
      <w:r>
        <w:rPr>
          <w:b/>
        </w:rPr>
        <w:t>2.0 Usage Scenario</w:t>
      </w:r>
    </w:p>
    <w:p w:rsidR="00D0795A" w:rsidRDefault="00D0795A" w:rsidP="00D0795A">
      <w:pPr>
        <w:spacing w:after="0"/>
        <w:jc w:val="both"/>
        <w:rPr>
          <w:b/>
        </w:rPr>
      </w:pPr>
      <w:r>
        <w:rPr>
          <w:b/>
        </w:rPr>
        <w:t>2.1 User Profiles……………………………………………………………………………………………………………75-79</w:t>
      </w:r>
    </w:p>
    <w:p w:rsidR="00D0795A" w:rsidRDefault="00D0795A" w:rsidP="00D0795A">
      <w:pPr>
        <w:spacing w:after="0"/>
        <w:jc w:val="both"/>
        <w:rPr>
          <w:b/>
        </w:rPr>
      </w:pPr>
      <w:r>
        <w:rPr>
          <w:b/>
        </w:rPr>
        <w:t>2.2 Use-Cases</w:t>
      </w:r>
    </w:p>
    <w:p w:rsidR="00D0795A" w:rsidRDefault="00D0795A" w:rsidP="00D0795A">
      <w:pPr>
        <w:spacing w:after="0"/>
        <w:jc w:val="both"/>
        <w:rPr>
          <w:b/>
        </w:rPr>
      </w:pPr>
      <w:r>
        <w:rPr>
          <w:b/>
        </w:rPr>
        <w:t>3.0 Data Model and Description</w:t>
      </w:r>
    </w:p>
    <w:p w:rsidR="00D0795A" w:rsidRDefault="00D0795A" w:rsidP="00D0795A">
      <w:pPr>
        <w:spacing w:after="0"/>
        <w:jc w:val="both"/>
        <w:rPr>
          <w:b/>
        </w:rPr>
      </w:pPr>
      <w:r>
        <w:rPr>
          <w:b/>
        </w:rPr>
        <w:t>3.1 Data Description…………………………………………………………………………………………………………80-81</w:t>
      </w:r>
    </w:p>
    <w:p w:rsidR="00D0795A" w:rsidRDefault="00D0795A" w:rsidP="00D0795A">
      <w:pPr>
        <w:spacing w:after="0"/>
        <w:jc w:val="both"/>
        <w:rPr>
          <w:b/>
        </w:rPr>
      </w:pPr>
      <w:r>
        <w:rPr>
          <w:b/>
        </w:rPr>
        <w:tab/>
        <w:t>3.1.1 Data Objects and Dictionary</w:t>
      </w:r>
    </w:p>
    <w:p w:rsidR="00D0795A" w:rsidRDefault="00D0795A" w:rsidP="00D0795A">
      <w:pPr>
        <w:spacing w:after="0"/>
        <w:jc w:val="both"/>
        <w:rPr>
          <w:b/>
        </w:rPr>
      </w:pPr>
      <w:r>
        <w:rPr>
          <w:b/>
        </w:rPr>
        <w:tab/>
        <w:t>3.1.2 Relationships…………………………………………………………………………………………………82-87</w:t>
      </w:r>
    </w:p>
    <w:p w:rsidR="00D0795A" w:rsidRDefault="00D0795A" w:rsidP="00D0795A">
      <w:pPr>
        <w:spacing w:after="0"/>
        <w:jc w:val="both"/>
        <w:rPr>
          <w:b/>
        </w:rPr>
      </w:pPr>
      <w:r>
        <w:rPr>
          <w:b/>
        </w:rPr>
        <w:t>4.1 Subsystem Flow Diagrams……………………………………………………………………………………………….92</w:t>
      </w:r>
    </w:p>
    <w:p w:rsidR="00D0795A" w:rsidRDefault="00D0795A" w:rsidP="00D0795A">
      <w:pPr>
        <w:spacing w:after="0"/>
        <w:jc w:val="both"/>
        <w:rPr>
          <w:b/>
        </w:rPr>
      </w:pPr>
      <w:r>
        <w:rPr>
          <w:b/>
        </w:rPr>
        <w:t>4.2 Human Interface…………………………………………………………………………………………………………….92</w:t>
      </w:r>
    </w:p>
    <w:p w:rsidR="00D0795A" w:rsidRDefault="00D0795A" w:rsidP="00D0795A">
      <w:pPr>
        <w:spacing w:after="0"/>
        <w:jc w:val="both"/>
        <w:rPr>
          <w:b/>
        </w:rPr>
      </w:pPr>
      <w:r>
        <w:rPr>
          <w:b/>
        </w:rPr>
        <w:t>5.0 Restriction, Limitation and Constraints…………………………………………………………………………….92</w:t>
      </w:r>
    </w:p>
    <w:p w:rsidR="00D0795A" w:rsidRDefault="00D0795A" w:rsidP="00D0795A">
      <w:pPr>
        <w:spacing w:after="0"/>
        <w:jc w:val="both"/>
        <w:rPr>
          <w:b/>
        </w:rPr>
      </w:pPr>
      <w:r>
        <w:rPr>
          <w:b/>
        </w:rPr>
        <w:t>6.0 Validation Criteria…………………………………………………………………………………………………………..93</w:t>
      </w:r>
    </w:p>
    <w:p w:rsidR="00D0795A" w:rsidRDefault="00D0795A" w:rsidP="00D0795A">
      <w:pPr>
        <w:spacing w:after="0"/>
        <w:jc w:val="both"/>
        <w:rPr>
          <w:b/>
        </w:rPr>
      </w:pPr>
      <w:r>
        <w:rPr>
          <w:b/>
        </w:rPr>
        <w:t>Software Design Specification</w:t>
      </w:r>
    </w:p>
    <w:p w:rsidR="00D0795A" w:rsidRPr="001E5863" w:rsidRDefault="00D0795A" w:rsidP="00D0795A">
      <w:pPr>
        <w:pStyle w:val="ListParagraph"/>
        <w:numPr>
          <w:ilvl w:val="0"/>
          <w:numId w:val="76"/>
        </w:numPr>
        <w:spacing w:after="0"/>
        <w:jc w:val="both"/>
        <w:rPr>
          <w:b/>
        </w:rPr>
      </w:pPr>
      <w:r w:rsidRPr="001E5863">
        <w:rPr>
          <w:b/>
        </w:rPr>
        <w:t>Introduction</w:t>
      </w:r>
    </w:p>
    <w:p w:rsidR="00D0795A" w:rsidRPr="001E5863" w:rsidRDefault="00D0795A" w:rsidP="00D0795A">
      <w:pPr>
        <w:spacing w:after="0"/>
        <w:jc w:val="both"/>
        <w:rPr>
          <w:b/>
        </w:rPr>
      </w:pPr>
      <w:r>
        <w:rPr>
          <w:b/>
        </w:rPr>
        <w:t xml:space="preserve">1.1 </w:t>
      </w:r>
      <w:r w:rsidRPr="001E5863">
        <w:rPr>
          <w:b/>
        </w:rPr>
        <w:t>Goals and Objectives</w:t>
      </w:r>
    </w:p>
    <w:p w:rsidR="00D0795A" w:rsidRDefault="00D0795A" w:rsidP="00D0795A">
      <w:pPr>
        <w:spacing w:after="0"/>
        <w:jc w:val="both"/>
        <w:rPr>
          <w:b/>
        </w:rPr>
      </w:pPr>
      <w:r>
        <w:rPr>
          <w:b/>
        </w:rPr>
        <w:t>1.2 System Statement of Scope………………………………………………………………………………………………94</w:t>
      </w:r>
    </w:p>
    <w:p w:rsidR="00D0795A" w:rsidRDefault="00D0795A" w:rsidP="00D0795A">
      <w:pPr>
        <w:spacing w:after="0"/>
        <w:jc w:val="both"/>
        <w:rPr>
          <w:b/>
        </w:rPr>
      </w:pPr>
      <w:r>
        <w:rPr>
          <w:b/>
        </w:rPr>
        <w:tab/>
        <w:t>1.2.1 General Requirements</w:t>
      </w:r>
    </w:p>
    <w:p w:rsidR="00D0795A" w:rsidRDefault="00D0795A" w:rsidP="00D0795A">
      <w:pPr>
        <w:spacing w:after="0"/>
        <w:jc w:val="both"/>
        <w:rPr>
          <w:b/>
        </w:rPr>
      </w:pPr>
      <w:r>
        <w:rPr>
          <w:b/>
        </w:rPr>
        <w:t>1.3 System Context……………………………………………………………………………………………………………….95</w:t>
      </w:r>
    </w:p>
    <w:p w:rsidR="00D0795A" w:rsidRDefault="00D0795A" w:rsidP="00D0795A">
      <w:pPr>
        <w:spacing w:after="0"/>
        <w:jc w:val="both"/>
        <w:rPr>
          <w:b/>
        </w:rPr>
      </w:pPr>
      <w:r>
        <w:rPr>
          <w:b/>
        </w:rPr>
        <w:t>1.4 Major Constraints</w:t>
      </w:r>
    </w:p>
    <w:p w:rsidR="00D0795A" w:rsidRDefault="00D0795A" w:rsidP="00D0795A">
      <w:pPr>
        <w:spacing w:after="0"/>
        <w:jc w:val="both"/>
        <w:rPr>
          <w:b/>
        </w:rPr>
      </w:pPr>
      <w:r>
        <w:rPr>
          <w:b/>
        </w:rPr>
        <w:t>2.0 Data Design……………………………………………………………………………………………………………………..96</w:t>
      </w:r>
    </w:p>
    <w:p w:rsidR="00D0795A" w:rsidRDefault="00D0795A" w:rsidP="00D0795A">
      <w:pPr>
        <w:spacing w:after="0"/>
        <w:jc w:val="both"/>
        <w:rPr>
          <w:b/>
        </w:rPr>
      </w:pPr>
      <w:r>
        <w:rPr>
          <w:b/>
        </w:rPr>
        <w:t>2.1 Database Description</w:t>
      </w:r>
    </w:p>
    <w:p w:rsidR="00D0795A" w:rsidRDefault="00D0795A" w:rsidP="00D0795A">
      <w:pPr>
        <w:spacing w:after="0"/>
        <w:jc w:val="both"/>
        <w:rPr>
          <w:b/>
        </w:rPr>
      </w:pPr>
      <w:r>
        <w:rPr>
          <w:b/>
        </w:rPr>
        <w:t>3.0 Architectural and Component –Level Design……………………………………………………………………97-98</w:t>
      </w:r>
    </w:p>
    <w:p w:rsidR="00D0795A" w:rsidRDefault="00D0795A" w:rsidP="00D0795A">
      <w:pPr>
        <w:spacing w:after="0"/>
        <w:jc w:val="both"/>
        <w:rPr>
          <w:b/>
        </w:rPr>
      </w:pPr>
      <w:r>
        <w:rPr>
          <w:b/>
        </w:rPr>
        <w:t>3.1 Program Structure</w:t>
      </w:r>
    </w:p>
    <w:p w:rsidR="00D0795A" w:rsidRDefault="00D0795A" w:rsidP="00D0795A">
      <w:pPr>
        <w:spacing w:after="0"/>
        <w:jc w:val="both"/>
        <w:rPr>
          <w:b/>
        </w:rPr>
      </w:pPr>
      <w:r>
        <w:rPr>
          <w:b/>
        </w:rPr>
        <w:tab/>
        <w:t>3.1.1 Overall</w:t>
      </w:r>
    </w:p>
    <w:p w:rsidR="00D0795A" w:rsidRDefault="00D0795A" w:rsidP="00D0795A">
      <w:pPr>
        <w:spacing w:after="0"/>
        <w:jc w:val="both"/>
        <w:rPr>
          <w:b/>
        </w:rPr>
      </w:pPr>
      <w:r>
        <w:rPr>
          <w:b/>
        </w:rPr>
        <w:tab/>
        <w:t>3.1.2 Log in……………………………………………………………………………………………………………….99</w:t>
      </w:r>
    </w:p>
    <w:p w:rsidR="00D0795A" w:rsidRDefault="00D0795A" w:rsidP="00D0795A">
      <w:pPr>
        <w:spacing w:after="0"/>
        <w:jc w:val="both"/>
        <w:rPr>
          <w:b/>
        </w:rPr>
      </w:pPr>
      <w:r>
        <w:rPr>
          <w:b/>
        </w:rPr>
        <w:tab/>
        <w:t>3.1.3 Main</w:t>
      </w:r>
    </w:p>
    <w:p w:rsidR="00D0795A" w:rsidRDefault="00D0795A" w:rsidP="00D0795A">
      <w:pPr>
        <w:spacing w:after="0"/>
        <w:jc w:val="both"/>
        <w:rPr>
          <w:b/>
        </w:rPr>
      </w:pPr>
      <w:r>
        <w:rPr>
          <w:b/>
        </w:rPr>
        <w:tab/>
        <w:t>3.1.4 Exit</w:t>
      </w:r>
    </w:p>
    <w:p w:rsidR="00D0795A" w:rsidRDefault="00D0795A" w:rsidP="00D0795A">
      <w:pPr>
        <w:spacing w:after="0"/>
        <w:jc w:val="both"/>
        <w:rPr>
          <w:b/>
        </w:rPr>
      </w:pPr>
      <w:r>
        <w:rPr>
          <w:b/>
        </w:rPr>
        <w:t>3.2 Description for Components……………………………………………………………………………………………100-101</w:t>
      </w:r>
    </w:p>
    <w:p w:rsidR="00D0795A" w:rsidRDefault="00D0795A" w:rsidP="00D0795A">
      <w:pPr>
        <w:spacing w:after="0"/>
        <w:jc w:val="both"/>
        <w:rPr>
          <w:b/>
        </w:rPr>
      </w:pPr>
      <w:r>
        <w:rPr>
          <w:b/>
        </w:rPr>
        <w:tab/>
        <w:t>3.2.1 Log in Form</w:t>
      </w:r>
    </w:p>
    <w:p w:rsidR="00D0795A" w:rsidRDefault="00D0795A" w:rsidP="00D0795A">
      <w:pPr>
        <w:spacing w:after="0"/>
        <w:jc w:val="both"/>
        <w:rPr>
          <w:b/>
        </w:rPr>
      </w:pPr>
      <w:r>
        <w:rPr>
          <w:b/>
        </w:rPr>
        <w:lastRenderedPageBreak/>
        <w:tab/>
        <w:t>3.2.2 Employee Record</w:t>
      </w:r>
    </w:p>
    <w:p w:rsidR="00D0795A" w:rsidRDefault="00D0795A" w:rsidP="00D0795A">
      <w:pPr>
        <w:spacing w:after="0"/>
        <w:jc w:val="both"/>
        <w:rPr>
          <w:b/>
        </w:rPr>
      </w:pPr>
      <w:r>
        <w:rPr>
          <w:b/>
        </w:rPr>
        <w:t>4.0 User Interface Design…………………………………………………………………………………………………102-107</w:t>
      </w:r>
    </w:p>
    <w:p w:rsidR="00D0795A" w:rsidRDefault="00D0795A" w:rsidP="00D0795A">
      <w:pPr>
        <w:spacing w:after="0"/>
        <w:jc w:val="both"/>
        <w:rPr>
          <w:b/>
        </w:rPr>
      </w:pPr>
      <w:r>
        <w:rPr>
          <w:b/>
        </w:rPr>
        <w:t>4.1 Description of the User Interface</w:t>
      </w:r>
    </w:p>
    <w:p w:rsidR="00D0795A" w:rsidRDefault="00D0795A" w:rsidP="00D0795A">
      <w:pPr>
        <w:spacing w:after="0"/>
        <w:jc w:val="both"/>
        <w:rPr>
          <w:b/>
        </w:rPr>
      </w:pPr>
      <w:r>
        <w:rPr>
          <w:b/>
        </w:rPr>
        <w:tab/>
      </w:r>
    </w:p>
    <w:p w:rsidR="00D0795A" w:rsidRDefault="00D0795A" w:rsidP="00D0795A">
      <w:pPr>
        <w:spacing w:after="0"/>
        <w:jc w:val="both"/>
        <w:rPr>
          <w:b/>
        </w:rPr>
      </w:pPr>
    </w:p>
    <w:p w:rsidR="00D0795A" w:rsidRDefault="00D0795A" w:rsidP="00D0795A">
      <w:pPr>
        <w:spacing w:after="0"/>
        <w:jc w:val="both"/>
        <w:rPr>
          <w:b/>
        </w:rPr>
      </w:pPr>
      <w:r>
        <w:rPr>
          <w:b/>
        </w:rPr>
        <w:t>4.1.1 Screen Images</w:t>
      </w:r>
    </w:p>
    <w:p w:rsidR="00D0795A" w:rsidRDefault="00D0795A" w:rsidP="00D0795A">
      <w:pPr>
        <w:spacing w:after="0"/>
        <w:jc w:val="both"/>
        <w:rPr>
          <w:b/>
        </w:rPr>
      </w:pPr>
      <w:r>
        <w:rPr>
          <w:b/>
        </w:rPr>
        <w:t>4.2 Interface Design Rules……………………………………………………………………………………………………108-109</w:t>
      </w:r>
    </w:p>
    <w:p w:rsidR="00D0795A" w:rsidRDefault="00D0795A" w:rsidP="00D0795A">
      <w:pPr>
        <w:spacing w:after="0"/>
        <w:jc w:val="both"/>
        <w:rPr>
          <w:b/>
        </w:rPr>
      </w:pPr>
      <w:r>
        <w:rPr>
          <w:b/>
        </w:rPr>
        <w:t>4.3 Components Available</w:t>
      </w:r>
    </w:p>
    <w:p w:rsidR="00D0795A" w:rsidRDefault="00D0795A" w:rsidP="00D0795A">
      <w:pPr>
        <w:spacing w:after="0"/>
        <w:jc w:val="both"/>
        <w:rPr>
          <w:b/>
        </w:rPr>
      </w:pPr>
      <w:r>
        <w:rPr>
          <w:b/>
        </w:rPr>
        <w:tab/>
        <w:t>4.3.2 ActiveX Controls</w:t>
      </w:r>
    </w:p>
    <w:p w:rsidR="00D0795A" w:rsidRDefault="00D0795A" w:rsidP="00D0795A">
      <w:pPr>
        <w:spacing w:after="0"/>
        <w:jc w:val="both"/>
        <w:rPr>
          <w:b/>
        </w:rPr>
      </w:pPr>
      <w:r>
        <w:rPr>
          <w:b/>
        </w:rPr>
        <w:t>5.0 Restriction, Limitations, and Constraints……………………………………………………………………………110</w:t>
      </w:r>
    </w:p>
    <w:p w:rsidR="00D0795A" w:rsidRDefault="00D0795A" w:rsidP="00D0795A">
      <w:pPr>
        <w:spacing w:after="0"/>
        <w:jc w:val="both"/>
        <w:rPr>
          <w:b/>
        </w:rPr>
      </w:pPr>
      <w:r>
        <w:rPr>
          <w:b/>
        </w:rPr>
        <w:t>6.0 testing and Issues……………………………………………………………………………………………………………111-113</w:t>
      </w:r>
    </w:p>
    <w:p w:rsidR="00D0795A" w:rsidRDefault="00D0795A" w:rsidP="00D0795A">
      <w:pPr>
        <w:spacing w:after="0"/>
        <w:jc w:val="both"/>
        <w:rPr>
          <w:b/>
        </w:rPr>
      </w:pPr>
      <w:r>
        <w:rPr>
          <w:b/>
        </w:rPr>
        <w:t>6.1 Classes of Test</w:t>
      </w:r>
    </w:p>
    <w:p w:rsidR="00D0795A" w:rsidRDefault="00D0795A" w:rsidP="00D0795A">
      <w:pPr>
        <w:spacing w:after="0"/>
        <w:jc w:val="both"/>
        <w:rPr>
          <w:b/>
        </w:rPr>
      </w:pPr>
      <w:r>
        <w:rPr>
          <w:b/>
        </w:rPr>
        <w:t>Test Specification</w:t>
      </w:r>
    </w:p>
    <w:p w:rsidR="00D0795A" w:rsidRPr="002E55DD" w:rsidRDefault="00D0795A" w:rsidP="00D0795A">
      <w:pPr>
        <w:pStyle w:val="ListParagraph"/>
        <w:numPr>
          <w:ilvl w:val="0"/>
          <w:numId w:val="77"/>
        </w:numPr>
        <w:spacing w:after="0"/>
        <w:jc w:val="both"/>
        <w:rPr>
          <w:b/>
        </w:rPr>
      </w:pPr>
      <w:r w:rsidRPr="002E55DD">
        <w:rPr>
          <w:b/>
        </w:rPr>
        <w:t>Introduction……………………………………………………………………………………………………………………</w:t>
      </w:r>
      <w:r>
        <w:rPr>
          <w:b/>
        </w:rPr>
        <w:t>114</w:t>
      </w:r>
    </w:p>
    <w:p w:rsidR="00D0795A" w:rsidRDefault="00D0795A" w:rsidP="00D0795A">
      <w:pPr>
        <w:spacing w:after="0"/>
        <w:jc w:val="both"/>
        <w:rPr>
          <w:b/>
        </w:rPr>
      </w:pPr>
      <w:r>
        <w:rPr>
          <w:b/>
        </w:rPr>
        <w:t>1.1 Goals and Objectives</w:t>
      </w:r>
    </w:p>
    <w:p w:rsidR="00D0795A" w:rsidRDefault="00D0795A" w:rsidP="00D0795A">
      <w:pPr>
        <w:spacing w:after="0"/>
        <w:jc w:val="both"/>
        <w:rPr>
          <w:b/>
        </w:rPr>
      </w:pPr>
      <w:r>
        <w:rPr>
          <w:b/>
        </w:rPr>
        <w:t>1.2 Statement of Scope</w:t>
      </w:r>
    </w:p>
    <w:p w:rsidR="00D0795A" w:rsidRDefault="00D0795A" w:rsidP="00D0795A">
      <w:pPr>
        <w:spacing w:after="0"/>
        <w:jc w:val="both"/>
        <w:rPr>
          <w:b/>
        </w:rPr>
      </w:pPr>
      <w:r>
        <w:rPr>
          <w:b/>
        </w:rPr>
        <w:t>1.3 Major Constraints………………………………………………………………………………………………………………115</w:t>
      </w:r>
    </w:p>
    <w:p w:rsidR="00D0795A" w:rsidRDefault="00D0795A" w:rsidP="00D0795A">
      <w:pPr>
        <w:spacing w:after="0"/>
        <w:jc w:val="both"/>
        <w:rPr>
          <w:b/>
        </w:rPr>
      </w:pPr>
      <w:r>
        <w:rPr>
          <w:b/>
        </w:rPr>
        <w:t>2.0 Testing Plan</w:t>
      </w:r>
    </w:p>
    <w:p w:rsidR="00D0795A" w:rsidRDefault="00D0795A" w:rsidP="00D0795A">
      <w:pPr>
        <w:spacing w:after="0"/>
        <w:jc w:val="both"/>
        <w:rPr>
          <w:b/>
        </w:rPr>
      </w:pPr>
      <w:r>
        <w:rPr>
          <w:b/>
        </w:rPr>
        <w:t>2.1 Software</w:t>
      </w:r>
    </w:p>
    <w:p w:rsidR="00D0795A" w:rsidRDefault="00D0795A" w:rsidP="00D0795A">
      <w:pPr>
        <w:spacing w:after="0"/>
        <w:jc w:val="both"/>
        <w:rPr>
          <w:b/>
        </w:rPr>
      </w:pPr>
      <w:r>
        <w:rPr>
          <w:b/>
        </w:rPr>
        <w:tab/>
        <w:t>2.1.1 Interface</w:t>
      </w:r>
    </w:p>
    <w:p w:rsidR="00D0795A" w:rsidRDefault="00D0795A" w:rsidP="00D0795A">
      <w:pPr>
        <w:spacing w:after="0"/>
        <w:jc w:val="both"/>
        <w:rPr>
          <w:b/>
        </w:rPr>
      </w:pPr>
      <w:r>
        <w:rPr>
          <w:b/>
        </w:rPr>
        <w:t>2.2 Testing Strategy…………………………………………………………………………………………………………………116</w:t>
      </w:r>
    </w:p>
    <w:p w:rsidR="00D0795A" w:rsidRDefault="00D0795A" w:rsidP="00D0795A">
      <w:pPr>
        <w:spacing w:after="0"/>
        <w:jc w:val="both"/>
        <w:rPr>
          <w:b/>
        </w:rPr>
      </w:pPr>
      <w:r>
        <w:rPr>
          <w:b/>
        </w:rPr>
        <w:tab/>
        <w:t>2.2.1 Unit Testing</w:t>
      </w:r>
    </w:p>
    <w:p w:rsidR="00D0795A" w:rsidRDefault="00D0795A" w:rsidP="00D0795A">
      <w:pPr>
        <w:spacing w:after="0"/>
        <w:jc w:val="both"/>
        <w:rPr>
          <w:b/>
        </w:rPr>
      </w:pPr>
      <w:r>
        <w:rPr>
          <w:b/>
        </w:rPr>
        <w:tab/>
        <w:t>2.2.2 Integration Testing………………………………………………………………………………………………117</w:t>
      </w:r>
    </w:p>
    <w:p w:rsidR="00D0795A" w:rsidRDefault="00D0795A" w:rsidP="00D0795A">
      <w:pPr>
        <w:spacing w:after="0"/>
        <w:jc w:val="both"/>
        <w:rPr>
          <w:b/>
        </w:rPr>
      </w:pPr>
      <w:r>
        <w:rPr>
          <w:b/>
        </w:rPr>
        <w:tab/>
        <w:t>2.2.3 Validation Testing</w:t>
      </w:r>
    </w:p>
    <w:p w:rsidR="00D0795A" w:rsidRDefault="00D0795A" w:rsidP="00D0795A">
      <w:pPr>
        <w:spacing w:after="0"/>
        <w:jc w:val="both"/>
        <w:rPr>
          <w:b/>
        </w:rPr>
      </w:pPr>
      <w:r>
        <w:rPr>
          <w:b/>
        </w:rPr>
        <w:tab/>
        <w:t>2.2.4 High-Order Testing………………………………………………………………………………………………118</w:t>
      </w:r>
    </w:p>
    <w:p w:rsidR="00D0795A" w:rsidRDefault="00D0795A" w:rsidP="00D0795A">
      <w:pPr>
        <w:spacing w:after="0"/>
        <w:jc w:val="both"/>
        <w:rPr>
          <w:b/>
        </w:rPr>
      </w:pPr>
      <w:r>
        <w:rPr>
          <w:b/>
        </w:rPr>
        <w:t>2.3 Testing Resources and Staffing……………………………………………………………………………………………119</w:t>
      </w:r>
    </w:p>
    <w:p w:rsidR="00D0795A" w:rsidRDefault="00D0795A" w:rsidP="00D0795A">
      <w:pPr>
        <w:spacing w:after="0"/>
        <w:jc w:val="both"/>
        <w:rPr>
          <w:b/>
        </w:rPr>
      </w:pPr>
      <w:r>
        <w:rPr>
          <w:b/>
        </w:rPr>
        <w:t>2.4 Test Record Keeping</w:t>
      </w:r>
    </w:p>
    <w:p w:rsidR="00D0795A" w:rsidRDefault="00D0795A" w:rsidP="00D0795A">
      <w:pPr>
        <w:spacing w:after="0"/>
        <w:jc w:val="both"/>
        <w:rPr>
          <w:b/>
        </w:rPr>
      </w:pPr>
      <w:r>
        <w:rPr>
          <w:b/>
        </w:rPr>
        <w:t>2.5 Testing Tools and Environment</w:t>
      </w:r>
    </w:p>
    <w:p w:rsidR="00D0795A" w:rsidRDefault="00D0795A" w:rsidP="00D0795A">
      <w:pPr>
        <w:tabs>
          <w:tab w:val="left" w:pos="8370"/>
        </w:tabs>
        <w:spacing w:after="0"/>
        <w:jc w:val="both"/>
        <w:rPr>
          <w:b/>
        </w:rPr>
      </w:pPr>
      <w:r>
        <w:rPr>
          <w:b/>
        </w:rPr>
        <w:t>2.6 Test Schedule</w:t>
      </w:r>
      <w:r>
        <w:rPr>
          <w:b/>
        </w:rPr>
        <w:tab/>
      </w:r>
    </w:p>
    <w:p w:rsidR="00D0795A" w:rsidRDefault="00D0795A" w:rsidP="00D0795A">
      <w:pPr>
        <w:spacing w:after="0"/>
        <w:jc w:val="both"/>
        <w:rPr>
          <w:b/>
        </w:rPr>
      </w:pPr>
      <w:r>
        <w:rPr>
          <w:b/>
        </w:rPr>
        <w:t>3.0 Test Procedure…………………………………………………………………………………………………………………..120</w:t>
      </w:r>
    </w:p>
    <w:p w:rsidR="00D0795A" w:rsidRDefault="00D0795A" w:rsidP="00D0795A">
      <w:pPr>
        <w:spacing w:after="0"/>
        <w:jc w:val="both"/>
        <w:rPr>
          <w:b/>
        </w:rPr>
      </w:pPr>
      <w:r>
        <w:rPr>
          <w:b/>
        </w:rPr>
        <w:t>3.1 Software (SCIS) To Be Tested</w:t>
      </w:r>
    </w:p>
    <w:p w:rsidR="00D0795A" w:rsidRDefault="00D0795A" w:rsidP="00D0795A">
      <w:pPr>
        <w:spacing w:after="0"/>
        <w:jc w:val="both"/>
        <w:rPr>
          <w:b/>
        </w:rPr>
      </w:pPr>
      <w:r>
        <w:rPr>
          <w:b/>
        </w:rPr>
        <w:t>3.2 Testing Procedure</w:t>
      </w:r>
    </w:p>
    <w:p w:rsidR="00D0795A" w:rsidRDefault="00D0795A" w:rsidP="00D0795A">
      <w:pPr>
        <w:spacing w:after="0"/>
        <w:jc w:val="both"/>
        <w:rPr>
          <w:b/>
        </w:rPr>
      </w:pPr>
      <w:r>
        <w:rPr>
          <w:b/>
        </w:rPr>
        <w:tab/>
        <w:t>3.2.1 Unit Testing</w:t>
      </w:r>
    </w:p>
    <w:p w:rsidR="00D0795A" w:rsidRDefault="00D0795A" w:rsidP="00D0795A">
      <w:pPr>
        <w:spacing w:after="0"/>
        <w:jc w:val="both"/>
        <w:rPr>
          <w:b/>
        </w:rPr>
      </w:pPr>
      <w:r>
        <w:rPr>
          <w:b/>
        </w:rPr>
        <w:tab/>
        <w:t>3.2.2 Integration Testing……………………………………………………………………………………………..121</w:t>
      </w:r>
    </w:p>
    <w:p w:rsidR="00D0795A" w:rsidRDefault="00D0795A" w:rsidP="00D0795A">
      <w:pPr>
        <w:spacing w:after="0"/>
        <w:jc w:val="both"/>
        <w:rPr>
          <w:b/>
        </w:rPr>
      </w:pPr>
      <w:r>
        <w:rPr>
          <w:b/>
        </w:rPr>
        <w:tab/>
        <w:t>3.2.3 Validation Testing……………………………………………………………………………………………….122</w:t>
      </w:r>
    </w:p>
    <w:p w:rsidR="00D0795A" w:rsidRDefault="00D0795A" w:rsidP="00D0795A">
      <w:pPr>
        <w:spacing w:after="0"/>
        <w:jc w:val="both"/>
        <w:rPr>
          <w:b/>
        </w:rPr>
      </w:pPr>
      <w:r>
        <w:rPr>
          <w:b/>
        </w:rPr>
        <w:tab/>
        <w:t>3.2.4 High-Order Testing</w:t>
      </w:r>
    </w:p>
    <w:p w:rsidR="00D0795A" w:rsidRDefault="00D0795A" w:rsidP="00D0795A">
      <w:pPr>
        <w:spacing w:after="0"/>
        <w:jc w:val="both"/>
        <w:rPr>
          <w:b/>
        </w:rPr>
      </w:pPr>
      <w:r>
        <w:rPr>
          <w:b/>
        </w:rPr>
        <w:t>3.3 Testing Resources and Staffing…………………………………………………………………………………………123-124</w:t>
      </w:r>
    </w:p>
    <w:p w:rsidR="00D0795A" w:rsidRPr="002E55DD" w:rsidRDefault="00D0795A" w:rsidP="00D0795A">
      <w:pPr>
        <w:spacing w:after="0"/>
        <w:jc w:val="both"/>
        <w:rPr>
          <w:b/>
        </w:rPr>
      </w:pPr>
      <w:r>
        <w:rPr>
          <w:b/>
        </w:rPr>
        <w:t>3.4 Test Record Keeping and Log</w:t>
      </w:r>
    </w:p>
    <w:p w:rsidR="00D0795A" w:rsidRPr="001E5863" w:rsidRDefault="00D0795A" w:rsidP="00D0795A">
      <w:pPr>
        <w:spacing w:after="0"/>
        <w:jc w:val="both"/>
        <w:rPr>
          <w:b/>
        </w:rPr>
      </w:pPr>
    </w:p>
    <w:p w:rsidR="00D0795A" w:rsidRDefault="00D0795A" w:rsidP="00D0795A">
      <w:pPr>
        <w:spacing w:after="0"/>
        <w:jc w:val="both"/>
        <w:rPr>
          <w:b/>
        </w:rPr>
      </w:pPr>
    </w:p>
    <w:p w:rsidR="00D0795A" w:rsidRPr="00F6041E" w:rsidRDefault="00D0795A" w:rsidP="00D0795A">
      <w:pPr>
        <w:spacing w:after="0" w:line="240" w:lineRule="auto"/>
        <w:rPr>
          <w:rFonts w:ascii="Arial" w:hAnsi="Arial" w:cs="Arial"/>
          <w:sz w:val="24"/>
          <w:szCs w:val="24"/>
        </w:rPr>
      </w:pPr>
    </w:p>
    <w:p w:rsidR="00D0795A" w:rsidRPr="00F6041E" w:rsidRDefault="00D0795A" w:rsidP="00D0795A">
      <w:pPr>
        <w:spacing w:after="0"/>
        <w:jc w:val="center"/>
        <w:rPr>
          <w:rFonts w:ascii="Arial" w:hAnsi="Arial" w:cs="Arial"/>
          <w:sz w:val="24"/>
          <w:szCs w:val="24"/>
        </w:rPr>
      </w:pPr>
    </w:p>
    <w:p w:rsidR="00D0795A" w:rsidRDefault="00D0795A" w:rsidP="00D0795A">
      <w:pPr>
        <w:spacing w:after="0"/>
        <w:jc w:val="both"/>
        <w:rPr>
          <w:b/>
        </w:rPr>
      </w:pPr>
      <w:r>
        <w:rPr>
          <w:b/>
        </w:rPr>
        <w:lastRenderedPageBreak/>
        <w:tab/>
      </w:r>
      <w:r>
        <w:rPr>
          <w:b/>
        </w:rPr>
        <w:tab/>
      </w:r>
      <w:r>
        <w:rPr>
          <w:b/>
        </w:rPr>
        <w:tab/>
      </w:r>
    </w:p>
    <w:p w:rsidR="00D0795A" w:rsidRDefault="00D0795A" w:rsidP="00D0795A">
      <w:pPr>
        <w:spacing w:after="0"/>
        <w:jc w:val="both"/>
        <w:rPr>
          <w:b/>
        </w:rPr>
      </w:pPr>
      <w:r>
        <w:rPr>
          <w:b/>
        </w:rPr>
        <w:tab/>
      </w:r>
      <w:r>
        <w:rPr>
          <w:b/>
        </w:rPr>
        <w:tab/>
      </w:r>
    </w:p>
    <w:p w:rsidR="00D0795A" w:rsidRDefault="00D0795A" w:rsidP="00D0795A">
      <w:pPr>
        <w:spacing w:after="0"/>
        <w:jc w:val="both"/>
        <w:rPr>
          <w:b/>
        </w:rPr>
      </w:pPr>
      <w:r>
        <w:rPr>
          <w:b/>
        </w:rPr>
        <w:tab/>
      </w:r>
      <w:r>
        <w:rPr>
          <w:b/>
        </w:rPr>
        <w:tab/>
      </w:r>
    </w:p>
    <w:p w:rsidR="00302407" w:rsidRPr="00D0795A" w:rsidRDefault="00D0795A" w:rsidP="00D0795A">
      <w:pPr>
        <w:spacing w:after="0"/>
        <w:ind w:left="2880" w:firstLine="720"/>
        <w:jc w:val="both"/>
        <w:rPr>
          <w:b/>
        </w:rPr>
      </w:pPr>
      <w:r>
        <w:rPr>
          <w:rFonts w:ascii="Arial" w:hAnsi="Arial" w:cs="Arial"/>
          <w:b/>
          <w:sz w:val="24"/>
          <w:szCs w:val="24"/>
        </w:rPr>
        <w:t xml:space="preserve">    </w:t>
      </w:r>
      <w:r w:rsidR="00302407">
        <w:rPr>
          <w:rFonts w:ascii="Arial" w:hAnsi="Arial" w:cs="Arial"/>
          <w:b/>
          <w:sz w:val="24"/>
          <w:szCs w:val="24"/>
        </w:rPr>
        <w:t>Chapter 1</w:t>
      </w:r>
    </w:p>
    <w:p w:rsidR="00302407" w:rsidRDefault="00302407" w:rsidP="00D0795A">
      <w:pPr>
        <w:spacing w:line="360" w:lineRule="auto"/>
        <w:jc w:val="center"/>
        <w:rPr>
          <w:rFonts w:ascii="Arial" w:hAnsi="Arial" w:cs="Arial"/>
          <w:b/>
          <w:sz w:val="24"/>
          <w:szCs w:val="24"/>
        </w:rPr>
      </w:pPr>
      <w:r>
        <w:rPr>
          <w:rFonts w:ascii="Arial" w:hAnsi="Arial" w:cs="Arial"/>
          <w:b/>
          <w:sz w:val="24"/>
          <w:szCs w:val="24"/>
        </w:rPr>
        <w:t>Project Charter</w:t>
      </w:r>
    </w:p>
    <w:p w:rsidR="00302407" w:rsidRPr="00517DDD" w:rsidRDefault="00607988" w:rsidP="00FE36F5">
      <w:pPr>
        <w:pStyle w:val="ListParagraph"/>
        <w:numPr>
          <w:ilvl w:val="0"/>
          <w:numId w:val="66"/>
        </w:numPr>
        <w:spacing w:line="360" w:lineRule="auto"/>
        <w:jc w:val="both"/>
        <w:rPr>
          <w:rFonts w:ascii="Arial" w:hAnsi="Arial" w:cs="Arial"/>
          <w:b/>
          <w:sz w:val="24"/>
          <w:szCs w:val="24"/>
        </w:rPr>
      </w:pPr>
      <w:r w:rsidRPr="00517DDD">
        <w:rPr>
          <w:rFonts w:ascii="Arial" w:hAnsi="Arial" w:cs="Arial"/>
          <w:b/>
          <w:sz w:val="24"/>
          <w:szCs w:val="24"/>
        </w:rPr>
        <w:t>Project Background</w:t>
      </w:r>
      <w:r w:rsidR="000020C3" w:rsidRPr="00517DDD">
        <w:rPr>
          <w:rFonts w:ascii="Arial" w:hAnsi="Arial" w:cs="Arial"/>
          <w:b/>
          <w:sz w:val="24"/>
          <w:szCs w:val="24"/>
        </w:rPr>
        <w:t xml:space="preserve">    </w:t>
      </w:r>
    </w:p>
    <w:p w:rsidR="00517DDD" w:rsidRPr="000D6E16" w:rsidRDefault="001E6F46" w:rsidP="000D6E16">
      <w:pPr>
        <w:pStyle w:val="ListParagraph"/>
        <w:spacing w:line="360" w:lineRule="auto"/>
        <w:ind w:left="1020" w:firstLine="420"/>
        <w:jc w:val="both"/>
        <w:rPr>
          <w:rFonts w:ascii="Arial" w:hAnsi="Arial" w:cs="Arial"/>
          <w:sz w:val="24"/>
          <w:szCs w:val="24"/>
        </w:rPr>
      </w:pPr>
      <w:r>
        <w:rPr>
          <w:rFonts w:ascii="Arial" w:hAnsi="Arial" w:cs="Arial"/>
          <w:sz w:val="24"/>
          <w:szCs w:val="24"/>
        </w:rPr>
        <w:t>In this new gen</w:t>
      </w:r>
      <w:r w:rsidR="005625A4">
        <w:rPr>
          <w:rFonts w:ascii="Arial" w:hAnsi="Arial" w:cs="Arial"/>
          <w:sz w:val="24"/>
          <w:szCs w:val="24"/>
        </w:rPr>
        <w:t>eration, the technology must be</w:t>
      </w:r>
      <w:r>
        <w:rPr>
          <w:rFonts w:ascii="Arial" w:hAnsi="Arial" w:cs="Arial"/>
          <w:sz w:val="24"/>
          <w:szCs w:val="24"/>
        </w:rPr>
        <w:t xml:space="preserve"> upgraded. When it comes to the business world</w:t>
      </w:r>
      <w:r w:rsidR="005625A4">
        <w:rPr>
          <w:rFonts w:ascii="Arial" w:hAnsi="Arial" w:cs="Arial"/>
          <w:sz w:val="24"/>
          <w:szCs w:val="24"/>
        </w:rPr>
        <w:t>,</w:t>
      </w:r>
      <w:r>
        <w:rPr>
          <w:rFonts w:ascii="Arial" w:hAnsi="Arial" w:cs="Arial"/>
          <w:sz w:val="24"/>
          <w:szCs w:val="24"/>
        </w:rPr>
        <w:t xml:space="preserve"> they are als</w:t>
      </w:r>
      <w:r w:rsidR="005625A4">
        <w:rPr>
          <w:rFonts w:ascii="Arial" w:hAnsi="Arial" w:cs="Arial"/>
          <w:sz w:val="24"/>
          <w:szCs w:val="24"/>
        </w:rPr>
        <w:t xml:space="preserve">o facing the rapid change of technology. They are more competitive </w:t>
      </w:r>
      <w:r>
        <w:rPr>
          <w:rFonts w:ascii="Arial" w:hAnsi="Arial" w:cs="Arial"/>
          <w:sz w:val="24"/>
          <w:szCs w:val="24"/>
        </w:rPr>
        <w:t>in a business. Most of them are using some of high technology. As part of the business, Payroll is one of the important bodies in</w:t>
      </w:r>
      <w:r w:rsidR="005625A4">
        <w:rPr>
          <w:rFonts w:ascii="Arial" w:hAnsi="Arial" w:cs="Arial"/>
          <w:sz w:val="24"/>
          <w:szCs w:val="24"/>
        </w:rPr>
        <w:t xml:space="preserve"> the</w:t>
      </w:r>
      <w:r>
        <w:rPr>
          <w:rFonts w:ascii="Arial" w:hAnsi="Arial" w:cs="Arial"/>
          <w:sz w:val="24"/>
          <w:szCs w:val="24"/>
        </w:rPr>
        <w:t xml:space="preserve"> company. A systemat</w:t>
      </w:r>
      <w:r w:rsidR="005625A4">
        <w:rPr>
          <w:rFonts w:ascii="Arial" w:hAnsi="Arial" w:cs="Arial"/>
          <w:sz w:val="24"/>
          <w:szCs w:val="24"/>
        </w:rPr>
        <w:t>ized payroll system will help</w:t>
      </w:r>
      <w:r>
        <w:rPr>
          <w:rFonts w:ascii="Arial" w:hAnsi="Arial" w:cs="Arial"/>
          <w:sz w:val="24"/>
          <w:szCs w:val="24"/>
        </w:rPr>
        <w:t xml:space="preserve"> manage the wage of the employee. It could lessen the time of the bookkeepers to compute the salary of </w:t>
      </w:r>
      <w:r w:rsidR="005625A4">
        <w:rPr>
          <w:rFonts w:ascii="Arial" w:hAnsi="Arial" w:cs="Arial"/>
          <w:sz w:val="24"/>
          <w:szCs w:val="24"/>
        </w:rPr>
        <w:t>each employee i</w:t>
      </w:r>
      <w:r>
        <w:rPr>
          <w:rFonts w:ascii="Arial" w:hAnsi="Arial" w:cs="Arial"/>
          <w:sz w:val="24"/>
          <w:szCs w:val="24"/>
        </w:rPr>
        <w:t xml:space="preserve">n the company. Having a Computerized Payroll System will improve the business process and it can also avoid some minor problems that the company encountered. </w:t>
      </w:r>
      <w:r w:rsidR="005625A4">
        <w:rPr>
          <w:rFonts w:ascii="Arial" w:hAnsi="Arial" w:cs="Arial"/>
          <w:sz w:val="24"/>
          <w:szCs w:val="24"/>
        </w:rPr>
        <w:t>This is t</w:t>
      </w:r>
      <w:r>
        <w:rPr>
          <w:rFonts w:ascii="Arial" w:hAnsi="Arial" w:cs="Arial"/>
          <w:sz w:val="24"/>
          <w:szCs w:val="24"/>
        </w:rPr>
        <w:t xml:space="preserve">o provide an accurate computation of </w:t>
      </w:r>
      <w:r w:rsidR="005625A4">
        <w:rPr>
          <w:rFonts w:ascii="Arial" w:hAnsi="Arial" w:cs="Arial"/>
          <w:sz w:val="24"/>
          <w:szCs w:val="24"/>
        </w:rPr>
        <w:t>salary of the employee and to en</w:t>
      </w:r>
      <w:r>
        <w:rPr>
          <w:rFonts w:ascii="Arial" w:hAnsi="Arial" w:cs="Arial"/>
          <w:sz w:val="24"/>
          <w:szCs w:val="24"/>
        </w:rPr>
        <w:t>sure that employee will receive the right amount.</w:t>
      </w:r>
      <w:r w:rsidR="000D6E16">
        <w:rPr>
          <w:rFonts w:ascii="Arial" w:hAnsi="Arial" w:cs="Arial"/>
          <w:sz w:val="24"/>
          <w:szCs w:val="24"/>
        </w:rPr>
        <w:t xml:space="preserve"> Payroll is essentially how employees are paid. It’s the legal paper </w:t>
      </w:r>
      <w:r w:rsidR="005625A4">
        <w:rPr>
          <w:rFonts w:ascii="Arial" w:hAnsi="Arial" w:cs="Arial"/>
          <w:sz w:val="24"/>
          <w:szCs w:val="24"/>
        </w:rPr>
        <w:t xml:space="preserve">that is </w:t>
      </w:r>
      <w:r w:rsidR="000D6E16">
        <w:rPr>
          <w:rFonts w:ascii="Arial" w:hAnsi="Arial" w:cs="Arial"/>
          <w:sz w:val="24"/>
          <w:szCs w:val="24"/>
        </w:rPr>
        <w:t xml:space="preserve">involved. </w:t>
      </w:r>
      <w:r w:rsidR="006E081A">
        <w:rPr>
          <w:rFonts w:ascii="Arial" w:hAnsi="Arial" w:cs="Arial"/>
          <w:sz w:val="24"/>
          <w:szCs w:val="24"/>
        </w:rPr>
        <w:t>There’s</w:t>
      </w:r>
      <w:r w:rsidR="000D6E16">
        <w:rPr>
          <w:rFonts w:ascii="Arial" w:hAnsi="Arial" w:cs="Arial"/>
          <w:sz w:val="24"/>
          <w:szCs w:val="24"/>
        </w:rPr>
        <w:t xml:space="preserve"> more to payroll than just </w:t>
      </w:r>
      <w:r w:rsidR="006E081A">
        <w:rPr>
          <w:rFonts w:ascii="Arial" w:hAnsi="Arial" w:cs="Arial"/>
          <w:sz w:val="24"/>
          <w:szCs w:val="24"/>
        </w:rPr>
        <w:t>handing out cash or cheque. However, after gatheri</w:t>
      </w:r>
      <w:r w:rsidR="005625A4">
        <w:rPr>
          <w:rFonts w:ascii="Arial" w:hAnsi="Arial" w:cs="Arial"/>
          <w:sz w:val="24"/>
          <w:szCs w:val="24"/>
        </w:rPr>
        <w:t>ng data on what the employee as they</w:t>
      </w:r>
      <w:r w:rsidR="006E081A">
        <w:rPr>
          <w:rFonts w:ascii="Arial" w:hAnsi="Arial" w:cs="Arial"/>
          <w:sz w:val="24"/>
          <w:szCs w:val="24"/>
        </w:rPr>
        <w:t xml:space="preserve"> compared it to their salaries, some simple pay day mathematics were </w:t>
      </w:r>
      <w:r w:rsidR="005625A4">
        <w:rPr>
          <w:rFonts w:ascii="Arial" w:hAnsi="Arial" w:cs="Arial"/>
          <w:sz w:val="24"/>
          <w:szCs w:val="24"/>
        </w:rPr>
        <w:t xml:space="preserve">given to </w:t>
      </w:r>
      <w:r w:rsidR="006E081A">
        <w:rPr>
          <w:rFonts w:ascii="Arial" w:hAnsi="Arial" w:cs="Arial"/>
          <w:sz w:val="24"/>
          <w:szCs w:val="24"/>
        </w:rPr>
        <w:t xml:space="preserve">let the employee hand out the dough. </w:t>
      </w:r>
    </w:p>
    <w:p w:rsidR="0084668C" w:rsidRPr="00302407" w:rsidRDefault="000020C3" w:rsidP="00A66BF2">
      <w:pPr>
        <w:spacing w:line="360" w:lineRule="auto"/>
        <w:jc w:val="both"/>
        <w:rPr>
          <w:rFonts w:ascii="Arial" w:hAnsi="Arial" w:cs="Arial"/>
          <w:b/>
          <w:sz w:val="24"/>
          <w:szCs w:val="24"/>
        </w:rPr>
      </w:pPr>
      <w:r w:rsidRPr="00302407">
        <w:rPr>
          <w:rFonts w:ascii="Arial" w:hAnsi="Arial" w:cs="Arial"/>
          <w:b/>
          <w:sz w:val="24"/>
          <w:szCs w:val="24"/>
        </w:rPr>
        <w:t xml:space="preserve">   </w:t>
      </w:r>
      <w:r w:rsidR="00302407">
        <w:rPr>
          <w:rFonts w:ascii="Arial" w:hAnsi="Arial" w:cs="Arial"/>
          <w:b/>
          <w:sz w:val="24"/>
          <w:szCs w:val="24"/>
        </w:rPr>
        <w:tab/>
      </w:r>
      <w:r w:rsidR="00591426">
        <w:rPr>
          <w:rFonts w:ascii="Arial" w:hAnsi="Arial" w:cs="Arial"/>
          <w:b/>
          <w:sz w:val="24"/>
          <w:szCs w:val="24"/>
        </w:rPr>
        <w:t xml:space="preserve">   </w:t>
      </w:r>
      <w:r w:rsidR="00302407" w:rsidRPr="00302407">
        <w:rPr>
          <w:rFonts w:ascii="Arial" w:hAnsi="Arial" w:cs="Arial"/>
          <w:b/>
          <w:sz w:val="24"/>
          <w:szCs w:val="24"/>
        </w:rPr>
        <w:t>1.1</w:t>
      </w:r>
      <w:r w:rsidR="0066320D" w:rsidRPr="00302407">
        <w:rPr>
          <w:rFonts w:ascii="Arial" w:hAnsi="Arial" w:cs="Arial"/>
          <w:b/>
          <w:sz w:val="24"/>
          <w:szCs w:val="24"/>
        </w:rPr>
        <w:t xml:space="preserve"> </w:t>
      </w:r>
      <w:r w:rsidR="00607988" w:rsidRPr="00302407">
        <w:rPr>
          <w:rFonts w:ascii="Arial" w:hAnsi="Arial" w:cs="Arial"/>
          <w:b/>
          <w:sz w:val="24"/>
          <w:szCs w:val="24"/>
        </w:rPr>
        <w:t>Problem/Opportunity Description</w:t>
      </w:r>
    </w:p>
    <w:p w:rsidR="00C251A1" w:rsidRPr="001A33A8" w:rsidRDefault="00F11826" w:rsidP="00A66BF2">
      <w:pPr>
        <w:pStyle w:val="ListParagraph"/>
        <w:numPr>
          <w:ilvl w:val="0"/>
          <w:numId w:val="2"/>
        </w:numPr>
        <w:shd w:val="clear" w:color="auto" w:fill="FFFFFF"/>
        <w:spacing w:after="0" w:line="360" w:lineRule="auto"/>
        <w:jc w:val="both"/>
        <w:textAlignment w:val="baseline"/>
        <w:rPr>
          <w:rFonts w:ascii="Arial" w:eastAsia="Times New Roman" w:hAnsi="Arial" w:cs="Arial"/>
          <w:color w:val="030303"/>
          <w:sz w:val="24"/>
          <w:szCs w:val="24"/>
        </w:rPr>
      </w:pPr>
      <w:r>
        <w:rPr>
          <w:rFonts w:ascii="Arial" w:eastAsia="Times New Roman" w:hAnsi="Arial" w:cs="Arial"/>
          <w:color w:val="030303"/>
          <w:sz w:val="24"/>
          <w:szCs w:val="24"/>
        </w:rPr>
        <w:t xml:space="preserve">The </w:t>
      </w:r>
      <w:r w:rsidR="00CB7538">
        <w:rPr>
          <w:rFonts w:ascii="Arial" w:eastAsia="Times New Roman" w:hAnsi="Arial" w:cs="Arial"/>
          <w:color w:val="030303"/>
          <w:sz w:val="24"/>
          <w:szCs w:val="24"/>
        </w:rPr>
        <w:t>problems on Reports and</w:t>
      </w:r>
      <w:r>
        <w:rPr>
          <w:rFonts w:ascii="Arial" w:eastAsia="Times New Roman" w:hAnsi="Arial" w:cs="Arial"/>
          <w:color w:val="030303"/>
          <w:sz w:val="24"/>
          <w:szCs w:val="24"/>
        </w:rPr>
        <w:t xml:space="preserve"> </w:t>
      </w:r>
      <w:r w:rsidR="00CB7538">
        <w:rPr>
          <w:rFonts w:ascii="Arial" w:eastAsia="Times New Roman" w:hAnsi="Arial" w:cs="Arial"/>
          <w:color w:val="030303"/>
          <w:sz w:val="24"/>
          <w:szCs w:val="24"/>
        </w:rPr>
        <w:t xml:space="preserve">the </w:t>
      </w:r>
      <w:r w:rsidR="0084668C" w:rsidRPr="001A33A8">
        <w:rPr>
          <w:rFonts w:ascii="Arial" w:eastAsia="Times New Roman" w:hAnsi="Arial" w:cs="Arial"/>
          <w:bCs/>
          <w:iCs/>
          <w:color w:val="030303"/>
          <w:sz w:val="24"/>
          <w:szCs w:val="24"/>
          <w:bdr w:val="none" w:sz="0" w:space="0" w:color="auto" w:frame="1"/>
        </w:rPr>
        <w:t>Problem</w:t>
      </w:r>
      <w:r w:rsidR="0084668C" w:rsidRPr="001A33A8">
        <w:rPr>
          <w:rFonts w:ascii="Arial" w:eastAsia="Times New Roman" w:hAnsi="Arial" w:cs="Arial"/>
          <w:color w:val="030303"/>
          <w:sz w:val="24"/>
          <w:szCs w:val="24"/>
        </w:rPr>
        <w:t> </w:t>
      </w:r>
      <w:r w:rsidR="0084668C" w:rsidRPr="001A33A8">
        <w:rPr>
          <w:rFonts w:ascii="Arial" w:eastAsia="Times New Roman" w:hAnsi="Arial" w:cs="Arial"/>
          <w:bCs/>
          <w:iCs/>
          <w:color w:val="030303"/>
          <w:sz w:val="24"/>
          <w:szCs w:val="24"/>
          <w:bdr w:val="none" w:sz="0" w:space="0" w:color="auto" w:frame="1"/>
        </w:rPr>
        <w:t>Statement</w:t>
      </w:r>
      <w:r w:rsidR="0084668C" w:rsidRPr="001A33A8">
        <w:rPr>
          <w:rFonts w:ascii="Arial" w:eastAsia="Times New Roman" w:hAnsi="Arial" w:cs="Arial"/>
          <w:color w:val="030303"/>
          <w:sz w:val="24"/>
          <w:szCs w:val="24"/>
        </w:rPr>
        <w:t> of the</w:t>
      </w:r>
      <w:r w:rsidR="00076DC7" w:rsidRPr="001A33A8">
        <w:rPr>
          <w:rFonts w:ascii="Arial" w:eastAsia="Times New Roman" w:hAnsi="Arial" w:cs="Arial"/>
          <w:color w:val="030303"/>
          <w:sz w:val="24"/>
          <w:szCs w:val="24"/>
        </w:rPr>
        <w:t> Existing</w:t>
      </w:r>
      <w:r w:rsidR="0084668C" w:rsidRPr="001A33A8">
        <w:rPr>
          <w:rFonts w:ascii="Arial" w:eastAsia="Times New Roman" w:hAnsi="Arial" w:cs="Arial"/>
          <w:color w:val="030303"/>
          <w:sz w:val="24"/>
          <w:szCs w:val="24"/>
        </w:rPr>
        <w:t> system </w:t>
      </w:r>
      <w:r w:rsidR="00076DC7" w:rsidRPr="001A33A8">
        <w:rPr>
          <w:rFonts w:ascii="Arial" w:eastAsia="Times New Roman" w:hAnsi="Arial" w:cs="Arial"/>
          <w:color w:val="030303"/>
          <w:sz w:val="24"/>
          <w:szCs w:val="24"/>
        </w:rPr>
        <w:t xml:space="preserve">to </w:t>
      </w:r>
      <w:r w:rsidR="0084668C" w:rsidRPr="001A33A8">
        <w:rPr>
          <w:rFonts w:ascii="Arial" w:eastAsia="Times New Roman" w:hAnsi="Arial" w:cs="Arial"/>
          <w:color w:val="030303"/>
          <w:sz w:val="24"/>
          <w:szCs w:val="24"/>
        </w:rPr>
        <w:t>monitor </w:t>
      </w:r>
      <w:r w:rsidR="0084668C" w:rsidRPr="001A33A8">
        <w:rPr>
          <w:rFonts w:ascii="Arial" w:eastAsia="Times New Roman" w:hAnsi="Arial" w:cs="Arial"/>
          <w:bCs/>
          <w:iCs/>
          <w:color w:val="030303"/>
          <w:sz w:val="24"/>
          <w:szCs w:val="24"/>
          <w:bdr w:val="none" w:sz="0" w:space="0" w:color="auto" w:frame="1"/>
        </w:rPr>
        <w:t>attendance</w:t>
      </w:r>
      <w:r w:rsidR="00CB7538">
        <w:rPr>
          <w:rFonts w:ascii="Arial" w:eastAsia="Times New Roman" w:hAnsi="Arial" w:cs="Arial"/>
          <w:color w:val="030303"/>
          <w:sz w:val="24"/>
          <w:szCs w:val="24"/>
        </w:rPr>
        <w:t> do</w:t>
      </w:r>
      <w:r w:rsidR="0084668C" w:rsidRPr="001A33A8">
        <w:rPr>
          <w:rFonts w:ascii="Arial" w:eastAsia="Times New Roman" w:hAnsi="Arial" w:cs="Arial"/>
          <w:color w:val="030303"/>
          <w:sz w:val="24"/>
          <w:szCs w:val="24"/>
        </w:rPr>
        <w:t xml:space="preserve"> not exist. </w:t>
      </w:r>
    </w:p>
    <w:p w:rsidR="00FE0F6C" w:rsidRPr="001A33A8" w:rsidRDefault="00076DC7" w:rsidP="00A66BF2">
      <w:pPr>
        <w:pStyle w:val="ListParagraph"/>
        <w:numPr>
          <w:ilvl w:val="0"/>
          <w:numId w:val="2"/>
        </w:numPr>
        <w:shd w:val="clear" w:color="auto" w:fill="FFFFFF"/>
        <w:spacing w:after="0" w:line="360" w:lineRule="auto"/>
        <w:jc w:val="both"/>
        <w:textAlignment w:val="baseline"/>
        <w:rPr>
          <w:rFonts w:ascii="Arial" w:hAnsi="Arial" w:cs="Arial"/>
          <w:color w:val="030303"/>
          <w:sz w:val="24"/>
          <w:szCs w:val="24"/>
          <w:shd w:val="clear" w:color="auto" w:fill="FFFFFF"/>
        </w:rPr>
      </w:pPr>
      <w:r w:rsidRPr="001A33A8">
        <w:rPr>
          <w:rFonts w:ascii="Arial" w:hAnsi="Arial" w:cs="Arial"/>
          <w:color w:val="030303"/>
          <w:sz w:val="24"/>
          <w:szCs w:val="24"/>
          <w:shd w:val="clear" w:color="auto" w:fill="FFFFFF"/>
        </w:rPr>
        <w:t>Computation of payroll,</w:t>
      </w:r>
      <w:r w:rsidR="006C2512" w:rsidRPr="001A33A8">
        <w:rPr>
          <w:rFonts w:ascii="Arial" w:hAnsi="Arial" w:cs="Arial"/>
          <w:color w:val="030303"/>
          <w:sz w:val="24"/>
          <w:szCs w:val="24"/>
          <w:shd w:val="clear" w:color="auto" w:fill="FFFFFF"/>
        </w:rPr>
        <w:t xml:space="preserve"> day</w:t>
      </w:r>
      <w:r w:rsidRPr="001A33A8">
        <w:rPr>
          <w:rFonts w:ascii="Arial" w:hAnsi="Arial" w:cs="Arial"/>
          <w:color w:val="030303"/>
          <w:sz w:val="24"/>
          <w:szCs w:val="24"/>
          <w:shd w:val="clear" w:color="auto" w:fill="FFFFFF"/>
        </w:rPr>
        <w:t>,</w:t>
      </w:r>
      <w:r w:rsidR="006C2512" w:rsidRPr="001A33A8">
        <w:rPr>
          <w:rFonts w:ascii="Arial" w:hAnsi="Arial" w:cs="Arial"/>
          <w:color w:val="030303"/>
          <w:sz w:val="24"/>
          <w:szCs w:val="24"/>
          <w:shd w:val="clear" w:color="auto" w:fill="FFFFFF"/>
        </w:rPr>
        <w:t xml:space="preserve"> </w:t>
      </w:r>
      <w:r w:rsidRPr="001A33A8">
        <w:rPr>
          <w:rFonts w:ascii="Arial" w:hAnsi="Arial" w:cs="Arial"/>
          <w:color w:val="030303"/>
          <w:sz w:val="24"/>
          <w:szCs w:val="24"/>
          <w:shd w:val="clear" w:color="auto" w:fill="FFFFFF"/>
        </w:rPr>
        <w:t>time, and night shift working emp</w:t>
      </w:r>
      <w:r w:rsidR="006C2512" w:rsidRPr="001A33A8">
        <w:rPr>
          <w:rFonts w:ascii="Arial" w:hAnsi="Arial" w:cs="Arial"/>
          <w:color w:val="030303"/>
          <w:sz w:val="24"/>
          <w:szCs w:val="24"/>
          <w:shd w:val="clear" w:color="auto" w:fill="FFFFFF"/>
        </w:rPr>
        <w:t>loyees of the agency.</w:t>
      </w:r>
    </w:p>
    <w:p w:rsidR="00840D86" w:rsidRPr="001A33A8" w:rsidRDefault="00840D86" w:rsidP="00A66BF2">
      <w:pPr>
        <w:pStyle w:val="ListParagraph"/>
        <w:numPr>
          <w:ilvl w:val="0"/>
          <w:numId w:val="2"/>
        </w:numPr>
        <w:shd w:val="clear" w:color="auto" w:fill="FFFFFF"/>
        <w:spacing w:after="0" w:line="360" w:lineRule="auto"/>
        <w:jc w:val="both"/>
        <w:textAlignment w:val="baseline"/>
        <w:rPr>
          <w:rStyle w:val="apple-converted-space"/>
          <w:rFonts w:ascii="Arial" w:hAnsi="Arial" w:cs="Arial"/>
          <w:color w:val="030303"/>
          <w:sz w:val="24"/>
          <w:szCs w:val="24"/>
          <w:shd w:val="clear" w:color="auto" w:fill="FFFFFF"/>
        </w:rPr>
      </w:pPr>
      <w:r w:rsidRPr="001A33A8">
        <w:rPr>
          <w:rFonts w:ascii="Arial" w:hAnsi="Arial" w:cs="Arial"/>
          <w:color w:val="000000"/>
          <w:sz w:val="24"/>
          <w:szCs w:val="24"/>
          <w:shd w:val="clear" w:color="auto" w:fill="FFFFFF"/>
        </w:rPr>
        <w:t>Time consuming in double checking the consistency of all the reports.</w:t>
      </w:r>
      <w:r w:rsidRPr="001A33A8">
        <w:rPr>
          <w:rStyle w:val="apple-converted-space"/>
          <w:rFonts w:ascii="Arial" w:hAnsi="Arial" w:cs="Arial"/>
          <w:color w:val="000000"/>
          <w:sz w:val="24"/>
          <w:szCs w:val="24"/>
          <w:shd w:val="clear" w:color="auto" w:fill="FFFFFF"/>
        </w:rPr>
        <w:t> </w:t>
      </w:r>
    </w:p>
    <w:p w:rsidR="00840D86" w:rsidRPr="001A33A8" w:rsidRDefault="00840D86" w:rsidP="00A66BF2">
      <w:pPr>
        <w:pStyle w:val="ListParagraph"/>
        <w:numPr>
          <w:ilvl w:val="0"/>
          <w:numId w:val="2"/>
        </w:numPr>
        <w:shd w:val="clear" w:color="auto" w:fill="FFFFFF"/>
        <w:spacing w:after="0" w:line="360" w:lineRule="auto"/>
        <w:jc w:val="both"/>
        <w:textAlignment w:val="baseline"/>
        <w:rPr>
          <w:rFonts w:ascii="Arial" w:hAnsi="Arial" w:cs="Arial"/>
          <w:color w:val="030303"/>
          <w:sz w:val="24"/>
          <w:szCs w:val="24"/>
          <w:shd w:val="clear" w:color="auto" w:fill="FFFFFF"/>
        </w:rPr>
      </w:pPr>
      <w:r w:rsidRPr="001A33A8">
        <w:rPr>
          <w:rFonts w:ascii="Arial" w:hAnsi="Arial" w:cs="Arial"/>
          <w:color w:val="000000"/>
          <w:sz w:val="24"/>
          <w:szCs w:val="24"/>
          <w:shd w:val="clear" w:color="auto" w:fill="FFFFFF"/>
        </w:rPr>
        <w:t>Prone to mathematical errors that could consume much time than it should and could cause financial or legal trouble.</w:t>
      </w:r>
    </w:p>
    <w:p w:rsidR="0030687C" w:rsidRPr="001A33A8" w:rsidRDefault="0030687C" w:rsidP="00A66BF2">
      <w:pPr>
        <w:pStyle w:val="ListParagraph"/>
        <w:numPr>
          <w:ilvl w:val="0"/>
          <w:numId w:val="2"/>
        </w:numPr>
        <w:shd w:val="clear" w:color="auto" w:fill="FFFFFF"/>
        <w:spacing w:after="0" w:line="360" w:lineRule="auto"/>
        <w:jc w:val="both"/>
        <w:textAlignment w:val="baseline"/>
        <w:rPr>
          <w:rFonts w:ascii="Arial" w:hAnsi="Arial" w:cs="Arial"/>
          <w:color w:val="030303"/>
          <w:sz w:val="24"/>
          <w:szCs w:val="24"/>
          <w:shd w:val="clear" w:color="auto" w:fill="FFFFFF"/>
        </w:rPr>
      </w:pPr>
      <w:r w:rsidRPr="001A33A8">
        <w:rPr>
          <w:rFonts w:ascii="Arial" w:hAnsi="Arial" w:cs="Arial"/>
          <w:color w:val="000000"/>
          <w:sz w:val="24"/>
          <w:szCs w:val="24"/>
          <w:shd w:val="clear" w:color="auto" w:fill="FFFFFF"/>
        </w:rPr>
        <w:t>Prone to human error.</w:t>
      </w:r>
    </w:p>
    <w:p w:rsidR="00E818BC" w:rsidRPr="001A33A8" w:rsidRDefault="00E818BC" w:rsidP="00A66BF2">
      <w:pPr>
        <w:pStyle w:val="NoSpacing"/>
        <w:numPr>
          <w:ilvl w:val="0"/>
          <w:numId w:val="2"/>
        </w:numPr>
        <w:spacing w:line="360" w:lineRule="auto"/>
        <w:jc w:val="both"/>
        <w:rPr>
          <w:rFonts w:ascii="Arial" w:hAnsi="Arial" w:cs="Arial"/>
          <w:sz w:val="24"/>
          <w:szCs w:val="24"/>
        </w:rPr>
      </w:pPr>
      <w:r w:rsidRPr="001A33A8">
        <w:rPr>
          <w:rFonts w:ascii="Arial" w:hAnsi="Arial" w:cs="Arial"/>
          <w:sz w:val="24"/>
          <w:szCs w:val="24"/>
        </w:rPr>
        <w:lastRenderedPageBreak/>
        <w:t>Inaccurate tax report generation.</w:t>
      </w:r>
    </w:p>
    <w:p w:rsidR="00E818BC" w:rsidRPr="001A33A8" w:rsidRDefault="00E818BC" w:rsidP="00A66BF2">
      <w:pPr>
        <w:pStyle w:val="NoSpacing"/>
        <w:numPr>
          <w:ilvl w:val="0"/>
          <w:numId w:val="2"/>
        </w:numPr>
        <w:spacing w:line="360" w:lineRule="auto"/>
        <w:jc w:val="both"/>
        <w:rPr>
          <w:rFonts w:ascii="Arial" w:hAnsi="Arial" w:cs="Arial"/>
          <w:sz w:val="24"/>
          <w:szCs w:val="24"/>
        </w:rPr>
      </w:pPr>
      <w:r w:rsidRPr="001A33A8">
        <w:rPr>
          <w:rFonts w:ascii="Arial" w:hAnsi="Arial" w:cs="Arial"/>
          <w:sz w:val="24"/>
          <w:szCs w:val="24"/>
        </w:rPr>
        <w:t>Inaccurate computation of salary due to calculator malfunction.</w:t>
      </w:r>
    </w:p>
    <w:p w:rsidR="00E818BC" w:rsidRPr="00591426" w:rsidRDefault="00E818BC" w:rsidP="00A66BF2">
      <w:pPr>
        <w:shd w:val="clear" w:color="auto" w:fill="FFFFFF"/>
        <w:spacing w:after="0" w:line="360" w:lineRule="auto"/>
        <w:jc w:val="both"/>
        <w:textAlignment w:val="baseline"/>
        <w:rPr>
          <w:rFonts w:ascii="Arial" w:hAnsi="Arial" w:cs="Arial"/>
          <w:color w:val="030303"/>
          <w:sz w:val="24"/>
          <w:szCs w:val="24"/>
          <w:shd w:val="clear" w:color="auto" w:fill="FFFFFF"/>
        </w:rPr>
      </w:pPr>
    </w:p>
    <w:p w:rsidR="00C251A1" w:rsidRPr="001A33A8" w:rsidRDefault="00FE0F6C" w:rsidP="00A66BF2">
      <w:pPr>
        <w:pStyle w:val="ListParagraph"/>
        <w:shd w:val="clear" w:color="auto" w:fill="FFFFFF"/>
        <w:spacing w:after="0" w:line="360" w:lineRule="auto"/>
        <w:ind w:left="990"/>
        <w:jc w:val="both"/>
        <w:textAlignment w:val="baseline"/>
        <w:rPr>
          <w:rFonts w:ascii="Arial" w:hAnsi="Arial" w:cs="Arial"/>
          <w:b/>
          <w:color w:val="030303"/>
          <w:sz w:val="24"/>
          <w:szCs w:val="24"/>
          <w:shd w:val="clear" w:color="auto" w:fill="FFFFFF"/>
        </w:rPr>
      </w:pPr>
      <w:r w:rsidRPr="001A33A8">
        <w:rPr>
          <w:rFonts w:ascii="Arial" w:hAnsi="Arial" w:cs="Arial"/>
          <w:b/>
          <w:color w:val="030303"/>
          <w:sz w:val="24"/>
          <w:szCs w:val="24"/>
          <w:shd w:val="clear" w:color="auto" w:fill="FFFFFF"/>
        </w:rPr>
        <w:t xml:space="preserve">1.2 </w:t>
      </w:r>
      <w:r w:rsidR="00C251A1" w:rsidRPr="001A33A8">
        <w:rPr>
          <w:rFonts w:ascii="Arial" w:hAnsi="Arial" w:cs="Arial"/>
          <w:b/>
          <w:color w:val="030303"/>
          <w:sz w:val="24"/>
          <w:szCs w:val="24"/>
          <w:shd w:val="clear" w:color="auto" w:fill="FFFFFF"/>
        </w:rPr>
        <w:t>Benefits</w:t>
      </w:r>
    </w:p>
    <w:p w:rsidR="00C251A1" w:rsidRPr="001A33A8" w:rsidRDefault="00FE0F6C" w:rsidP="00A66BF2">
      <w:pPr>
        <w:pStyle w:val="ListParagraph"/>
        <w:numPr>
          <w:ilvl w:val="0"/>
          <w:numId w:val="1"/>
        </w:numPr>
        <w:shd w:val="clear" w:color="auto" w:fill="FFFFFF"/>
        <w:spacing w:after="0" w:line="360" w:lineRule="auto"/>
        <w:jc w:val="both"/>
        <w:textAlignment w:val="baseline"/>
        <w:rPr>
          <w:rFonts w:ascii="Arial" w:hAnsi="Arial" w:cs="Arial"/>
          <w:color w:val="030303"/>
          <w:sz w:val="24"/>
          <w:szCs w:val="24"/>
          <w:shd w:val="clear" w:color="auto" w:fill="FFFFFF"/>
        </w:rPr>
      </w:pPr>
      <w:r w:rsidRPr="001A33A8">
        <w:rPr>
          <w:rFonts w:ascii="Arial" w:hAnsi="Arial" w:cs="Arial"/>
          <w:color w:val="030303"/>
          <w:sz w:val="24"/>
          <w:szCs w:val="24"/>
          <w:shd w:val="clear" w:color="auto" w:fill="FFFFFF"/>
        </w:rPr>
        <w:t>The sys</w:t>
      </w:r>
      <w:r w:rsidR="0062331B">
        <w:rPr>
          <w:rFonts w:ascii="Arial" w:hAnsi="Arial" w:cs="Arial"/>
          <w:color w:val="030303"/>
          <w:sz w:val="24"/>
          <w:szCs w:val="24"/>
          <w:shd w:val="clear" w:color="auto" w:fill="FFFFFF"/>
        </w:rPr>
        <w:t>tem allows each of the employee</w:t>
      </w:r>
      <w:r w:rsidRPr="001A33A8">
        <w:rPr>
          <w:rFonts w:ascii="Arial" w:hAnsi="Arial" w:cs="Arial"/>
          <w:color w:val="030303"/>
          <w:sz w:val="24"/>
          <w:szCs w:val="24"/>
          <w:shd w:val="clear" w:color="auto" w:fill="FFFFFF"/>
        </w:rPr>
        <w:t xml:space="preserve"> to enter his or her time information via corporate internet using a standard web browser.</w:t>
      </w:r>
    </w:p>
    <w:p w:rsidR="00FE0F6C" w:rsidRPr="001A33A8" w:rsidRDefault="00FE0F6C" w:rsidP="00A66BF2">
      <w:pPr>
        <w:pStyle w:val="ListParagraph"/>
        <w:numPr>
          <w:ilvl w:val="0"/>
          <w:numId w:val="1"/>
        </w:numPr>
        <w:shd w:val="clear" w:color="auto" w:fill="FFFFFF"/>
        <w:spacing w:after="0" w:line="360" w:lineRule="auto"/>
        <w:jc w:val="both"/>
        <w:textAlignment w:val="baseline"/>
        <w:rPr>
          <w:rFonts w:ascii="Arial" w:hAnsi="Arial" w:cs="Arial"/>
          <w:color w:val="030303"/>
          <w:sz w:val="24"/>
          <w:szCs w:val="24"/>
          <w:shd w:val="clear" w:color="auto" w:fill="FFFFFF"/>
        </w:rPr>
      </w:pPr>
      <w:r w:rsidRPr="001A33A8">
        <w:rPr>
          <w:rFonts w:ascii="Arial" w:hAnsi="Arial" w:cs="Arial"/>
          <w:color w:val="030303"/>
          <w:sz w:val="24"/>
          <w:szCs w:val="24"/>
          <w:shd w:val="clear" w:color="auto" w:fill="FFFFFF"/>
        </w:rPr>
        <w:t>All employees accommodating as well as ensuring that our system can accommodate newly created categories of employee in the future.</w:t>
      </w:r>
    </w:p>
    <w:p w:rsidR="00840D86" w:rsidRPr="001A33A8" w:rsidRDefault="00840D86" w:rsidP="00A66BF2">
      <w:pPr>
        <w:pStyle w:val="ListParagraph"/>
        <w:numPr>
          <w:ilvl w:val="0"/>
          <w:numId w:val="1"/>
        </w:numPr>
        <w:shd w:val="clear" w:color="auto" w:fill="FFFFFF"/>
        <w:tabs>
          <w:tab w:val="left" w:pos="540"/>
        </w:tabs>
        <w:spacing w:after="0" w:line="360" w:lineRule="auto"/>
        <w:jc w:val="both"/>
        <w:textAlignment w:val="baseline"/>
        <w:rPr>
          <w:rStyle w:val="apple-converted-space"/>
          <w:rFonts w:ascii="Arial" w:hAnsi="Arial" w:cs="Arial"/>
          <w:color w:val="030303"/>
          <w:sz w:val="24"/>
          <w:szCs w:val="24"/>
          <w:shd w:val="clear" w:color="auto" w:fill="FFFFFF"/>
        </w:rPr>
      </w:pPr>
      <w:r w:rsidRPr="001A33A8">
        <w:rPr>
          <w:rFonts w:ascii="Arial" w:hAnsi="Arial" w:cs="Arial"/>
          <w:color w:val="000000"/>
          <w:sz w:val="24"/>
          <w:szCs w:val="24"/>
          <w:shd w:val="clear" w:color="auto" w:fill="FFFFFF"/>
        </w:rPr>
        <w:t>Speed in processing payroll will have a faster performance by means of decreasing the manual input areas.</w:t>
      </w:r>
      <w:r w:rsidRPr="001A33A8">
        <w:rPr>
          <w:rStyle w:val="apple-converted-space"/>
          <w:rFonts w:ascii="Arial" w:hAnsi="Arial" w:cs="Arial"/>
          <w:color w:val="000000"/>
          <w:sz w:val="24"/>
          <w:szCs w:val="24"/>
          <w:shd w:val="clear" w:color="auto" w:fill="FFFFFF"/>
        </w:rPr>
        <w:t> </w:t>
      </w:r>
    </w:p>
    <w:p w:rsidR="00840D86" w:rsidRPr="00302407" w:rsidRDefault="00F040F4" w:rsidP="00A66BF2">
      <w:pPr>
        <w:pStyle w:val="ListParagraph"/>
        <w:numPr>
          <w:ilvl w:val="0"/>
          <w:numId w:val="1"/>
        </w:numPr>
        <w:shd w:val="clear" w:color="auto" w:fill="FFFFFF"/>
        <w:tabs>
          <w:tab w:val="left" w:pos="540"/>
        </w:tabs>
        <w:spacing w:after="0" w:line="360" w:lineRule="auto"/>
        <w:jc w:val="both"/>
        <w:textAlignment w:val="baseline"/>
        <w:rPr>
          <w:rFonts w:ascii="Arial" w:hAnsi="Arial" w:cs="Arial"/>
          <w:color w:val="030303"/>
          <w:sz w:val="24"/>
          <w:szCs w:val="24"/>
          <w:shd w:val="clear" w:color="auto" w:fill="FFFFFF"/>
        </w:rPr>
      </w:pPr>
      <w:r w:rsidRPr="001A33A8">
        <w:rPr>
          <w:rFonts w:ascii="Arial" w:hAnsi="Arial" w:cs="Arial"/>
          <w:color w:val="000000"/>
          <w:sz w:val="24"/>
          <w:szCs w:val="24"/>
          <w:shd w:val="clear" w:color="auto" w:fill="FFFFFF"/>
        </w:rPr>
        <w:t>Mathematical errors will be prevented by automatic computations that the proposed system will provide and you may not have to worry about having financial or legal trouble</w:t>
      </w:r>
      <w:r w:rsidR="00302407">
        <w:rPr>
          <w:rFonts w:ascii="Arial" w:hAnsi="Arial" w:cs="Arial"/>
          <w:color w:val="000000"/>
          <w:sz w:val="24"/>
          <w:szCs w:val="24"/>
          <w:shd w:val="clear" w:color="auto" w:fill="FFFFFF"/>
        </w:rPr>
        <w:t>.</w:t>
      </w:r>
    </w:p>
    <w:p w:rsidR="00302407" w:rsidRPr="00302407" w:rsidRDefault="00302407" w:rsidP="00A66BF2">
      <w:pPr>
        <w:pStyle w:val="ListParagraph"/>
        <w:numPr>
          <w:ilvl w:val="0"/>
          <w:numId w:val="1"/>
        </w:numPr>
        <w:shd w:val="clear" w:color="auto" w:fill="FFFFFF"/>
        <w:tabs>
          <w:tab w:val="left" w:pos="540"/>
        </w:tabs>
        <w:spacing w:after="0" w:line="360" w:lineRule="auto"/>
        <w:jc w:val="both"/>
        <w:textAlignment w:val="baseline"/>
        <w:rPr>
          <w:rFonts w:ascii="Arial" w:hAnsi="Arial" w:cs="Arial"/>
          <w:color w:val="030303"/>
          <w:sz w:val="24"/>
          <w:szCs w:val="24"/>
          <w:shd w:val="clear" w:color="auto" w:fill="FFFFFF"/>
        </w:rPr>
      </w:pPr>
      <w:r>
        <w:rPr>
          <w:rFonts w:ascii="Arial" w:hAnsi="Arial" w:cs="Arial"/>
          <w:color w:val="000000"/>
          <w:sz w:val="24"/>
          <w:szCs w:val="24"/>
          <w:shd w:val="clear" w:color="auto" w:fill="FFFFFF"/>
        </w:rPr>
        <w:t>Less Manpower needs</w:t>
      </w:r>
    </w:p>
    <w:p w:rsidR="00302407" w:rsidRPr="00302407" w:rsidRDefault="00302407" w:rsidP="00A66BF2">
      <w:pPr>
        <w:pStyle w:val="ListParagraph"/>
        <w:numPr>
          <w:ilvl w:val="0"/>
          <w:numId w:val="1"/>
        </w:numPr>
        <w:shd w:val="clear" w:color="auto" w:fill="FFFFFF"/>
        <w:tabs>
          <w:tab w:val="left" w:pos="540"/>
        </w:tabs>
        <w:spacing w:after="0" w:line="360" w:lineRule="auto"/>
        <w:jc w:val="both"/>
        <w:textAlignment w:val="baseline"/>
        <w:rPr>
          <w:rFonts w:ascii="Arial" w:hAnsi="Arial" w:cs="Arial"/>
          <w:color w:val="030303"/>
          <w:sz w:val="24"/>
          <w:szCs w:val="24"/>
          <w:shd w:val="clear" w:color="auto" w:fill="FFFFFF"/>
        </w:rPr>
      </w:pPr>
      <w:r>
        <w:rPr>
          <w:rFonts w:ascii="Arial" w:hAnsi="Arial" w:cs="Arial"/>
          <w:color w:val="000000"/>
          <w:sz w:val="24"/>
          <w:szCs w:val="24"/>
          <w:shd w:val="clear" w:color="auto" w:fill="FFFFFF"/>
        </w:rPr>
        <w:t>Less Human Error</w:t>
      </w:r>
    </w:p>
    <w:p w:rsidR="00302407" w:rsidRPr="00302407" w:rsidRDefault="00302407" w:rsidP="00A66BF2">
      <w:pPr>
        <w:pStyle w:val="ListParagraph"/>
        <w:shd w:val="clear" w:color="auto" w:fill="FFFFFF"/>
        <w:tabs>
          <w:tab w:val="left" w:pos="540"/>
        </w:tabs>
        <w:spacing w:after="0" w:line="360" w:lineRule="auto"/>
        <w:ind w:left="1440"/>
        <w:jc w:val="both"/>
        <w:textAlignment w:val="baseline"/>
        <w:rPr>
          <w:rFonts w:ascii="Arial" w:hAnsi="Arial" w:cs="Arial"/>
          <w:color w:val="030303"/>
          <w:sz w:val="24"/>
          <w:szCs w:val="24"/>
          <w:shd w:val="clear" w:color="auto" w:fill="FFFFFF"/>
        </w:rPr>
      </w:pPr>
    </w:p>
    <w:p w:rsidR="00FE0F6C" w:rsidRPr="001A33A8" w:rsidRDefault="00FE0F6C" w:rsidP="00FE36F5">
      <w:pPr>
        <w:pStyle w:val="ListParagraph"/>
        <w:numPr>
          <w:ilvl w:val="1"/>
          <w:numId w:val="9"/>
        </w:numPr>
        <w:shd w:val="clear" w:color="auto" w:fill="FFFFFF"/>
        <w:spacing w:after="0" w:line="360" w:lineRule="auto"/>
        <w:ind w:left="990" w:firstLine="0"/>
        <w:jc w:val="both"/>
        <w:textAlignment w:val="baseline"/>
        <w:rPr>
          <w:rFonts w:ascii="Arial" w:hAnsi="Arial" w:cs="Arial"/>
          <w:b/>
          <w:color w:val="030303"/>
          <w:sz w:val="24"/>
          <w:szCs w:val="24"/>
          <w:shd w:val="clear" w:color="auto" w:fill="FFFFFF"/>
        </w:rPr>
      </w:pPr>
      <w:r w:rsidRPr="001A33A8">
        <w:rPr>
          <w:rFonts w:ascii="Arial" w:hAnsi="Arial" w:cs="Arial"/>
          <w:b/>
          <w:color w:val="030303"/>
          <w:sz w:val="24"/>
          <w:szCs w:val="24"/>
          <w:shd w:val="clear" w:color="auto" w:fill="FFFFFF"/>
        </w:rPr>
        <w:t>Goals</w:t>
      </w:r>
    </w:p>
    <w:p w:rsidR="00E818BC" w:rsidRDefault="00E818BC" w:rsidP="00A66BF2">
      <w:pPr>
        <w:shd w:val="clear" w:color="auto" w:fill="FFFFFF"/>
        <w:spacing w:after="0" w:line="360" w:lineRule="auto"/>
        <w:ind w:left="990" w:firstLine="450"/>
        <w:jc w:val="both"/>
        <w:textAlignment w:val="baseline"/>
        <w:rPr>
          <w:rFonts w:ascii="Arial" w:hAnsi="Arial" w:cs="Arial"/>
          <w:sz w:val="24"/>
          <w:szCs w:val="24"/>
        </w:rPr>
      </w:pPr>
      <w:r w:rsidRPr="00591426">
        <w:rPr>
          <w:rFonts w:ascii="Arial" w:hAnsi="Arial" w:cs="Arial"/>
          <w:sz w:val="24"/>
          <w:szCs w:val="24"/>
        </w:rPr>
        <w:t xml:space="preserve">The goal of this project is to develop this payroll system that can solve this </w:t>
      </w:r>
      <w:r w:rsidR="00591426">
        <w:rPr>
          <w:rFonts w:ascii="Arial" w:hAnsi="Arial" w:cs="Arial"/>
          <w:sz w:val="24"/>
          <w:szCs w:val="24"/>
        </w:rPr>
        <w:t xml:space="preserve">    </w:t>
      </w:r>
      <w:r w:rsidRPr="00591426">
        <w:rPr>
          <w:rFonts w:ascii="Arial" w:hAnsi="Arial" w:cs="Arial"/>
          <w:sz w:val="24"/>
          <w:szCs w:val="24"/>
        </w:rPr>
        <w:t>entire problem encountered by the company for their payroll system</w:t>
      </w:r>
      <w:r w:rsidR="00405C9A">
        <w:rPr>
          <w:rFonts w:ascii="Arial" w:hAnsi="Arial" w:cs="Arial"/>
          <w:sz w:val="24"/>
          <w:szCs w:val="24"/>
        </w:rPr>
        <w:t xml:space="preserve">. These are </w:t>
      </w:r>
      <w:r w:rsidR="0062331B">
        <w:rPr>
          <w:rFonts w:ascii="Arial" w:hAnsi="Arial" w:cs="Arial"/>
          <w:sz w:val="24"/>
          <w:szCs w:val="24"/>
        </w:rPr>
        <w:t xml:space="preserve">the </w:t>
      </w:r>
      <w:r w:rsidR="00405C9A">
        <w:rPr>
          <w:rFonts w:ascii="Arial" w:hAnsi="Arial" w:cs="Arial"/>
          <w:sz w:val="24"/>
          <w:szCs w:val="24"/>
        </w:rPr>
        <w:t>following:</w:t>
      </w:r>
    </w:p>
    <w:p w:rsidR="00405C9A" w:rsidRPr="00405C9A" w:rsidRDefault="00405C9A" w:rsidP="00FE36F5">
      <w:pPr>
        <w:pStyle w:val="ListParagraph"/>
        <w:numPr>
          <w:ilvl w:val="0"/>
          <w:numId w:val="64"/>
        </w:numPr>
        <w:shd w:val="clear" w:color="auto" w:fill="FFFFFF"/>
        <w:spacing w:after="0" w:line="360" w:lineRule="auto"/>
        <w:jc w:val="both"/>
        <w:textAlignment w:val="baseline"/>
        <w:rPr>
          <w:rFonts w:ascii="Arial" w:hAnsi="Arial" w:cs="Arial"/>
          <w:b/>
          <w:color w:val="030303"/>
          <w:sz w:val="24"/>
          <w:szCs w:val="24"/>
          <w:shd w:val="clear" w:color="auto" w:fill="FFFFFF"/>
        </w:rPr>
      </w:pPr>
      <w:r>
        <w:rPr>
          <w:rFonts w:ascii="Arial" w:hAnsi="Arial" w:cs="Arial"/>
          <w:color w:val="030303"/>
          <w:sz w:val="24"/>
          <w:szCs w:val="24"/>
          <w:shd w:val="clear" w:color="auto" w:fill="FFFFFF"/>
        </w:rPr>
        <w:t xml:space="preserve">To create an organized payroll system that can </w:t>
      </w:r>
      <w:r w:rsidR="00554C34">
        <w:rPr>
          <w:rFonts w:ascii="Arial" w:hAnsi="Arial" w:cs="Arial"/>
          <w:color w:val="030303"/>
          <w:sz w:val="24"/>
          <w:szCs w:val="24"/>
          <w:shd w:val="clear" w:color="auto" w:fill="FFFFFF"/>
        </w:rPr>
        <w:t>provide a</w:t>
      </w:r>
      <w:r w:rsidRPr="00405C9A">
        <w:rPr>
          <w:rFonts w:ascii="Arial" w:hAnsi="Arial" w:cs="Arial"/>
          <w:color w:val="030303"/>
          <w:sz w:val="24"/>
          <w:szCs w:val="24"/>
          <w:shd w:val="clear" w:color="auto" w:fill="FFFFFF"/>
        </w:rPr>
        <w:t xml:space="preserve"> c</w:t>
      </w:r>
      <w:r w:rsidRPr="00405C9A">
        <w:rPr>
          <w:rFonts w:ascii="Arial" w:hAnsi="Arial" w:cs="Arial"/>
          <w:sz w:val="24"/>
          <w:szCs w:val="24"/>
        </w:rPr>
        <w:t>ost-effective by performing calculations efficiently and not taking more of the bookkeeper's time than necessary</w:t>
      </w:r>
      <w:r>
        <w:rPr>
          <w:rFonts w:ascii="Arial" w:hAnsi="Arial" w:cs="Arial"/>
          <w:sz w:val="24"/>
          <w:szCs w:val="24"/>
        </w:rPr>
        <w:t>.</w:t>
      </w:r>
    </w:p>
    <w:p w:rsidR="00554C34" w:rsidRDefault="00F6311C" w:rsidP="00FE36F5">
      <w:pPr>
        <w:pStyle w:val="ListParagraph"/>
        <w:numPr>
          <w:ilvl w:val="0"/>
          <w:numId w:val="64"/>
        </w:numPr>
        <w:spacing w:line="360" w:lineRule="auto"/>
        <w:jc w:val="both"/>
        <w:rPr>
          <w:rFonts w:ascii="Arial" w:eastAsia="Times New Roman" w:hAnsi="Arial" w:cs="Arial"/>
          <w:sz w:val="24"/>
          <w:szCs w:val="24"/>
        </w:rPr>
      </w:pPr>
      <w:r w:rsidRPr="00554C34">
        <w:rPr>
          <w:rFonts w:ascii="Arial" w:hAnsi="Arial" w:cs="Arial"/>
          <w:color w:val="030303"/>
          <w:sz w:val="24"/>
          <w:szCs w:val="24"/>
          <w:shd w:val="clear" w:color="auto" w:fill="FFFFFF"/>
        </w:rPr>
        <w:t>Establishing Employee files</w:t>
      </w:r>
      <w:r w:rsidR="00554C34">
        <w:rPr>
          <w:rFonts w:ascii="Arial" w:hAnsi="Arial" w:cs="Arial"/>
          <w:color w:val="030303"/>
          <w:sz w:val="24"/>
          <w:szCs w:val="24"/>
          <w:shd w:val="clear" w:color="auto" w:fill="FFFFFF"/>
        </w:rPr>
        <w:t xml:space="preserve"> </w:t>
      </w:r>
      <w:r w:rsidR="00554C34" w:rsidRPr="00554C34">
        <w:rPr>
          <w:rFonts w:ascii="Arial" w:hAnsi="Arial" w:cs="Arial"/>
          <w:color w:val="030303"/>
          <w:sz w:val="24"/>
          <w:szCs w:val="24"/>
          <w:shd w:val="clear" w:color="auto" w:fill="FFFFFF"/>
        </w:rPr>
        <w:t>-</w:t>
      </w:r>
      <w:r w:rsidR="00554C34">
        <w:rPr>
          <w:rFonts w:ascii="Arial" w:hAnsi="Arial" w:cs="Arial"/>
          <w:color w:val="030303"/>
          <w:sz w:val="24"/>
          <w:szCs w:val="24"/>
          <w:shd w:val="clear" w:color="auto" w:fill="FFFFFF"/>
        </w:rPr>
        <w:t xml:space="preserve"> </w:t>
      </w:r>
      <w:r w:rsidR="00554C34" w:rsidRPr="00554C34">
        <w:rPr>
          <w:rFonts w:ascii="Arial" w:eastAsia="Times New Roman" w:hAnsi="Arial" w:cs="Arial"/>
          <w:sz w:val="24"/>
          <w:szCs w:val="24"/>
        </w:rPr>
        <w:t>As appointments are confirmed, the Human Resources Assistant in either the Human Resources</w:t>
      </w:r>
      <w:r w:rsidR="00554C34">
        <w:rPr>
          <w:rFonts w:ascii="Arial" w:eastAsia="Times New Roman" w:hAnsi="Arial" w:cs="Arial"/>
          <w:sz w:val="24"/>
          <w:szCs w:val="24"/>
        </w:rPr>
        <w:t xml:space="preserve"> </w:t>
      </w:r>
      <w:r w:rsidR="00554C34" w:rsidRPr="00554C34">
        <w:rPr>
          <w:rFonts w:ascii="Arial" w:eastAsia="Times New Roman" w:hAnsi="Arial" w:cs="Arial"/>
          <w:sz w:val="24"/>
          <w:szCs w:val="24"/>
        </w:rPr>
        <w:t>Department  will enter the employee</w:t>
      </w:r>
      <w:r w:rsidR="0062331B">
        <w:rPr>
          <w:rFonts w:ascii="Arial" w:eastAsia="Times New Roman" w:hAnsi="Arial" w:cs="Arial"/>
          <w:sz w:val="24"/>
          <w:szCs w:val="24"/>
        </w:rPr>
        <w:t>’s</w:t>
      </w:r>
      <w:r w:rsidR="00554C34">
        <w:rPr>
          <w:rFonts w:ascii="Arial" w:eastAsia="Times New Roman" w:hAnsi="Arial" w:cs="Arial"/>
          <w:sz w:val="24"/>
          <w:szCs w:val="24"/>
        </w:rPr>
        <w:t xml:space="preserve"> </w:t>
      </w:r>
      <w:r w:rsidR="00554C34" w:rsidRPr="00554C34">
        <w:rPr>
          <w:rFonts w:ascii="Arial" w:eastAsia="Times New Roman" w:hAnsi="Arial" w:cs="Arial"/>
          <w:sz w:val="24"/>
          <w:szCs w:val="24"/>
        </w:rPr>
        <w:t>information</w:t>
      </w:r>
      <w:r w:rsidR="00554C34">
        <w:rPr>
          <w:rFonts w:ascii="Arial" w:eastAsia="Times New Roman" w:hAnsi="Arial" w:cs="Arial"/>
          <w:sz w:val="24"/>
          <w:szCs w:val="24"/>
        </w:rPr>
        <w:t xml:space="preserve"> into profiling and</w:t>
      </w:r>
    </w:p>
    <w:p w:rsidR="00554C34" w:rsidRDefault="00554C34" w:rsidP="00A66BF2">
      <w:pPr>
        <w:pStyle w:val="ListParagraph"/>
        <w:spacing w:line="360" w:lineRule="auto"/>
        <w:ind w:left="2160"/>
        <w:jc w:val="both"/>
        <w:rPr>
          <w:rFonts w:ascii="Arial" w:hAnsi="Arial" w:cs="Arial"/>
          <w:sz w:val="24"/>
          <w:szCs w:val="24"/>
        </w:rPr>
      </w:pPr>
      <w:r w:rsidRPr="00554C34">
        <w:rPr>
          <w:rFonts w:ascii="Arial" w:hAnsi="Arial" w:cs="Arial"/>
          <w:sz w:val="24"/>
          <w:szCs w:val="24"/>
        </w:rPr>
        <w:t>Forward a copy of the employee</w:t>
      </w:r>
      <w:r w:rsidR="0062331B">
        <w:rPr>
          <w:rFonts w:ascii="Arial" w:hAnsi="Arial" w:cs="Arial"/>
          <w:sz w:val="24"/>
          <w:szCs w:val="24"/>
        </w:rPr>
        <w:t>’s</w:t>
      </w:r>
      <w:r w:rsidRPr="00554C34">
        <w:rPr>
          <w:rFonts w:ascii="Arial" w:hAnsi="Arial" w:cs="Arial"/>
          <w:sz w:val="24"/>
          <w:szCs w:val="24"/>
        </w:rPr>
        <w:t xml:space="preserve"> status forms to the Payroll Administrator</w:t>
      </w:r>
      <w:r>
        <w:rPr>
          <w:rFonts w:ascii="Arial" w:hAnsi="Arial" w:cs="Arial"/>
          <w:sz w:val="24"/>
          <w:szCs w:val="24"/>
        </w:rPr>
        <w:t>.</w:t>
      </w:r>
    </w:p>
    <w:p w:rsidR="005A1E2E" w:rsidRPr="005A1E2E" w:rsidRDefault="005A1E2E" w:rsidP="00FE36F5">
      <w:pPr>
        <w:pStyle w:val="ListParagraph"/>
        <w:numPr>
          <w:ilvl w:val="0"/>
          <w:numId w:val="65"/>
        </w:numPr>
        <w:spacing w:line="360" w:lineRule="auto"/>
        <w:jc w:val="both"/>
        <w:rPr>
          <w:rFonts w:ascii="Arial" w:hAnsi="Arial" w:cs="Arial"/>
          <w:sz w:val="24"/>
          <w:szCs w:val="24"/>
        </w:rPr>
      </w:pPr>
      <w:r>
        <w:rPr>
          <w:rFonts w:ascii="Arial" w:hAnsi="Arial" w:cs="Arial"/>
          <w:sz w:val="24"/>
          <w:szCs w:val="24"/>
        </w:rPr>
        <w:t>To provide an accurate payroll system that can give a better computation.</w:t>
      </w:r>
    </w:p>
    <w:p w:rsidR="00554C34" w:rsidRPr="00554C34" w:rsidRDefault="00554C34" w:rsidP="00A66BF2">
      <w:pPr>
        <w:pStyle w:val="ListParagraph"/>
        <w:spacing w:line="360" w:lineRule="auto"/>
        <w:ind w:left="2160"/>
        <w:jc w:val="both"/>
        <w:rPr>
          <w:rFonts w:ascii="Arial" w:eastAsia="Times New Roman" w:hAnsi="Arial" w:cs="Arial"/>
          <w:sz w:val="24"/>
          <w:szCs w:val="24"/>
        </w:rPr>
      </w:pPr>
    </w:p>
    <w:p w:rsidR="00405C9A" w:rsidRPr="00554C34" w:rsidRDefault="00405C9A" w:rsidP="00A66BF2">
      <w:pPr>
        <w:pStyle w:val="ListParagraph"/>
        <w:shd w:val="clear" w:color="auto" w:fill="FFFFFF"/>
        <w:spacing w:after="0" w:line="360" w:lineRule="auto"/>
        <w:ind w:left="2160"/>
        <w:jc w:val="both"/>
        <w:textAlignment w:val="baseline"/>
        <w:rPr>
          <w:rFonts w:ascii="Arial" w:hAnsi="Arial" w:cs="Arial"/>
          <w:b/>
          <w:color w:val="030303"/>
          <w:sz w:val="24"/>
          <w:szCs w:val="24"/>
          <w:shd w:val="clear" w:color="auto" w:fill="FFFFFF"/>
        </w:rPr>
      </w:pPr>
    </w:p>
    <w:p w:rsidR="005C15B7" w:rsidRPr="001A33A8" w:rsidRDefault="0030687C" w:rsidP="00A66BF2">
      <w:pPr>
        <w:shd w:val="clear" w:color="auto" w:fill="FFFFFF"/>
        <w:spacing w:after="0" w:line="360" w:lineRule="auto"/>
        <w:ind w:left="720"/>
        <w:jc w:val="both"/>
        <w:textAlignment w:val="baseline"/>
        <w:rPr>
          <w:rFonts w:ascii="Arial" w:hAnsi="Arial" w:cs="Arial"/>
          <w:color w:val="030303"/>
          <w:sz w:val="24"/>
          <w:szCs w:val="24"/>
          <w:shd w:val="clear" w:color="auto" w:fill="FFFFFF"/>
        </w:rPr>
      </w:pPr>
      <w:r w:rsidRPr="001A33A8">
        <w:rPr>
          <w:rFonts w:ascii="Arial" w:hAnsi="Arial" w:cs="Arial"/>
          <w:color w:val="030303"/>
          <w:sz w:val="24"/>
          <w:szCs w:val="24"/>
          <w:shd w:val="clear" w:color="auto" w:fill="FFFFFF"/>
        </w:rPr>
        <w:t xml:space="preserve"> </w:t>
      </w:r>
      <w:r w:rsidRPr="001A33A8">
        <w:rPr>
          <w:rFonts w:ascii="Arial" w:hAnsi="Arial" w:cs="Arial"/>
          <w:color w:val="030303"/>
          <w:sz w:val="24"/>
          <w:szCs w:val="24"/>
          <w:shd w:val="clear" w:color="auto" w:fill="FFFFFF"/>
        </w:rPr>
        <w:tab/>
      </w:r>
    </w:p>
    <w:p w:rsidR="000A0A32" w:rsidRDefault="000A0A32" w:rsidP="00A66BF2">
      <w:pPr>
        <w:shd w:val="clear" w:color="auto" w:fill="FFFFFF"/>
        <w:spacing w:after="0" w:line="360" w:lineRule="auto"/>
        <w:ind w:left="720" w:firstLine="270"/>
        <w:jc w:val="both"/>
        <w:textAlignment w:val="baseline"/>
        <w:rPr>
          <w:rFonts w:ascii="Arial" w:hAnsi="Arial" w:cs="Arial"/>
          <w:b/>
          <w:color w:val="030303"/>
          <w:sz w:val="24"/>
          <w:szCs w:val="24"/>
          <w:shd w:val="clear" w:color="auto" w:fill="FFFFFF"/>
        </w:rPr>
      </w:pPr>
    </w:p>
    <w:p w:rsidR="00FE0F6C" w:rsidRPr="001A33A8" w:rsidRDefault="00B018B1" w:rsidP="00A66BF2">
      <w:pPr>
        <w:shd w:val="clear" w:color="auto" w:fill="FFFFFF"/>
        <w:spacing w:after="0" w:line="360" w:lineRule="auto"/>
        <w:ind w:left="720" w:firstLine="270"/>
        <w:jc w:val="both"/>
        <w:textAlignment w:val="baseline"/>
        <w:rPr>
          <w:rFonts w:ascii="Arial" w:hAnsi="Arial" w:cs="Arial"/>
          <w:b/>
          <w:color w:val="030303"/>
          <w:sz w:val="24"/>
          <w:szCs w:val="24"/>
          <w:shd w:val="clear" w:color="auto" w:fill="FFFFFF"/>
        </w:rPr>
      </w:pPr>
      <w:r w:rsidRPr="001A33A8">
        <w:rPr>
          <w:rFonts w:ascii="Arial" w:hAnsi="Arial" w:cs="Arial"/>
          <w:b/>
          <w:color w:val="030303"/>
          <w:sz w:val="24"/>
          <w:szCs w:val="24"/>
          <w:shd w:val="clear" w:color="auto" w:fill="FFFFFF"/>
        </w:rPr>
        <w:t xml:space="preserve"> 1.4</w:t>
      </w:r>
      <w:r w:rsidR="005C15B7" w:rsidRPr="001A33A8">
        <w:rPr>
          <w:rFonts w:ascii="Arial" w:hAnsi="Arial" w:cs="Arial"/>
          <w:b/>
          <w:color w:val="030303"/>
          <w:sz w:val="24"/>
          <w:szCs w:val="24"/>
          <w:shd w:val="clear" w:color="auto" w:fill="FFFFFF"/>
        </w:rPr>
        <w:t xml:space="preserve"> </w:t>
      </w:r>
      <w:r w:rsidRPr="001A33A8">
        <w:rPr>
          <w:rFonts w:ascii="Arial" w:hAnsi="Arial" w:cs="Arial"/>
          <w:b/>
          <w:color w:val="030303"/>
          <w:sz w:val="24"/>
          <w:szCs w:val="24"/>
          <w:shd w:val="clear" w:color="auto" w:fill="FFFFFF"/>
        </w:rPr>
        <w:t>Stakeholders and Clients</w:t>
      </w:r>
    </w:p>
    <w:p w:rsidR="0030687C" w:rsidRPr="001A33A8" w:rsidRDefault="0030687C" w:rsidP="00A66BF2">
      <w:pPr>
        <w:shd w:val="clear" w:color="auto" w:fill="FFFFFF"/>
        <w:spacing w:after="0" w:line="360" w:lineRule="auto"/>
        <w:ind w:left="720"/>
        <w:jc w:val="both"/>
        <w:textAlignment w:val="baseline"/>
        <w:rPr>
          <w:rFonts w:ascii="Arial" w:hAnsi="Arial" w:cs="Arial"/>
          <w:b/>
          <w:color w:val="030303"/>
          <w:sz w:val="24"/>
          <w:szCs w:val="24"/>
          <w:shd w:val="clear" w:color="auto" w:fill="FFFFFF"/>
        </w:rPr>
      </w:pPr>
    </w:p>
    <w:p w:rsidR="0030687C" w:rsidRPr="001A33A8" w:rsidRDefault="0030687C" w:rsidP="00A66BF2">
      <w:pPr>
        <w:shd w:val="clear" w:color="auto" w:fill="FFFFFF"/>
        <w:spacing w:after="0" w:line="360" w:lineRule="auto"/>
        <w:ind w:left="720"/>
        <w:jc w:val="both"/>
        <w:textAlignment w:val="baseline"/>
        <w:rPr>
          <w:rFonts w:ascii="Arial" w:hAnsi="Arial" w:cs="Arial"/>
          <w:b/>
          <w:color w:val="030303"/>
          <w:sz w:val="24"/>
          <w:szCs w:val="24"/>
          <w:shd w:val="clear" w:color="auto" w:fill="FFFFFF"/>
        </w:rPr>
      </w:pPr>
      <w:r w:rsidRPr="001A33A8">
        <w:rPr>
          <w:rFonts w:ascii="Arial" w:hAnsi="Arial" w:cs="Arial"/>
          <w:b/>
          <w:color w:val="030303"/>
          <w:sz w:val="24"/>
          <w:szCs w:val="24"/>
          <w:shd w:val="clear" w:color="auto" w:fill="FFFFFF"/>
        </w:rPr>
        <w:tab/>
        <w:t>Accountant</w:t>
      </w:r>
    </w:p>
    <w:p w:rsidR="0030687C" w:rsidRDefault="006E081A" w:rsidP="006E081A">
      <w:pPr>
        <w:shd w:val="clear" w:color="auto" w:fill="FFFFFF"/>
        <w:spacing w:after="0" w:line="360" w:lineRule="auto"/>
        <w:ind w:left="1440"/>
        <w:jc w:val="both"/>
        <w:textAlignment w:val="baseline"/>
        <w:rPr>
          <w:rFonts w:ascii="Arial" w:hAnsi="Arial" w:cs="Arial"/>
          <w:color w:val="030303"/>
          <w:sz w:val="24"/>
          <w:szCs w:val="24"/>
          <w:shd w:val="clear" w:color="auto" w:fill="FFFFFF"/>
        </w:rPr>
      </w:pPr>
      <w:r>
        <w:rPr>
          <w:rFonts w:ascii="Arial" w:hAnsi="Arial" w:cs="Arial"/>
          <w:color w:val="030303"/>
          <w:sz w:val="24"/>
          <w:szCs w:val="24"/>
          <w:shd w:val="clear" w:color="auto" w:fill="FFFFFF"/>
        </w:rPr>
        <w:t xml:space="preserve"> </w:t>
      </w:r>
      <w:r>
        <w:rPr>
          <w:rFonts w:ascii="Arial" w:hAnsi="Arial" w:cs="Arial"/>
          <w:color w:val="030303"/>
          <w:sz w:val="24"/>
          <w:szCs w:val="24"/>
          <w:shd w:val="clear" w:color="auto" w:fill="FFFFFF"/>
        </w:rPr>
        <w:tab/>
      </w:r>
      <w:r w:rsidR="0030687C" w:rsidRPr="001A33A8">
        <w:rPr>
          <w:rFonts w:ascii="Arial" w:hAnsi="Arial" w:cs="Arial"/>
          <w:color w:val="030303"/>
          <w:sz w:val="24"/>
          <w:szCs w:val="24"/>
          <w:shd w:val="clear" w:color="auto" w:fill="FFFFFF"/>
        </w:rPr>
        <w:t xml:space="preserve">The one </w:t>
      </w:r>
      <w:r w:rsidR="00302407" w:rsidRPr="001A33A8">
        <w:rPr>
          <w:rFonts w:ascii="Arial" w:hAnsi="Arial" w:cs="Arial"/>
          <w:color w:val="030303"/>
          <w:sz w:val="24"/>
          <w:szCs w:val="24"/>
          <w:shd w:val="clear" w:color="auto" w:fill="FFFFFF"/>
        </w:rPr>
        <w:t>who’s</w:t>
      </w:r>
      <w:r w:rsidR="0030687C" w:rsidRPr="001A33A8">
        <w:rPr>
          <w:rFonts w:ascii="Arial" w:hAnsi="Arial" w:cs="Arial"/>
          <w:color w:val="030303"/>
          <w:sz w:val="24"/>
          <w:szCs w:val="24"/>
          <w:shd w:val="clear" w:color="auto" w:fill="FFFFFF"/>
        </w:rPr>
        <w:t xml:space="preserve"> in charge </w:t>
      </w:r>
      <w:r w:rsidR="00302407" w:rsidRPr="001A33A8">
        <w:rPr>
          <w:rFonts w:ascii="Arial" w:hAnsi="Arial" w:cs="Arial"/>
          <w:color w:val="030303"/>
          <w:sz w:val="24"/>
          <w:szCs w:val="24"/>
          <w:shd w:val="clear" w:color="auto" w:fill="FFFFFF"/>
        </w:rPr>
        <w:t xml:space="preserve">in </w:t>
      </w:r>
      <w:r>
        <w:rPr>
          <w:rFonts w:ascii="Arial" w:hAnsi="Arial" w:cs="Arial"/>
          <w:color w:val="030303"/>
          <w:sz w:val="24"/>
          <w:szCs w:val="24"/>
          <w:shd w:val="clear" w:color="auto" w:fill="FFFFFF"/>
        </w:rPr>
        <w:t>using the system.</w:t>
      </w:r>
      <w:r w:rsidR="0062331B">
        <w:rPr>
          <w:rFonts w:ascii="Arial" w:hAnsi="Arial" w:cs="Arial"/>
          <w:color w:val="030303"/>
          <w:sz w:val="24"/>
          <w:szCs w:val="24"/>
          <w:shd w:val="clear" w:color="auto" w:fill="FFFFFF"/>
        </w:rPr>
        <w:t xml:space="preserve"> </w:t>
      </w:r>
      <w:r>
        <w:rPr>
          <w:rFonts w:ascii="Arial" w:hAnsi="Arial" w:cs="Arial"/>
          <w:color w:val="030303"/>
          <w:sz w:val="24"/>
          <w:szCs w:val="24"/>
          <w:shd w:val="clear" w:color="auto" w:fill="FFFFFF"/>
        </w:rPr>
        <w:t>H</w:t>
      </w:r>
      <w:r w:rsidR="00302407">
        <w:rPr>
          <w:rFonts w:ascii="Arial" w:hAnsi="Arial" w:cs="Arial"/>
          <w:color w:val="030303"/>
          <w:sz w:val="24"/>
          <w:szCs w:val="24"/>
          <w:shd w:val="clear" w:color="auto" w:fill="FFFFFF"/>
        </w:rPr>
        <w:t>e/she must be well trained.</w:t>
      </w:r>
    </w:p>
    <w:p w:rsidR="00302407" w:rsidRDefault="00302407" w:rsidP="00A66BF2">
      <w:pPr>
        <w:shd w:val="clear" w:color="auto" w:fill="FFFFFF"/>
        <w:spacing w:after="0" w:line="360" w:lineRule="auto"/>
        <w:ind w:left="720"/>
        <w:jc w:val="both"/>
        <w:textAlignment w:val="baseline"/>
        <w:rPr>
          <w:rFonts w:ascii="Arial" w:hAnsi="Arial" w:cs="Arial"/>
          <w:color w:val="030303"/>
          <w:sz w:val="24"/>
          <w:szCs w:val="24"/>
          <w:shd w:val="clear" w:color="auto" w:fill="FFFFFF"/>
        </w:rPr>
      </w:pPr>
    </w:p>
    <w:p w:rsidR="00302407" w:rsidRDefault="00302407" w:rsidP="00A66BF2">
      <w:pPr>
        <w:shd w:val="clear" w:color="auto" w:fill="FFFFFF"/>
        <w:spacing w:after="0" w:line="360" w:lineRule="auto"/>
        <w:ind w:left="720"/>
        <w:jc w:val="both"/>
        <w:textAlignment w:val="baseline"/>
        <w:rPr>
          <w:rFonts w:ascii="Arial" w:hAnsi="Arial" w:cs="Arial"/>
          <w:b/>
          <w:color w:val="030303"/>
          <w:sz w:val="24"/>
          <w:szCs w:val="24"/>
          <w:shd w:val="clear" w:color="auto" w:fill="FFFFFF"/>
        </w:rPr>
      </w:pPr>
      <w:r>
        <w:rPr>
          <w:rFonts w:ascii="Arial" w:hAnsi="Arial" w:cs="Arial"/>
          <w:color w:val="030303"/>
          <w:sz w:val="24"/>
          <w:szCs w:val="24"/>
          <w:shd w:val="clear" w:color="auto" w:fill="FFFFFF"/>
        </w:rPr>
        <w:tab/>
      </w:r>
      <w:r>
        <w:rPr>
          <w:rFonts w:ascii="Arial" w:hAnsi="Arial" w:cs="Arial"/>
          <w:b/>
          <w:color w:val="030303"/>
          <w:sz w:val="24"/>
          <w:szCs w:val="24"/>
          <w:shd w:val="clear" w:color="auto" w:fill="FFFFFF"/>
        </w:rPr>
        <w:t>Assistant Accountant</w:t>
      </w:r>
    </w:p>
    <w:p w:rsidR="00302407" w:rsidRDefault="006E081A" w:rsidP="006E081A">
      <w:pPr>
        <w:shd w:val="clear" w:color="auto" w:fill="FFFFFF"/>
        <w:spacing w:after="0" w:line="360" w:lineRule="auto"/>
        <w:ind w:left="1440" w:firstLine="720"/>
        <w:jc w:val="both"/>
        <w:textAlignment w:val="baseline"/>
        <w:rPr>
          <w:rFonts w:ascii="Arial" w:hAnsi="Arial" w:cs="Arial"/>
          <w:color w:val="030303"/>
          <w:sz w:val="24"/>
          <w:szCs w:val="24"/>
          <w:shd w:val="clear" w:color="auto" w:fill="FFFFFF"/>
        </w:rPr>
      </w:pPr>
      <w:r>
        <w:rPr>
          <w:rFonts w:ascii="Arial" w:hAnsi="Arial" w:cs="Arial"/>
          <w:color w:val="030303"/>
          <w:sz w:val="24"/>
          <w:szCs w:val="24"/>
          <w:shd w:val="clear" w:color="auto" w:fill="FFFFFF"/>
        </w:rPr>
        <w:t>This person is in</w:t>
      </w:r>
      <w:r w:rsidRPr="00405C9A">
        <w:rPr>
          <w:rFonts w:ascii="Arial" w:hAnsi="Arial" w:cs="Arial"/>
          <w:color w:val="030303"/>
          <w:sz w:val="24"/>
          <w:szCs w:val="24"/>
          <w:shd w:val="clear" w:color="auto" w:fill="FFFFFF"/>
        </w:rPr>
        <w:t xml:space="preserve"> charge</w:t>
      </w:r>
      <w:r w:rsidR="00302407" w:rsidRPr="00405C9A">
        <w:rPr>
          <w:rFonts w:ascii="Arial" w:hAnsi="Arial" w:cs="Arial"/>
          <w:color w:val="030303"/>
          <w:sz w:val="24"/>
          <w:szCs w:val="24"/>
          <w:shd w:val="clear" w:color="auto" w:fill="FFFFFF"/>
        </w:rPr>
        <w:t xml:space="preserve"> to use th</w:t>
      </w:r>
      <w:r w:rsidR="0062331B">
        <w:rPr>
          <w:rFonts w:ascii="Arial" w:hAnsi="Arial" w:cs="Arial"/>
          <w:color w:val="030303"/>
          <w:sz w:val="24"/>
          <w:szCs w:val="24"/>
          <w:shd w:val="clear" w:color="auto" w:fill="FFFFFF"/>
        </w:rPr>
        <w:t>e system</w:t>
      </w:r>
      <w:r>
        <w:rPr>
          <w:rFonts w:ascii="Arial" w:hAnsi="Arial" w:cs="Arial"/>
          <w:color w:val="030303"/>
          <w:sz w:val="24"/>
          <w:szCs w:val="24"/>
          <w:shd w:val="clear" w:color="auto" w:fill="FFFFFF"/>
        </w:rPr>
        <w:t xml:space="preserve"> </w:t>
      </w:r>
      <w:r w:rsidR="00302407" w:rsidRPr="00405C9A">
        <w:rPr>
          <w:rFonts w:ascii="Arial" w:hAnsi="Arial" w:cs="Arial"/>
          <w:color w:val="030303"/>
          <w:sz w:val="24"/>
          <w:szCs w:val="24"/>
          <w:shd w:val="clear" w:color="auto" w:fill="FFFFFF"/>
        </w:rPr>
        <w:t>if the accountant is absent</w:t>
      </w:r>
      <w:r w:rsidR="00082BE8" w:rsidRPr="00405C9A">
        <w:rPr>
          <w:rFonts w:ascii="Arial" w:hAnsi="Arial" w:cs="Arial"/>
          <w:color w:val="030303"/>
          <w:sz w:val="24"/>
          <w:szCs w:val="24"/>
          <w:shd w:val="clear" w:color="auto" w:fill="FFFFFF"/>
        </w:rPr>
        <w:t>.</w:t>
      </w:r>
      <w:r w:rsidR="00302407" w:rsidRPr="00405C9A">
        <w:rPr>
          <w:rFonts w:ascii="Arial" w:hAnsi="Arial" w:cs="Arial"/>
          <w:color w:val="030303"/>
          <w:sz w:val="24"/>
          <w:szCs w:val="24"/>
          <w:shd w:val="clear" w:color="auto" w:fill="FFFFFF"/>
        </w:rPr>
        <w:t xml:space="preserve"> But there are some forms that only the accountant can view.</w:t>
      </w:r>
    </w:p>
    <w:p w:rsidR="00405C9A" w:rsidRDefault="00405C9A" w:rsidP="00A66BF2">
      <w:pPr>
        <w:shd w:val="clear" w:color="auto" w:fill="FFFFFF"/>
        <w:spacing w:after="0" w:line="360" w:lineRule="auto"/>
        <w:jc w:val="both"/>
        <w:textAlignment w:val="baseline"/>
        <w:rPr>
          <w:rFonts w:ascii="Arial" w:hAnsi="Arial" w:cs="Arial"/>
          <w:color w:val="030303"/>
          <w:sz w:val="24"/>
          <w:szCs w:val="24"/>
          <w:shd w:val="clear" w:color="auto" w:fill="FFFFFF"/>
        </w:rPr>
      </w:pPr>
      <w:r>
        <w:rPr>
          <w:rFonts w:ascii="Arial" w:hAnsi="Arial" w:cs="Arial"/>
          <w:color w:val="030303"/>
          <w:sz w:val="24"/>
          <w:szCs w:val="24"/>
          <w:shd w:val="clear" w:color="auto" w:fill="FFFFFF"/>
        </w:rPr>
        <w:tab/>
      </w:r>
      <w:r>
        <w:rPr>
          <w:rFonts w:ascii="Arial" w:hAnsi="Arial" w:cs="Arial"/>
          <w:color w:val="030303"/>
          <w:sz w:val="24"/>
          <w:szCs w:val="24"/>
          <w:shd w:val="clear" w:color="auto" w:fill="FFFFFF"/>
        </w:rPr>
        <w:tab/>
      </w:r>
    </w:p>
    <w:p w:rsidR="00405C9A" w:rsidRDefault="00405C9A" w:rsidP="00A66BF2">
      <w:pPr>
        <w:shd w:val="clear" w:color="auto" w:fill="FFFFFF"/>
        <w:spacing w:after="0" w:line="360" w:lineRule="auto"/>
        <w:jc w:val="both"/>
        <w:textAlignment w:val="baseline"/>
        <w:rPr>
          <w:rFonts w:ascii="Arial" w:hAnsi="Arial" w:cs="Arial"/>
          <w:b/>
          <w:color w:val="030303"/>
          <w:sz w:val="24"/>
          <w:szCs w:val="24"/>
          <w:shd w:val="clear" w:color="auto" w:fill="FFFFFF"/>
        </w:rPr>
      </w:pPr>
      <w:r>
        <w:rPr>
          <w:rFonts w:ascii="Arial" w:hAnsi="Arial" w:cs="Arial"/>
          <w:color w:val="030303"/>
          <w:sz w:val="24"/>
          <w:szCs w:val="24"/>
          <w:shd w:val="clear" w:color="auto" w:fill="FFFFFF"/>
        </w:rPr>
        <w:tab/>
      </w:r>
      <w:r>
        <w:rPr>
          <w:rFonts w:ascii="Arial" w:hAnsi="Arial" w:cs="Arial"/>
          <w:color w:val="030303"/>
          <w:sz w:val="24"/>
          <w:szCs w:val="24"/>
          <w:shd w:val="clear" w:color="auto" w:fill="FFFFFF"/>
        </w:rPr>
        <w:tab/>
      </w:r>
      <w:r>
        <w:rPr>
          <w:rFonts w:ascii="Arial" w:hAnsi="Arial" w:cs="Arial"/>
          <w:b/>
          <w:color w:val="030303"/>
          <w:sz w:val="24"/>
          <w:szCs w:val="24"/>
          <w:shd w:val="clear" w:color="auto" w:fill="FFFFFF"/>
        </w:rPr>
        <w:t>The Human Resources</w:t>
      </w:r>
    </w:p>
    <w:p w:rsidR="00302407" w:rsidRPr="00F6311C" w:rsidRDefault="00F6311C" w:rsidP="00A66BF2">
      <w:pPr>
        <w:shd w:val="clear" w:color="auto" w:fill="FFFFFF"/>
        <w:spacing w:after="0" w:line="360" w:lineRule="auto"/>
        <w:ind w:left="1440" w:firstLine="1440"/>
        <w:jc w:val="both"/>
        <w:textAlignment w:val="baseline"/>
        <w:rPr>
          <w:rFonts w:ascii="Arial" w:hAnsi="Arial" w:cs="Arial"/>
          <w:color w:val="030303"/>
          <w:sz w:val="24"/>
          <w:szCs w:val="24"/>
          <w:shd w:val="clear" w:color="auto" w:fill="FFFFFF"/>
        </w:rPr>
      </w:pPr>
      <w:r>
        <w:rPr>
          <w:rFonts w:ascii="Arial" w:hAnsi="Arial" w:cs="Arial"/>
          <w:color w:val="030303"/>
          <w:sz w:val="24"/>
          <w:szCs w:val="24"/>
          <w:shd w:val="clear" w:color="auto" w:fill="FFFFFF"/>
        </w:rPr>
        <w:t>They can also use the system because the payroll system should need keeping in close contact with the human resource</w:t>
      </w:r>
      <w:r w:rsidR="0062331B">
        <w:rPr>
          <w:rFonts w:ascii="Arial" w:hAnsi="Arial" w:cs="Arial"/>
          <w:color w:val="030303"/>
          <w:sz w:val="24"/>
          <w:szCs w:val="24"/>
          <w:shd w:val="clear" w:color="auto" w:fill="FFFFFF"/>
        </w:rPr>
        <w:t>,</w:t>
      </w:r>
      <w:r>
        <w:rPr>
          <w:rFonts w:ascii="Arial" w:hAnsi="Arial" w:cs="Arial"/>
          <w:color w:val="030303"/>
          <w:sz w:val="24"/>
          <w:szCs w:val="24"/>
          <w:shd w:val="clear" w:color="auto" w:fill="FFFFFF"/>
        </w:rPr>
        <w:t xml:space="preserve"> </w:t>
      </w:r>
      <w:r w:rsidRPr="00F6311C">
        <w:rPr>
          <w:rFonts w:ascii="Arial" w:hAnsi="Arial" w:cs="Arial"/>
          <w:sz w:val="24"/>
          <w:szCs w:val="24"/>
        </w:rPr>
        <w:t>simply because of the volume and complexity of the work.</w:t>
      </w:r>
    </w:p>
    <w:p w:rsidR="006515E3" w:rsidRPr="006515E3" w:rsidRDefault="00DD3445" w:rsidP="00A66BF2">
      <w:pPr>
        <w:pStyle w:val="NormalWeb"/>
        <w:spacing w:line="360" w:lineRule="auto"/>
        <w:jc w:val="both"/>
        <w:rPr>
          <w:rFonts w:ascii="Arial" w:hAnsi="Arial" w:cs="Arial"/>
          <w:b/>
        </w:rPr>
      </w:pPr>
      <w:r w:rsidRPr="001A33A8">
        <w:rPr>
          <w:rFonts w:ascii="Arial" w:hAnsi="Arial" w:cs="Arial"/>
          <w:color w:val="030303"/>
          <w:shd w:val="clear" w:color="auto" w:fill="FFFFFF"/>
        </w:rPr>
        <w:tab/>
      </w:r>
      <w:r w:rsidR="006515E3">
        <w:rPr>
          <w:rFonts w:ascii="Arial" w:hAnsi="Arial" w:cs="Arial"/>
          <w:color w:val="030303"/>
          <w:shd w:val="clear" w:color="auto" w:fill="FFFFFF"/>
        </w:rPr>
        <w:tab/>
      </w:r>
      <w:r w:rsidR="006515E3" w:rsidRPr="006515E3">
        <w:rPr>
          <w:rFonts w:ascii="Arial" w:hAnsi="Arial" w:cs="Arial"/>
          <w:b/>
        </w:rPr>
        <w:t xml:space="preserve">The Proponents School / Institution </w:t>
      </w:r>
    </w:p>
    <w:p w:rsidR="00B018B1" w:rsidRPr="005073F2" w:rsidRDefault="006515E3" w:rsidP="00A66BF2">
      <w:pPr>
        <w:pStyle w:val="NormalWeb"/>
        <w:spacing w:line="360" w:lineRule="auto"/>
        <w:ind w:left="1080" w:firstLine="720"/>
        <w:jc w:val="both"/>
        <w:rPr>
          <w:rFonts w:ascii="Arial" w:hAnsi="Arial" w:cs="Arial"/>
        </w:rPr>
      </w:pPr>
      <w:r w:rsidRPr="006515E3">
        <w:rPr>
          <w:rFonts w:ascii="Arial" w:hAnsi="Arial" w:cs="Arial"/>
        </w:rPr>
        <w:t xml:space="preserve">This project study is the proof of better and outstanding education provided by the current school of the proponents which is the Bestlink College of the Philippines. It is a good evidence and result of good teaching-learning activities providing the best workflow that has to be produced by the current school of the proponents. </w:t>
      </w:r>
    </w:p>
    <w:p w:rsidR="00FE0F6C" w:rsidRPr="001A33A8" w:rsidRDefault="00FE0F6C" w:rsidP="00A66BF2">
      <w:pPr>
        <w:pStyle w:val="ListParagraph"/>
        <w:shd w:val="clear" w:color="auto" w:fill="FFFFFF"/>
        <w:spacing w:after="0" w:line="360" w:lineRule="auto"/>
        <w:ind w:left="1080"/>
        <w:jc w:val="both"/>
        <w:textAlignment w:val="baseline"/>
        <w:rPr>
          <w:rFonts w:ascii="Arial" w:hAnsi="Arial" w:cs="Arial"/>
          <w:color w:val="030303"/>
          <w:sz w:val="24"/>
          <w:szCs w:val="24"/>
          <w:shd w:val="clear" w:color="auto" w:fill="FFFFFF"/>
        </w:rPr>
      </w:pPr>
    </w:p>
    <w:p w:rsidR="005C15B7" w:rsidRPr="001A33A8" w:rsidRDefault="005C15B7" w:rsidP="00A66BF2">
      <w:pPr>
        <w:pStyle w:val="ListParagraph"/>
        <w:shd w:val="clear" w:color="auto" w:fill="FFFFFF"/>
        <w:spacing w:after="0" w:line="360" w:lineRule="auto"/>
        <w:ind w:left="1080" w:hanging="360"/>
        <w:jc w:val="both"/>
        <w:textAlignment w:val="baseline"/>
        <w:rPr>
          <w:rFonts w:ascii="Arial" w:hAnsi="Arial" w:cs="Arial"/>
          <w:b/>
          <w:color w:val="030303"/>
          <w:sz w:val="24"/>
          <w:szCs w:val="24"/>
          <w:shd w:val="clear" w:color="auto" w:fill="FFFFFF"/>
        </w:rPr>
      </w:pPr>
      <w:r w:rsidRPr="001A33A8">
        <w:rPr>
          <w:rFonts w:ascii="Arial" w:hAnsi="Arial" w:cs="Arial"/>
          <w:b/>
          <w:color w:val="030303"/>
          <w:sz w:val="24"/>
          <w:szCs w:val="24"/>
          <w:shd w:val="clear" w:color="auto" w:fill="FFFFFF"/>
        </w:rPr>
        <w:t>2.0 Project scope</w:t>
      </w: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Fonts w:ascii="Arial" w:hAnsi="Arial" w:cs="Arial"/>
          <w:b/>
          <w:sz w:val="24"/>
          <w:szCs w:val="24"/>
        </w:rPr>
        <w:t>Get the list of employees from the Recruitment</w:t>
      </w:r>
    </w:p>
    <w:p w:rsidR="00E818BC" w:rsidRPr="001A33A8" w:rsidRDefault="00E818BC" w:rsidP="00A66BF2">
      <w:pPr>
        <w:pStyle w:val="NoSpacing"/>
        <w:spacing w:line="360" w:lineRule="auto"/>
        <w:ind w:left="1440" w:firstLine="720"/>
        <w:jc w:val="both"/>
        <w:rPr>
          <w:rFonts w:ascii="Arial" w:hAnsi="Arial" w:cs="Arial"/>
          <w:sz w:val="24"/>
          <w:szCs w:val="24"/>
        </w:rPr>
      </w:pPr>
      <w:r w:rsidRPr="001A33A8">
        <w:rPr>
          <w:rFonts w:ascii="Arial" w:hAnsi="Arial" w:cs="Arial"/>
          <w:sz w:val="24"/>
          <w:szCs w:val="24"/>
        </w:rPr>
        <w:t>The system need</w:t>
      </w:r>
      <w:r w:rsidR="0062331B">
        <w:rPr>
          <w:rFonts w:ascii="Arial" w:hAnsi="Arial" w:cs="Arial"/>
          <w:sz w:val="24"/>
          <w:szCs w:val="24"/>
        </w:rPr>
        <w:t>s</w:t>
      </w:r>
      <w:r w:rsidRPr="001A33A8">
        <w:rPr>
          <w:rFonts w:ascii="Arial" w:hAnsi="Arial" w:cs="Arial"/>
          <w:sz w:val="24"/>
          <w:szCs w:val="24"/>
        </w:rPr>
        <w:t xml:space="preserve"> to access the list of employee record from </w:t>
      </w:r>
      <w:r w:rsidR="001A33A8" w:rsidRPr="001A33A8">
        <w:rPr>
          <w:rFonts w:ascii="Arial" w:hAnsi="Arial" w:cs="Arial"/>
          <w:sz w:val="24"/>
          <w:szCs w:val="24"/>
        </w:rPr>
        <w:t>the recruitment</w:t>
      </w:r>
      <w:r w:rsidRPr="001A33A8">
        <w:rPr>
          <w:rFonts w:ascii="Arial" w:hAnsi="Arial" w:cs="Arial"/>
          <w:sz w:val="24"/>
          <w:szCs w:val="24"/>
        </w:rPr>
        <w:t xml:space="preserve"> system to view the information of </w:t>
      </w:r>
      <w:r w:rsidR="0062331B">
        <w:rPr>
          <w:rFonts w:ascii="Arial" w:hAnsi="Arial" w:cs="Arial"/>
          <w:sz w:val="24"/>
          <w:szCs w:val="24"/>
        </w:rPr>
        <w:t xml:space="preserve">the </w:t>
      </w:r>
      <w:r w:rsidRPr="001A33A8">
        <w:rPr>
          <w:rFonts w:ascii="Arial" w:hAnsi="Arial" w:cs="Arial"/>
          <w:sz w:val="24"/>
          <w:szCs w:val="24"/>
        </w:rPr>
        <w:t>employee. It need</w:t>
      </w:r>
      <w:r w:rsidR="0062331B">
        <w:rPr>
          <w:rFonts w:ascii="Arial" w:hAnsi="Arial" w:cs="Arial"/>
          <w:sz w:val="24"/>
          <w:szCs w:val="24"/>
        </w:rPr>
        <w:t>s</w:t>
      </w:r>
      <w:r w:rsidRPr="001A33A8">
        <w:rPr>
          <w:rFonts w:ascii="Arial" w:hAnsi="Arial" w:cs="Arial"/>
          <w:sz w:val="24"/>
          <w:szCs w:val="24"/>
        </w:rPr>
        <w:t xml:space="preserve"> to be </w:t>
      </w:r>
      <w:r w:rsidRPr="001A33A8">
        <w:rPr>
          <w:rFonts w:ascii="Arial" w:hAnsi="Arial" w:cs="Arial"/>
          <w:sz w:val="24"/>
          <w:szCs w:val="24"/>
        </w:rPr>
        <w:lastRenderedPageBreak/>
        <w:t>obtained because it is one of the essential information and include</w:t>
      </w:r>
      <w:r w:rsidR="0062331B">
        <w:rPr>
          <w:rFonts w:ascii="Arial" w:hAnsi="Arial" w:cs="Arial"/>
          <w:sz w:val="24"/>
          <w:szCs w:val="24"/>
        </w:rPr>
        <w:t>s</w:t>
      </w:r>
      <w:r w:rsidRPr="001A33A8">
        <w:rPr>
          <w:rFonts w:ascii="Arial" w:hAnsi="Arial" w:cs="Arial"/>
          <w:sz w:val="24"/>
          <w:szCs w:val="24"/>
        </w:rPr>
        <w:t xml:space="preserve"> it in our main transaction.</w:t>
      </w:r>
    </w:p>
    <w:p w:rsidR="00E818BC" w:rsidRPr="001A33A8" w:rsidRDefault="00E818BC" w:rsidP="00A66BF2">
      <w:pPr>
        <w:pStyle w:val="NoSpacing"/>
        <w:spacing w:line="360" w:lineRule="auto"/>
        <w:jc w:val="both"/>
        <w:rPr>
          <w:rFonts w:ascii="Arial" w:hAnsi="Arial" w:cs="Arial"/>
          <w:color w:val="000000"/>
          <w:sz w:val="24"/>
          <w:szCs w:val="24"/>
        </w:rPr>
      </w:pP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Fonts w:ascii="Arial" w:hAnsi="Arial" w:cs="Arial"/>
          <w:b/>
          <w:color w:val="000000"/>
          <w:sz w:val="24"/>
          <w:szCs w:val="24"/>
        </w:rPr>
        <w:t>Get the number of working days from Monitoring</w:t>
      </w:r>
    </w:p>
    <w:p w:rsidR="00E818BC" w:rsidRDefault="00E818BC" w:rsidP="00A66BF2">
      <w:pPr>
        <w:pStyle w:val="NoSpacing"/>
        <w:spacing w:line="360" w:lineRule="auto"/>
        <w:ind w:left="1440" w:firstLine="720"/>
        <w:jc w:val="both"/>
        <w:rPr>
          <w:rFonts w:ascii="Arial" w:hAnsi="Arial" w:cs="Arial"/>
          <w:sz w:val="24"/>
          <w:szCs w:val="24"/>
        </w:rPr>
      </w:pPr>
      <w:r w:rsidRPr="001A33A8">
        <w:rPr>
          <w:rFonts w:ascii="Arial" w:hAnsi="Arial" w:cs="Arial"/>
          <w:sz w:val="24"/>
          <w:szCs w:val="24"/>
        </w:rPr>
        <w:t xml:space="preserve"> Payroll systems need get the summary of employee’s time record from monitoring personnel since they are monitoring the employee’s attendance information. The payroll system need</w:t>
      </w:r>
      <w:r w:rsidR="0062331B">
        <w:rPr>
          <w:rFonts w:ascii="Arial" w:hAnsi="Arial" w:cs="Arial"/>
          <w:sz w:val="24"/>
          <w:szCs w:val="24"/>
        </w:rPr>
        <w:t>s</w:t>
      </w:r>
      <w:r w:rsidRPr="001A33A8">
        <w:rPr>
          <w:rFonts w:ascii="Arial" w:hAnsi="Arial" w:cs="Arial"/>
          <w:sz w:val="24"/>
          <w:szCs w:val="24"/>
        </w:rPr>
        <w:t xml:space="preserve"> that time record in order to compute</w:t>
      </w:r>
      <w:r w:rsidR="0062331B">
        <w:rPr>
          <w:rFonts w:ascii="Arial" w:hAnsi="Arial" w:cs="Arial"/>
          <w:sz w:val="24"/>
          <w:szCs w:val="24"/>
        </w:rPr>
        <w:t xml:space="preserve"> the</w:t>
      </w:r>
      <w:r w:rsidRPr="001A33A8">
        <w:rPr>
          <w:rFonts w:ascii="Arial" w:hAnsi="Arial" w:cs="Arial"/>
          <w:sz w:val="24"/>
          <w:szCs w:val="24"/>
        </w:rPr>
        <w:t xml:space="preserve"> employee</w:t>
      </w:r>
      <w:r w:rsidR="0062331B">
        <w:rPr>
          <w:rFonts w:ascii="Arial" w:hAnsi="Arial" w:cs="Arial"/>
          <w:sz w:val="24"/>
          <w:szCs w:val="24"/>
        </w:rPr>
        <w:t>’s</w:t>
      </w:r>
      <w:r w:rsidRPr="001A33A8">
        <w:rPr>
          <w:rFonts w:ascii="Arial" w:hAnsi="Arial" w:cs="Arial"/>
          <w:sz w:val="24"/>
          <w:szCs w:val="24"/>
        </w:rPr>
        <w:t xml:space="preserve"> salary.</w:t>
      </w:r>
    </w:p>
    <w:p w:rsidR="00591426" w:rsidRPr="001A33A8" w:rsidRDefault="00591426" w:rsidP="00A66BF2">
      <w:pPr>
        <w:pStyle w:val="NoSpacing"/>
        <w:spacing w:line="360" w:lineRule="auto"/>
        <w:ind w:left="720" w:firstLine="720"/>
        <w:jc w:val="both"/>
        <w:rPr>
          <w:rFonts w:ascii="Arial" w:hAnsi="Arial" w:cs="Arial"/>
          <w:sz w:val="24"/>
          <w:szCs w:val="24"/>
        </w:rPr>
      </w:pPr>
    </w:p>
    <w:p w:rsidR="00E818BC" w:rsidRPr="001A33A8" w:rsidRDefault="00E818BC" w:rsidP="00A66BF2">
      <w:pPr>
        <w:pStyle w:val="NoSpacing"/>
        <w:spacing w:line="360" w:lineRule="auto"/>
        <w:ind w:left="720" w:firstLine="720"/>
        <w:jc w:val="both"/>
        <w:rPr>
          <w:rFonts w:ascii="Arial" w:hAnsi="Arial" w:cs="Arial"/>
          <w:color w:val="000000"/>
          <w:sz w:val="24"/>
          <w:szCs w:val="24"/>
        </w:rPr>
      </w:pP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Fonts w:ascii="Arial" w:hAnsi="Arial" w:cs="Arial"/>
          <w:b/>
          <w:sz w:val="24"/>
          <w:szCs w:val="24"/>
        </w:rPr>
        <w:t>Add employee wage</w:t>
      </w:r>
    </w:p>
    <w:p w:rsidR="00E818BC" w:rsidRPr="001A33A8" w:rsidRDefault="00E818BC" w:rsidP="00A66BF2">
      <w:pPr>
        <w:pStyle w:val="NoSpacing"/>
        <w:spacing w:line="360" w:lineRule="auto"/>
        <w:ind w:left="1080" w:firstLine="720"/>
        <w:jc w:val="both"/>
        <w:rPr>
          <w:rFonts w:ascii="Arial" w:hAnsi="Arial" w:cs="Arial"/>
          <w:sz w:val="24"/>
          <w:szCs w:val="24"/>
        </w:rPr>
      </w:pPr>
      <w:r w:rsidRPr="001A33A8">
        <w:rPr>
          <w:rFonts w:ascii="Arial" w:hAnsi="Arial" w:cs="Arial"/>
          <w:sz w:val="24"/>
          <w:szCs w:val="24"/>
        </w:rPr>
        <w:t>The payroll system needs to add employee</w:t>
      </w:r>
      <w:r w:rsidR="00B428FB">
        <w:rPr>
          <w:rFonts w:ascii="Arial" w:hAnsi="Arial" w:cs="Arial"/>
          <w:sz w:val="24"/>
          <w:szCs w:val="24"/>
        </w:rPr>
        <w:t>’s</w:t>
      </w:r>
      <w:r w:rsidRPr="001A33A8">
        <w:rPr>
          <w:rFonts w:ascii="Arial" w:hAnsi="Arial" w:cs="Arial"/>
          <w:sz w:val="24"/>
          <w:szCs w:val="24"/>
        </w:rPr>
        <w:t xml:space="preserve"> daily rate.</w:t>
      </w:r>
    </w:p>
    <w:p w:rsidR="00E818BC" w:rsidRPr="001A33A8" w:rsidRDefault="00E818BC" w:rsidP="00A66BF2">
      <w:pPr>
        <w:pStyle w:val="NoSpacing"/>
        <w:spacing w:line="360" w:lineRule="auto"/>
        <w:ind w:left="720" w:firstLine="720"/>
        <w:jc w:val="both"/>
        <w:rPr>
          <w:rFonts w:ascii="Arial" w:hAnsi="Arial" w:cs="Arial"/>
          <w:color w:val="000000"/>
          <w:sz w:val="24"/>
          <w:szCs w:val="24"/>
        </w:rPr>
      </w:pP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Style w:val="apple-converted-space"/>
          <w:rFonts w:ascii="Arial" w:hAnsi="Arial" w:cs="Arial"/>
          <w:b/>
          <w:sz w:val="24"/>
          <w:szCs w:val="24"/>
        </w:rPr>
        <w:t>Compute salary deduction such as SSS, Pagibig, Philheath, Tax</w:t>
      </w:r>
    </w:p>
    <w:p w:rsidR="00E818BC" w:rsidRPr="001A33A8" w:rsidRDefault="00B428FB" w:rsidP="00A66BF2">
      <w:pPr>
        <w:pStyle w:val="NoSpacing"/>
        <w:spacing w:line="360" w:lineRule="auto"/>
        <w:ind w:left="1440" w:firstLine="810"/>
        <w:jc w:val="both"/>
        <w:rPr>
          <w:rFonts w:ascii="Arial" w:hAnsi="Arial" w:cs="Arial"/>
          <w:sz w:val="24"/>
          <w:szCs w:val="24"/>
        </w:rPr>
      </w:pPr>
      <w:r>
        <w:rPr>
          <w:rFonts w:ascii="Arial" w:hAnsi="Arial" w:cs="Arial"/>
          <w:sz w:val="24"/>
          <w:szCs w:val="24"/>
        </w:rPr>
        <w:t>In terms of</w:t>
      </w:r>
      <w:r w:rsidR="00E818BC" w:rsidRPr="001A33A8">
        <w:rPr>
          <w:rFonts w:ascii="Arial" w:hAnsi="Arial" w:cs="Arial"/>
          <w:sz w:val="24"/>
          <w:szCs w:val="24"/>
        </w:rPr>
        <w:t xml:space="preserve"> salary deduction like SSS, Pag-ibig, Philheath and tax</w:t>
      </w:r>
      <w:r>
        <w:rPr>
          <w:rFonts w:ascii="Arial" w:hAnsi="Arial" w:cs="Arial"/>
          <w:sz w:val="24"/>
          <w:szCs w:val="24"/>
        </w:rPr>
        <w:t>, they</w:t>
      </w:r>
      <w:r w:rsidR="00E818BC" w:rsidRPr="001A33A8">
        <w:rPr>
          <w:rFonts w:ascii="Arial" w:hAnsi="Arial" w:cs="Arial"/>
          <w:sz w:val="24"/>
          <w:szCs w:val="24"/>
        </w:rPr>
        <w:t xml:space="preserve"> are deducted to each employee according to their different range of their income or compensation. There is an official table that needs to follow upon deduction. </w:t>
      </w:r>
      <w:r w:rsidR="00E818BC" w:rsidRPr="001A33A8">
        <w:rPr>
          <w:rStyle w:val="apple-converted-space"/>
          <w:rFonts w:ascii="Arial" w:hAnsi="Arial" w:cs="Arial"/>
          <w:sz w:val="24"/>
          <w:szCs w:val="24"/>
        </w:rPr>
        <w:t>Different ranges of income has different amount of contribution and withholding tax.</w:t>
      </w:r>
    </w:p>
    <w:p w:rsidR="00E818BC" w:rsidRPr="001A33A8" w:rsidRDefault="00E818BC" w:rsidP="00A66BF2">
      <w:pPr>
        <w:pStyle w:val="NoSpacing"/>
        <w:spacing w:line="360" w:lineRule="auto"/>
        <w:ind w:left="720" w:firstLine="720"/>
        <w:jc w:val="both"/>
        <w:rPr>
          <w:rFonts w:ascii="Arial" w:hAnsi="Arial" w:cs="Arial"/>
          <w:color w:val="000000"/>
          <w:sz w:val="24"/>
          <w:szCs w:val="24"/>
        </w:rPr>
      </w:pP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Style w:val="apple-converted-space"/>
          <w:rFonts w:ascii="Arial" w:hAnsi="Arial" w:cs="Arial"/>
          <w:b/>
          <w:sz w:val="24"/>
          <w:szCs w:val="24"/>
        </w:rPr>
        <w:t>Compute employee salary</w:t>
      </w:r>
    </w:p>
    <w:p w:rsidR="00E818BC" w:rsidRPr="001A33A8" w:rsidRDefault="00E818BC" w:rsidP="00A66BF2">
      <w:pPr>
        <w:pStyle w:val="ListParagraph"/>
        <w:spacing w:after="0" w:line="360" w:lineRule="auto"/>
        <w:ind w:left="1440" w:firstLine="720"/>
        <w:jc w:val="both"/>
        <w:rPr>
          <w:rFonts w:ascii="Arial" w:hAnsi="Arial" w:cs="Arial"/>
          <w:sz w:val="24"/>
          <w:szCs w:val="24"/>
        </w:rPr>
      </w:pPr>
      <w:r w:rsidRPr="001A33A8">
        <w:rPr>
          <w:rFonts w:ascii="Arial" w:eastAsia="Times New Roman" w:hAnsi="Arial" w:cs="Arial"/>
          <w:color w:val="333333"/>
          <w:sz w:val="24"/>
          <w:szCs w:val="24"/>
        </w:rPr>
        <w:t xml:space="preserve">Employee’s salary is computed according to the number </w:t>
      </w:r>
      <w:r w:rsidR="00B428FB">
        <w:rPr>
          <w:rFonts w:ascii="Arial" w:eastAsia="Times New Roman" w:hAnsi="Arial" w:cs="Arial"/>
          <w:color w:val="333333"/>
          <w:sz w:val="24"/>
          <w:szCs w:val="24"/>
        </w:rPr>
        <w:t xml:space="preserve">of </w:t>
      </w:r>
      <w:r w:rsidRPr="001A33A8">
        <w:rPr>
          <w:rFonts w:ascii="Arial" w:eastAsia="Times New Roman" w:hAnsi="Arial" w:cs="Arial"/>
          <w:color w:val="333333"/>
          <w:sz w:val="24"/>
          <w:szCs w:val="24"/>
        </w:rPr>
        <w:t xml:space="preserve">days they have work. It could increase by overtime, night differential, holiday, allowance bonus. There </w:t>
      </w:r>
      <w:r w:rsidR="001A33A8" w:rsidRPr="001A33A8">
        <w:rPr>
          <w:rFonts w:ascii="Arial" w:eastAsia="Times New Roman" w:hAnsi="Arial" w:cs="Arial"/>
          <w:color w:val="333333"/>
          <w:sz w:val="24"/>
          <w:szCs w:val="24"/>
        </w:rPr>
        <w:t>are also corresponding amounts</w:t>
      </w:r>
      <w:r w:rsidRPr="001A33A8">
        <w:rPr>
          <w:rFonts w:ascii="Arial" w:eastAsia="Times New Roman" w:hAnsi="Arial" w:cs="Arial"/>
          <w:color w:val="333333"/>
          <w:sz w:val="24"/>
          <w:szCs w:val="24"/>
        </w:rPr>
        <w:t xml:space="preserve"> to be deducted such as SSS, Pag-ibig, Philheath, withholding tax, late and </w:t>
      </w:r>
      <w:r w:rsidR="001A33A8" w:rsidRPr="001A33A8">
        <w:rPr>
          <w:rFonts w:ascii="Arial" w:eastAsia="Times New Roman" w:hAnsi="Arial" w:cs="Arial"/>
          <w:color w:val="333333"/>
          <w:sz w:val="24"/>
          <w:szCs w:val="24"/>
        </w:rPr>
        <w:t>under time</w:t>
      </w:r>
      <w:r w:rsidRPr="001A33A8">
        <w:rPr>
          <w:rFonts w:ascii="Arial" w:eastAsia="Times New Roman" w:hAnsi="Arial" w:cs="Arial"/>
          <w:color w:val="333333"/>
          <w:sz w:val="24"/>
          <w:szCs w:val="24"/>
        </w:rPr>
        <w:t>. If the per</w:t>
      </w:r>
      <w:r w:rsidR="00B428FB">
        <w:rPr>
          <w:rFonts w:ascii="Arial" w:eastAsia="Times New Roman" w:hAnsi="Arial" w:cs="Arial"/>
          <w:color w:val="333333"/>
          <w:sz w:val="24"/>
          <w:szCs w:val="24"/>
        </w:rPr>
        <w:t xml:space="preserve">son applies for loan it is also </w:t>
      </w:r>
      <w:r w:rsidRPr="001A33A8">
        <w:rPr>
          <w:rFonts w:ascii="Arial" w:eastAsia="Times New Roman" w:hAnsi="Arial" w:cs="Arial"/>
          <w:color w:val="333333"/>
          <w:sz w:val="24"/>
          <w:szCs w:val="24"/>
        </w:rPr>
        <w:t>added to his salary deductions.</w:t>
      </w:r>
    </w:p>
    <w:p w:rsidR="00E818BC" w:rsidRPr="001A33A8" w:rsidRDefault="00E818BC" w:rsidP="00A66BF2">
      <w:pPr>
        <w:pStyle w:val="ListParagraph"/>
        <w:spacing w:after="0" w:line="360" w:lineRule="auto"/>
        <w:ind w:left="0" w:firstLine="720"/>
        <w:jc w:val="both"/>
        <w:rPr>
          <w:rFonts w:ascii="Arial" w:hAnsi="Arial" w:cs="Arial"/>
          <w:sz w:val="24"/>
          <w:szCs w:val="24"/>
        </w:rPr>
      </w:pP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Style w:val="apple-converted-space"/>
          <w:rFonts w:ascii="Arial" w:hAnsi="Arial" w:cs="Arial"/>
          <w:b/>
          <w:sz w:val="24"/>
          <w:szCs w:val="24"/>
        </w:rPr>
        <w:t>Generate and print reports</w:t>
      </w:r>
    </w:p>
    <w:p w:rsidR="00E818BC" w:rsidRPr="001A33A8" w:rsidRDefault="00E818BC" w:rsidP="00A66BF2">
      <w:pPr>
        <w:pStyle w:val="NoSpacing"/>
        <w:spacing w:line="360" w:lineRule="auto"/>
        <w:ind w:left="720" w:firstLine="720"/>
        <w:jc w:val="both"/>
        <w:rPr>
          <w:rFonts w:ascii="Arial" w:hAnsi="Arial" w:cs="Arial"/>
          <w:sz w:val="24"/>
          <w:szCs w:val="24"/>
        </w:rPr>
      </w:pPr>
      <w:r w:rsidRPr="001A33A8">
        <w:rPr>
          <w:rStyle w:val="apple-converted-space"/>
          <w:rFonts w:ascii="Arial" w:hAnsi="Arial" w:cs="Arial"/>
          <w:color w:val="000000"/>
          <w:sz w:val="24"/>
          <w:szCs w:val="24"/>
        </w:rPr>
        <w:t>The payroll system can generate reports such as:</w:t>
      </w: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Style w:val="apple-converted-space"/>
          <w:rFonts w:ascii="Arial" w:hAnsi="Arial" w:cs="Arial"/>
          <w:color w:val="000000"/>
          <w:sz w:val="24"/>
          <w:szCs w:val="24"/>
        </w:rPr>
        <w:t>Semi Monthly and monthly payroll  reports</w:t>
      </w: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Style w:val="apple-converted-space"/>
          <w:rFonts w:ascii="Arial" w:hAnsi="Arial" w:cs="Arial"/>
          <w:color w:val="000000"/>
          <w:sz w:val="24"/>
          <w:szCs w:val="24"/>
        </w:rPr>
        <w:lastRenderedPageBreak/>
        <w:t>Statutory reports such as SSS, Pag-ibig, Philhealth and withholding tax.</w:t>
      </w: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Style w:val="apple-converted-space"/>
          <w:rFonts w:ascii="Arial" w:hAnsi="Arial" w:cs="Arial"/>
          <w:color w:val="000000"/>
          <w:sz w:val="24"/>
          <w:szCs w:val="24"/>
        </w:rPr>
        <w:t>Allowance report</w:t>
      </w: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Style w:val="apple-converted-space"/>
          <w:rFonts w:ascii="Arial" w:hAnsi="Arial" w:cs="Arial"/>
          <w:color w:val="000000"/>
          <w:sz w:val="24"/>
          <w:szCs w:val="24"/>
        </w:rPr>
        <w:t>Bonus and 13 Moth pay report</w:t>
      </w: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Style w:val="apple-converted-space"/>
          <w:rFonts w:ascii="Arial" w:hAnsi="Arial" w:cs="Arial"/>
          <w:color w:val="000000"/>
          <w:sz w:val="24"/>
          <w:szCs w:val="24"/>
        </w:rPr>
        <w:t>Incentive leave reports</w:t>
      </w: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Style w:val="apple-converted-space"/>
          <w:rFonts w:ascii="Arial" w:hAnsi="Arial" w:cs="Arial"/>
          <w:color w:val="000000"/>
          <w:sz w:val="24"/>
          <w:szCs w:val="24"/>
        </w:rPr>
        <w:t>Loan payment reports</w:t>
      </w:r>
    </w:p>
    <w:p w:rsidR="00591426" w:rsidRPr="001A33A8" w:rsidRDefault="00591426" w:rsidP="00A66BF2">
      <w:pPr>
        <w:pStyle w:val="NoSpacing"/>
        <w:spacing w:line="360" w:lineRule="auto"/>
        <w:jc w:val="both"/>
        <w:rPr>
          <w:rFonts w:ascii="Arial" w:hAnsi="Arial" w:cs="Arial"/>
          <w:sz w:val="24"/>
          <w:szCs w:val="24"/>
        </w:rPr>
      </w:pPr>
    </w:p>
    <w:p w:rsidR="00E818BC" w:rsidRPr="001A33A8" w:rsidRDefault="00E818BC" w:rsidP="00FE36F5">
      <w:pPr>
        <w:pStyle w:val="NoSpacing"/>
        <w:numPr>
          <w:ilvl w:val="0"/>
          <w:numId w:val="62"/>
        </w:numPr>
        <w:spacing w:line="360" w:lineRule="auto"/>
        <w:jc w:val="both"/>
        <w:rPr>
          <w:rFonts w:ascii="Arial" w:hAnsi="Arial" w:cs="Arial"/>
          <w:sz w:val="24"/>
          <w:szCs w:val="24"/>
        </w:rPr>
      </w:pPr>
      <w:r w:rsidRPr="001A33A8">
        <w:rPr>
          <w:rStyle w:val="apple-converted-space"/>
          <w:rFonts w:ascii="Arial" w:hAnsi="Arial" w:cs="Arial"/>
          <w:b/>
          <w:sz w:val="24"/>
          <w:szCs w:val="24"/>
        </w:rPr>
        <w:t xml:space="preserve">Generate and print </w:t>
      </w:r>
      <w:r w:rsidR="001A33A8" w:rsidRPr="001A33A8">
        <w:rPr>
          <w:rStyle w:val="apple-converted-space"/>
          <w:rFonts w:ascii="Arial" w:hAnsi="Arial" w:cs="Arial"/>
          <w:b/>
          <w:sz w:val="24"/>
          <w:szCs w:val="24"/>
        </w:rPr>
        <w:t>pay slips</w:t>
      </w:r>
    </w:p>
    <w:p w:rsidR="00E818BC" w:rsidRDefault="00E818BC" w:rsidP="00A66BF2">
      <w:pPr>
        <w:pStyle w:val="NoSpacing"/>
        <w:spacing w:line="360" w:lineRule="auto"/>
        <w:ind w:left="1440" w:firstLine="720"/>
        <w:jc w:val="both"/>
        <w:rPr>
          <w:rStyle w:val="apple-converted-space"/>
          <w:rFonts w:ascii="Arial" w:hAnsi="Arial" w:cs="Arial"/>
          <w:color w:val="000000"/>
          <w:sz w:val="24"/>
          <w:szCs w:val="24"/>
        </w:rPr>
      </w:pPr>
      <w:r w:rsidRPr="001A33A8">
        <w:rPr>
          <w:rStyle w:val="apple-converted-space"/>
          <w:rFonts w:ascii="Arial" w:hAnsi="Arial" w:cs="Arial"/>
          <w:color w:val="000000"/>
          <w:sz w:val="24"/>
          <w:szCs w:val="24"/>
        </w:rPr>
        <w:t xml:space="preserve">The payroll system can generate and print employee’s </w:t>
      </w:r>
      <w:r w:rsidR="001A33A8" w:rsidRPr="001A33A8">
        <w:rPr>
          <w:rStyle w:val="apple-converted-space"/>
          <w:rFonts w:ascii="Arial" w:hAnsi="Arial" w:cs="Arial"/>
          <w:color w:val="000000"/>
          <w:sz w:val="24"/>
          <w:szCs w:val="24"/>
        </w:rPr>
        <w:t>pay slips</w:t>
      </w:r>
      <w:r w:rsidRPr="001A33A8">
        <w:rPr>
          <w:rStyle w:val="apple-converted-space"/>
          <w:rFonts w:ascii="Arial" w:hAnsi="Arial" w:cs="Arial"/>
          <w:color w:val="000000"/>
          <w:sz w:val="24"/>
          <w:szCs w:val="24"/>
        </w:rPr>
        <w:t xml:space="preserve"> to be distributed to the employees. In </w:t>
      </w:r>
      <w:r w:rsidR="001A33A8" w:rsidRPr="001A33A8">
        <w:rPr>
          <w:rStyle w:val="apple-converted-space"/>
          <w:rFonts w:ascii="Arial" w:hAnsi="Arial" w:cs="Arial"/>
          <w:color w:val="000000"/>
          <w:sz w:val="24"/>
          <w:szCs w:val="24"/>
        </w:rPr>
        <w:t>pay slips</w:t>
      </w:r>
      <w:r w:rsidR="00B428FB">
        <w:rPr>
          <w:rStyle w:val="apple-converted-space"/>
          <w:rFonts w:ascii="Arial" w:hAnsi="Arial" w:cs="Arial"/>
          <w:color w:val="000000"/>
          <w:sz w:val="24"/>
          <w:szCs w:val="24"/>
        </w:rPr>
        <w:t>,</w:t>
      </w:r>
      <w:r w:rsidRPr="001A33A8">
        <w:rPr>
          <w:rStyle w:val="apple-converted-space"/>
          <w:rFonts w:ascii="Arial" w:hAnsi="Arial" w:cs="Arial"/>
          <w:color w:val="000000"/>
          <w:sz w:val="24"/>
          <w:szCs w:val="24"/>
        </w:rPr>
        <w:t xml:space="preserve"> it states the summary of employee’s compensation such as gross pay, total deduction</w:t>
      </w:r>
      <w:r w:rsidR="00B428FB">
        <w:rPr>
          <w:rStyle w:val="apple-converted-space"/>
          <w:rFonts w:ascii="Arial" w:hAnsi="Arial" w:cs="Arial"/>
          <w:color w:val="000000"/>
          <w:sz w:val="24"/>
          <w:szCs w:val="24"/>
        </w:rPr>
        <w:t>,</w:t>
      </w:r>
      <w:r w:rsidRPr="001A33A8">
        <w:rPr>
          <w:rStyle w:val="apple-converted-space"/>
          <w:rFonts w:ascii="Arial" w:hAnsi="Arial" w:cs="Arial"/>
          <w:color w:val="000000"/>
          <w:sz w:val="24"/>
          <w:szCs w:val="24"/>
        </w:rPr>
        <w:t xml:space="preserve"> and net pay.</w:t>
      </w:r>
    </w:p>
    <w:p w:rsidR="00546FD6" w:rsidRDefault="00546FD6" w:rsidP="00A66BF2">
      <w:pPr>
        <w:pStyle w:val="NoSpacing"/>
        <w:spacing w:line="360" w:lineRule="auto"/>
        <w:ind w:firstLine="720"/>
        <w:jc w:val="both"/>
        <w:rPr>
          <w:rStyle w:val="apple-converted-space"/>
          <w:rFonts w:ascii="Arial" w:hAnsi="Arial" w:cs="Arial"/>
          <w:color w:val="000000"/>
          <w:sz w:val="24"/>
          <w:szCs w:val="24"/>
        </w:rPr>
      </w:pPr>
    </w:p>
    <w:p w:rsidR="00546FD6" w:rsidRDefault="00546FD6" w:rsidP="00FE36F5">
      <w:pPr>
        <w:pStyle w:val="NoSpacing"/>
        <w:numPr>
          <w:ilvl w:val="0"/>
          <w:numId w:val="63"/>
        </w:numPr>
        <w:spacing w:line="360" w:lineRule="auto"/>
        <w:jc w:val="both"/>
        <w:rPr>
          <w:rFonts w:ascii="Arial" w:hAnsi="Arial" w:cs="Arial"/>
          <w:b/>
          <w:sz w:val="24"/>
          <w:szCs w:val="24"/>
        </w:rPr>
      </w:pPr>
      <w:r w:rsidRPr="00546FD6">
        <w:rPr>
          <w:rFonts w:ascii="Arial" w:hAnsi="Arial" w:cs="Arial"/>
          <w:b/>
          <w:sz w:val="24"/>
          <w:szCs w:val="24"/>
        </w:rPr>
        <w:t>Cut-Off</w:t>
      </w:r>
    </w:p>
    <w:p w:rsidR="00546FD6" w:rsidRPr="00F95778" w:rsidRDefault="00F95778" w:rsidP="00A66BF2">
      <w:pPr>
        <w:spacing w:before="100" w:beforeAutospacing="1" w:after="100" w:afterAutospacing="1" w:line="360" w:lineRule="auto"/>
        <w:ind w:left="1440" w:firstLine="720"/>
        <w:jc w:val="both"/>
        <w:rPr>
          <w:rFonts w:ascii="Arial" w:eastAsia="Times New Roman" w:hAnsi="Arial" w:cs="Arial"/>
          <w:sz w:val="24"/>
          <w:szCs w:val="24"/>
        </w:rPr>
      </w:pPr>
      <w:r w:rsidRPr="00F95778">
        <w:rPr>
          <w:rFonts w:ascii="Arial" w:eastAsia="Times New Roman" w:hAnsi="Arial" w:cs="Arial"/>
          <w:sz w:val="24"/>
          <w:szCs w:val="24"/>
        </w:rPr>
        <w:t>When hiring a new employee, rene</w:t>
      </w:r>
      <w:r>
        <w:rPr>
          <w:rFonts w:ascii="Arial" w:eastAsia="Times New Roman" w:hAnsi="Arial" w:cs="Arial"/>
          <w:sz w:val="24"/>
          <w:szCs w:val="24"/>
        </w:rPr>
        <w:t xml:space="preserve">wing a contract/appointment, or </w:t>
      </w:r>
      <w:r w:rsidRPr="00F95778">
        <w:rPr>
          <w:rFonts w:ascii="Arial" w:eastAsia="Times New Roman" w:hAnsi="Arial" w:cs="Arial"/>
          <w:sz w:val="24"/>
          <w:szCs w:val="24"/>
        </w:rPr>
        <w:t>making a change to a contract/appointment the follow</w:t>
      </w:r>
      <w:r w:rsidR="006B1BFF">
        <w:rPr>
          <w:rFonts w:ascii="Arial" w:eastAsia="Times New Roman" w:hAnsi="Arial" w:cs="Arial"/>
          <w:sz w:val="24"/>
          <w:szCs w:val="24"/>
        </w:rPr>
        <w:t>ing submission deadlines apply.</w:t>
      </w:r>
      <w:r w:rsidR="006B1BFF">
        <w:rPr>
          <w:rFonts w:ascii="Arial" w:eastAsia="Times New Roman" w:hAnsi="Arial" w:cs="Arial"/>
          <w:bCs/>
          <w:sz w:val="24"/>
          <w:szCs w:val="24"/>
        </w:rPr>
        <w:t xml:space="preserve"> I</w:t>
      </w:r>
      <w:r w:rsidRPr="00F95778">
        <w:rPr>
          <w:rFonts w:ascii="Arial" w:eastAsia="Times New Roman" w:hAnsi="Arial" w:cs="Arial"/>
          <w:bCs/>
          <w:sz w:val="24"/>
          <w:szCs w:val="24"/>
        </w:rPr>
        <w:t>f the renewal is not processed and completed in HR PeopleSoft before the expiry date of the appointment, the termination process will be initiated.</w:t>
      </w:r>
      <w:r w:rsidRPr="00F95778">
        <w:rPr>
          <w:rFonts w:ascii="Arial" w:eastAsia="Times New Roman" w:hAnsi="Arial" w:cs="Arial"/>
          <w:sz w:val="24"/>
          <w:szCs w:val="24"/>
        </w:rPr>
        <w:t xml:space="preserve"> </w:t>
      </w:r>
      <w:r>
        <w:rPr>
          <w:rFonts w:ascii="Arial" w:eastAsia="Times New Roman" w:hAnsi="Arial" w:cs="Arial"/>
          <w:sz w:val="24"/>
          <w:szCs w:val="24"/>
        </w:rPr>
        <w:t xml:space="preserve"> The cut-off will be 15</w:t>
      </w:r>
      <w:r w:rsidRPr="00F95778">
        <w:rPr>
          <w:rFonts w:ascii="Arial" w:eastAsia="Times New Roman" w:hAnsi="Arial" w:cs="Arial"/>
          <w:sz w:val="24"/>
          <w:szCs w:val="24"/>
          <w:vertAlign w:val="superscript"/>
        </w:rPr>
        <w:t>th</w:t>
      </w:r>
      <w:r>
        <w:rPr>
          <w:rFonts w:ascii="Arial" w:eastAsia="Times New Roman" w:hAnsi="Arial" w:cs="Arial"/>
          <w:sz w:val="24"/>
          <w:szCs w:val="24"/>
        </w:rPr>
        <w:t xml:space="preserve"> of the month and 30</w:t>
      </w:r>
      <w:r w:rsidRPr="00F95778">
        <w:rPr>
          <w:rFonts w:ascii="Arial" w:eastAsia="Times New Roman" w:hAnsi="Arial" w:cs="Arial"/>
          <w:sz w:val="24"/>
          <w:szCs w:val="24"/>
          <w:vertAlign w:val="superscript"/>
        </w:rPr>
        <w:t>th</w:t>
      </w:r>
      <w:r>
        <w:rPr>
          <w:rFonts w:ascii="Arial" w:eastAsia="Times New Roman" w:hAnsi="Arial" w:cs="Arial"/>
          <w:sz w:val="24"/>
          <w:szCs w:val="24"/>
        </w:rPr>
        <w:t xml:space="preserve"> day.</w:t>
      </w:r>
    </w:p>
    <w:p w:rsidR="00E818BC" w:rsidRPr="00082BE8" w:rsidRDefault="00E818BC" w:rsidP="00A66BF2">
      <w:pPr>
        <w:shd w:val="clear" w:color="auto" w:fill="FFFFFF"/>
        <w:spacing w:after="0" w:line="360" w:lineRule="auto"/>
        <w:jc w:val="both"/>
        <w:textAlignment w:val="baseline"/>
        <w:rPr>
          <w:rFonts w:ascii="Arial" w:hAnsi="Arial" w:cs="Arial"/>
          <w:b/>
          <w:color w:val="030303"/>
          <w:sz w:val="24"/>
          <w:szCs w:val="24"/>
          <w:shd w:val="clear" w:color="auto" w:fill="FFFFFF"/>
        </w:rPr>
      </w:pPr>
    </w:p>
    <w:p w:rsidR="00686DF1" w:rsidRPr="001A33A8" w:rsidRDefault="00FB7C9A" w:rsidP="00A66BF2">
      <w:pPr>
        <w:pStyle w:val="ListParagraph"/>
        <w:shd w:val="clear" w:color="auto" w:fill="FFFFFF"/>
        <w:spacing w:after="0" w:line="360" w:lineRule="auto"/>
        <w:ind w:left="1080" w:hanging="1080"/>
        <w:jc w:val="both"/>
        <w:textAlignment w:val="baseline"/>
        <w:rPr>
          <w:rFonts w:ascii="Arial" w:hAnsi="Arial" w:cs="Arial"/>
          <w:b/>
          <w:color w:val="030303"/>
          <w:sz w:val="24"/>
          <w:szCs w:val="24"/>
          <w:shd w:val="clear" w:color="auto" w:fill="FFFFFF"/>
        </w:rPr>
      </w:pPr>
      <w:r w:rsidRPr="001A33A8">
        <w:rPr>
          <w:rFonts w:ascii="Arial" w:hAnsi="Arial" w:cs="Arial"/>
          <w:color w:val="030303"/>
          <w:sz w:val="24"/>
          <w:szCs w:val="24"/>
          <w:shd w:val="clear" w:color="auto" w:fill="FFFFFF"/>
        </w:rPr>
        <w:tab/>
      </w:r>
      <w:r w:rsidRPr="001A33A8">
        <w:rPr>
          <w:rFonts w:ascii="Arial" w:hAnsi="Arial" w:cs="Arial"/>
          <w:b/>
          <w:color w:val="030303"/>
          <w:sz w:val="24"/>
          <w:szCs w:val="24"/>
          <w:shd w:val="clear" w:color="auto" w:fill="FFFFFF"/>
        </w:rPr>
        <w:t>2.1 Objectives (WBS)</w:t>
      </w:r>
    </w:p>
    <w:p w:rsidR="00E64A92" w:rsidRDefault="00FB7C9A"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sidRPr="001A33A8">
        <w:rPr>
          <w:rFonts w:ascii="Arial" w:hAnsi="Arial" w:cs="Arial"/>
          <w:color w:val="030303"/>
          <w:sz w:val="24"/>
          <w:szCs w:val="24"/>
          <w:shd w:val="clear" w:color="auto" w:fill="FFFFFF"/>
        </w:rPr>
        <w:tab/>
        <w:t xml:space="preserve"> </w:t>
      </w:r>
      <w:r w:rsidRPr="001A33A8">
        <w:rPr>
          <w:rFonts w:ascii="Arial" w:hAnsi="Arial" w:cs="Arial"/>
          <w:color w:val="030303"/>
          <w:sz w:val="24"/>
          <w:szCs w:val="24"/>
          <w:shd w:val="clear" w:color="auto" w:fill="FFFFFF"/>
        </w:rPr>
        <w:tab/>
      </w:r>
      <w:r w:rsidR="00F35CF8">
        <w:rPr>
          <w:rFonts w:ascii="Arial" w:hAnsi="Arial" w:cs="Arial"/>
          <w:color w:val="030303"/>
          <w:sz w:val="24"/>
          <w:szCs w:val="24"/>
          <w:shd w:val="clear" w:color="auto" w:fill="FFFFFF"/>
        </w:rPr>
        <w:t>This section shows the primary objectives of the payroll management system. The illustration below will help to determine the scope and the boundaries.</w:t>
      </w:r>
    </w:p>
    <w:p w:rsidR="001E6F46" w:rsidRDefault="001E6F46" w:rsidP="00A66BF2">
      <w:pPr>
        <w:shd w:val="clear" w:color="auto" w:fill="FFFFFF"/>
        <w:spacing w:after="0" w:line="360" w:lineRule="auto"/>
        <w:jc w:val="both"/>
        <w:textAlignment w:val="baseline"/>
        <w:rPr>
          <w:rFonts w:ascii="Arial" w:hAnsi="Arial" w:cs="Arial"/>
          <w:color w:val="030303"/>
          <w:sz w:val="24"/>
          <w:szCs w:val="24"/>
          <w:shd w:val="clear" w:color="auto" w:fill="FFFFFF"/>
        </w:rPr>
      </w:pPr>
    </w:p>
    <w:p w:rsidR="001E6F46" w:rsidRDefault="001E6F46" w:rsidP="00A66BF2">
      <w:pPr>
        <w:shd w:val="clear" w:color="auto" w:fill="FFFFFF"/>
        <w:spacing w:after="0" w:line="360" w:lineRule="auto"/>
        <w:jc w:val="both"/>
        <w:textAlignment w:val="baseline"/>
        <w:rPr>
          <w:rFonts w:ascii="Arial" w:hAnsi="Arial" w:cs="Arial"/>
          <w:color w:val="030303"/>
          <w:sz w:val="24"/>
          <w:szCs w:val="24"/>
          <w:shd w:val="clear" w:color="auto" w:fill="FFFFFF"/>
        </w:rPr>
      </w:pPr>
    </w:p>
    <w:p w:rsidR="001E6F46" w:rsidRDefault="001E6F46" w:rsidP="00A66BF2">
      <w:pPr>
        <w:shd w:val="clear" w:color="auto" w:fill="FFFFFF"/>
        <w:spacing w:after="0" w:line="360" w:lineRule="auto"/>
        <w:jc w:val="both"/>
        <w:textAlignment w:val="baseline"/>
        <w:rPr>
          <w:rFonts w:ascii="Arial" w:hAnsi="Arial" w:cs="Arial"/>
          <w:color w:val="030303"/>
          <w:sz w:val="24"/>
          <w:szCs w:val="24"/>
          <w:shd w:val="clear" w:color="auto" w:fill="FFFFFF"/>
        </w:rPr>
      </w:pPr>
    </w:p>
    <w:p w:rsidR="001E6F46" w:rsidRDefault="001E6F46" w:rsidP="00A66BF2">
      <w:pPr>
        <w:shd w:val="clear" w:color="auto" w:fill="FFFFFF"/>
        <w:spacing w:after="0" w:line="360" w:lineRule="auto"/>
        <w:jc w:val="both"/>
        <w:textAlignment w:val="baseline"/>
        <w:rPr>
          <w:rFonts w:ascii="Arial" w:hAnsi="Arial" w:cs="Arial"/>
          <w:color w:val="030303"/>
          <w:sz w:val="24"/>
          <w:szCs w:val="24"/>
          <w:shd w:val="clear" w:color="auto" w:fill="FFFFFF"/>
        </w:rPr>
      </w:pPr>
    </w:p>
    <w:p w:rsidR="001E6F46" w:rsidRDefault="001E6F46" w:rsidP="00A66BF2">
      <w:pPr>
        <w:shd w:val="clear" w:color="auto" w:fill="FFFFFF"/>
        <w:spacing w:after="0" w:line="360" w:lineRule="auto"/>
        <w:jc w:val="both"/>
        <w:textAlignment w:val="baseline"/>
        <w:rPr>
          <w:rFonts w:ascii="Arial" w:hAnsi="Arial" w:cs="Arial"/>
          <w:color w:val="030303"/>
          <w:sz w:val="24"/>
          <w:szCs w:val="24"/>
          <w:shd w:val="clear" w:color="auto" w:fill="FFFFFF"/>
        </w:rPr>
      </w:pPr>
    </w:p>
    <w:p w:rsidR="001E6F46" w:rsidRDefault="001E6F46" w:rsidP="00A66BF2">
      <w:pPr>
        <w:shd w:val="clear" w:color="auto" w:fill="FFFFFF"/>
        <w:spacing w:after="0" w:line="360" w:lineRule="auto"/>
        <w:jc w:val="both"/>
        <w:textAlignment w:val="baseline"/>
        <w:rPr>
          <w:rFonts w:ascii="Arial" w:hAnsi="Arial" w:cs="Arial"/>
          <w:color w:val="030303"/>
          <w:sz w:val="24"/>
          <w:szCs w:val="24"/>
          <w:shd w:val="clear" w:color="auto" w:fill="FFFFFF"/>
        </w:rPr>
      </w:pPr>
    </w:p>
    <w:p w:rsidR="001E6F46" w:rsidRDefault="001E6F46" w:rsidP="00A66BF2">
      <w:pPr>
        <w:shd w:val="clear" w:color="auto" w:fill="FFFFFF"/>
        <w:spacing w:after="0" w:line="360" w:lineRule="auto"/>
        <w:jc w:val="both"/>
        <w:textAlignment w:val="baseline"/>
        <w:rPr>
          <w:rFonts w:ascii="Arial" w:hAnsi="Arial" w:cs="Arial"/>
          <w:color w:val="030303"/>
          <w:sz w:val="24"/>
          <w:szCs w:val="24"/>
          <w:shd w:val="clear" w:color="auto" w:fill="FFFFFF"/>
        </w:rPr>
      </w:pPr>
    </w:p>
    <w:p w:rsidR="001E6F46" w:rsidRDefault="001E6F46" w:rsidP="00A66BF2">
      <w:pPr>
        <w:shd w:val="clear" w:color="auto" w:fill="FFFFFF"/>
        <w:spacing w:after="0" w:line="360" w:lineRule="auto"/>
        <w:jc w:val="both"/>
        <w:textAlignment w:val="baseline"/>
        <w:rPr>
          <w:rFonts w:ascii="Arial" w:hAnsi="Arial" w:cs="Arial"/>
          <w:color w:val="030303"/>
          <w:sz w:val="24"/>
          <w:szCs w:val="24"/>
          <w:shd w:val="clear" w:color="auto" w:fill="FFFFFF"/>
        </w:rPr>
      </w:pPr>
    </w:p>
    <w:p w:rsidR="001E6F46" w:rsidRDefault="001E6F46" w:rsidP="00A66BF2">
      <w:pPr>
        <w:shd w:val="clear" w:color="auto" w:fill="FFFFFF"/>
        <w:spacing w:after="0" w:line="360" w:lineRule="auto"/>
        <w:jc w:val="both"/>
        <w:textAlignment w:val="baseline"/>
        <w:rPr>
          <w:rFonts w:ascii="Arial" w:hAnsi="Arial" w:cs="Arial"/>
          <w:color w:val="030303"/>
          <w:sz w:val="24"/>
          <w:szCs w:val="24"/>
          <w:shd w:val="clear" w:color="auto" w:fill="FFFFFF"/>
        </w:rPr>
      </w:pPr>
    </w:p>
    <w:p w:rsidR="00F35CF8" w:rsidRPr="00F6311C" w:rsidRDefault="00F823AD" w:rsidP="00A66BF2">
      <w:pPr>
        <w:shd w:val="clear" w:color="auto" w:fill="FFFFFF"/>
        <w:spacing w:after="0" w:line="360" w:lineRule="auto"/>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200" style="position:absolute;left:0;text-align:left;margin-left:1.6pt;margin-top:18.1pt;width:115.05pt;height:79.5pt;z-index:251832320" fillcolor="#c0504d [3205]" strokecolor="#f2f2f2 [3041]" strokeweight="3pt">
            <v:shadow on="t" color="#622423 [1605]" opacity=".5" offset="6pt,-6pt"/>
            <v:textbox>
              <w:txbxContent>
                <w:p w:rsidR="00D0795A" w:rsidRPr="009509B8" w:rsidRDefault="00D0795A" w:rsidP="009509B8">
                  <w:pPr>
                    <w:rPr>
                      <w:rFonts w:ascii="Arial" w:hAnsi="Arial" w:cs="Arial"/>
                      <w:sz w:val="24"/>
                      <w:szCs w:val="24"/>
                    </w:rPr>
                  </w:pPr>
                  <w:r w:rsidRPr="009509B8">
                    <w:rPr>
                      <w:rFonts w:ascii="Arial" w:hAnsi="Arial" w:cs="Arial"/>
                      <w:sz w:val="24"/>
                      <w:szCs w:val="24"/>
                    </w:rPr>
                    <w:t>Service Management</w:t>
                  </w:r>
                  <w:r>
                    <w:rPr>
                      <w:rFonts w:ascii="Arial" w:hAnsi="Arial" w:cs="Arial"/>
                      <w:sz w:val="24"/>
                      <w:szCs w:val="24"/>
                    </w:rPr>
                    <w:t xml:space="preserve"> </w:t>
                  </w:r>
                  <w:r w:rsidRPr="009509B8">
                    <w:rPr>
                      <w:rFonts w:ascii="Arial" w:hAnsi="Arial" w:cs="Arial"/>
                      <w:sz w:val="24"/>
                      <w:szCs w:val="24"/>
                    </w:rPr>
                    <w:t>System</w:t>
                  </w:r>
                  <w:r>
                    <w:rPr>
                      <w:rFonts w:ascii="Arial" w:hAnsi="Arial" w:cs="Arial"/>
                      <w:sz w:val="24"/>
                      <w:szCs w:val="24"/>
                    </w:rPr>
                    <w:t xml:space="preserve"> (Payroll System)</w:t>
                  </w:r>
                </w:p>
              </w:txbxContent>
            </v:textbox>
          </v:rect>
        </w:pict>
      </w: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5A1E2E"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204" style="position:absolute;left:0;text-align:left;margin-left:148.95pt;margin-top:-.05pt;width:123.3pt;height:62.9pt;z-index:251836416" fillcolor="#c0504d [3205]" strokecolor="#f2f2f2 [3041]" strokeweight="3pt">
            <v:shadow on="t" color="#622423 [1605]" opacity=".5" offset="6pt,-6pt"/>
            <v:textbox>
              <w:txbxContent>
                <w:p w:rsidR="00D0795A" w:rsidRPr="00474105" w:rsidRDefault="00D0795A">
                  <w:pPr>
                    <w:rPr>
                      <w:rFonts w:ascii="Arial" w:hAnsi="Arial" w:cs="Arial"/>
                    </w:rPr>
                  </w:pPr>
                  <w:r w:rsidRPr="00474105">
                    <w:rPr>
                      <w:rFonts w:ascii="Arial" w:hAnsi="Arial" w:cs="Arial"/>
                    </w:rPr>
                    <w:t>Get the list of Employee from the Recruitment</w:t>
                  </w:r>
                </w:p>
              </w:txbxContent>
            </v:textbox>
          </v:rect>
        </w:pict>
      </w:r>
    </w:p>
    <w:p w:rsidR="005A1E2E" w:rsidRDefault="005A1E2E"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5A1E2E"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shapetype id="_x0000_t32" coordsize="21600,21600" o:spt="32" o:oned="t" path="m,l21600,21600e" filled="f">
            <v:path arrowok="t" fillok="f" o:connecttype="none"/>
            <o:lock v:ext="edit" shapetype="t"/>
          </v:shapetype>
          <v:shape id="_x0000_s1201" type="#_x0000_t32" style="position:absolute;left:0;text-align:left;margin-left:212.7pt;margin-top:18.75pt;width:0;height:50.5pt;z-index:251833344" o:connectortype="straight" strokecolor="#c0504d [3205]" strokeweight="3pt">
            <v:shadow type="perspective" color="#622423 [1605]" opacity=".5" offset="1pt" offset2="-1pt"/>
          </v:shape>
        </w:pict>
      </w:r>
    </w:p>
    <w:p w:rsidR="005A1E2E" w:rsidRDefault="005A1E2E"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5A1E2E" w:rsidRDefault="005A1E2E"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5A1E2E"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shape id="_x0000_s1214" type="#_x0000_t32" style="position:absolute;left:0;text-align:left;margin-left:422.05pt;margin-top:9pt;width:0;height:50.5pt;z-index:251845632" o:connectortype="straight" strokecolor="#c0504d [3205]" strokeweight="3pt">
            <v:shadow type="perspective" color="#622423 [1605]" opacity=".5" offset="1pt" offset2="-1pt"/>
          </v:shape>
        </w:pict>
      </w:r>
      <w:r>
        <w:rPr>
          <w:rFonts w:ascii="Arial" w:hAnsi="Arial" w:cs="Arial"/>
          <w:noProof/>
          <w:color w:val="030303"/>
          <w:sz w:val="24"/>
          <w:szCs w:val="24"/>
        </w:rPr>
        <w:pict>
          <v:shape id="_x0000_s1202" type="#_x0000_t32" style="position:absolute;left:0;text-align:left;margin-left:-15.7pt;margin-top:8.15pt;width:437.75pt;height:.85pt;flip:x y;z-index:251834368" o:connectortype="straight" strokecolor="#c0504d [3205]" strokeweight="3pt">
            <v:shadow type="perspective" color="#622423 [1605]" opacity=".5" offset="1pt" offset2="-1pt"/>
          </v:shape>
        </w:pict>
      </w:r>
      <w:r>
        <w:rPr>
          <w:rFonts w:ascii="Arial" w:hAnsi="Arial" w:cs="Arial"/>
          <w:noProof/>
          <w:color w:val="030303"/>
          <w:sz w:val="24"/>
          <w:szCs w:val="24"/>
        </w:rPr>
        <w:pict>
          <v:shape id="_x0000_s1210" type="#_x0000_t32" style="position:absolute;left:0;text-align:left;margin-left:212.7pt;margin-top:9pt;width:0;height:61.2pt;z-index:251841536" o:connectortype="straight" strokecolor="#c0504d [3205]" strokeweight="3pt">
            <v:shadow type="perspective" color="#622423 [1605]" opacity=".5" offset="1pt" offset2="-1pt"/>
          </v:shape>
        </w:pict>
      </w:r>
      <w:r>
        <w:rPr>
          <w:rFonts w:ascii="Arial" w:hAnsi="Arial" w:cs="Arial"/>
          <w:noProof/>
          <w:color w:val="030303"/>
          <w:sz w:val="24"/>
          <w:szCs w:val="24"/>
        </w:rPr>
        <w:pict>
          <v:shape id="_x0000_s1203" type="#_x0000_t32" style="position:absolute;left:0;text-align:left;margin-left:-15.7pt;margin-top:6.4pt;width:0;height:58.7pt;z-index:251835392" o:connectortype="straight" strokecolor="#c0504d [3205]" strokeweight="3pt">
            <v:shadow type="perspective" color="#622423 [1605]" opacity=".5" offset="1pt" offset2="-1pt"/>
          </v:shape>
        </w:pict>
      </w:r>
    </w:p>
    <w:p w:rsidR="005A1E2E" w:rsidRDefault="005A1E2E"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5A1E2E" w:rsidRDefault="005A1E2E"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5A1E2E"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213" style="position:absolute;left:0;text-align:left;margin-left:381.9pt;margin-top:2.3pt;width:86.1pt;height:49.65pt;z-index:251844608" fillcolor="#c0504d [3205]" strokecolor="#f2f2f2 [3041]" strokeweight="3pt">
            <v:shadow on="t" color="#622423 [1605]" opacity=".5" offset="6pt,-6pt"/>
            <v:textbox>
              <w:txbxContent>
                <w:p w:rsidR="00D0795A" w:rsidRDefault="00D0795A">
                  <w:r>
                    <w:t>Compute</w:t>
                  </w:r>
                </w:p>
              </w:txbxContent>
            </v:textbox>
          </v:rect>
        </w:pict>
      </w:r>
      <w:r>
        <w:rPr>
          <w:rFonts w:ascii="Arial" w:hAnsi="Arial" w:cs="Arial"/>
          <w:noProof/>
          <w:color w:val="030303"/>
          <w:sz w:val="24"/>
          <w:szCs w:val="24"/>
        </w:rPr>
        <w:pict>
          <v:rect id="_x0000_s1212" style="position:absolute;left:0;text-align:left;margin-left:172.85pt;margin-top:8.1pt;width:92.75pt;height:49.65pt;z-index:251843584" fillcolor="#c0504d [3205]" strokecolor="#f2f2f2 [3041]" strokeweight="3pt">
            <v:shadow on="t" color="#622423 [1605]" opacity=".5" offset="6pt,-6pt"/>
            <v:textbox>
              <w:txbxContent>
                <w:p w:rsidR="00D0795A" w:rsidRDefault="00D0795A">
                  <w:r>
                    <w:t>Payroll Administrator</w:t>
                  </w:r>
                </w:p>
              </w:txbxContent>
            </v:textbox>
          </v:rect>
        </w:pict>
      </w:r>
      <w:r>
        <w:rPr>
          <w:rFonts w:ascii="Arial" w:hAnsi="Arial" w:cs="Arial"/>
          <w:noProof/>
          <w:color w:val="030303"/>
          <w:sz w:val="24"/>
          <w:szCs w:val="24"/>
        </w:rPr>
        <w:pict>
          <v:rect id="_x0000_s1208" style="position:absolute;left:0;text-align:left;margin-left:-42.2pt;margin-top:11.5pt;width:93.5pt;height:51.3pt;z-index:251839488" fillcolor="#c0504d [3205]" strokecolor="#f2f2f2 [3041]" strokeweight="3pt">
            <v:shadow on="t" color="#622423 [1605]" opacity=".5" offset="6pt,-6pt"/>
            <v:textbox>
              <w:txbxContent>
                <w:p w:rsidR="00D0795A" w:rsidRPr="00CF5E55" w:rsidRDefault="00D0795A">
                  <w:pPr>
                    <w:rPr>
                      <w:rFonts w:ascii="Arial" w:hAnsi="Arial" w:cs="Arial"/>
                    </w:rPr>
                  </w:pPr>
                  <w:r w:rsidRPr="00CF5E55">
                    <w:rPr>
                      <w:rFonts w:ascii="Arial" w:hAnsi="Arial" w:cs="Arial"/>
                    </w:rPr>
                    <w:t>HR Recruitment</w:t>
                  </w:r>
                </w:p>
              </w:txbxContent>
            </v:textbox>
          </v:rect>
        </w:pict>
      </w:r>
    </w:p>
    <w:p w:rsidR="005A1E2E" w:rsidRDefault="00CF5E55"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color w:val="030303"/>
          <w:sz w:val="24"/>
          <w:szCs w:val="24"/>
          <w:shd w:val="clear" w:color="auto" w:fill="FFFFFF"/>
        </w:rPr>
        <w:t>HR</w:t>
      </w:r>
    </w:p>
    <w:p w:rsidR="005A1E2E"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shape id="_x0000_s1217" type="#_x0000_t32" style="position:absolute;left:0;text-align:left;margin-left:422.05pt;margin-top:8.15pt;width:0;height:50.5pt;z-index:251848704" o:connectortype="straight" strokecolor="#c0504d [3205]" strokeweight="3pt">
            <v:shadow type="perspective" color="#622423 [1605]" opacity=".5" offset="1pt" offset2="-1pt"/>
          </v:shape>
        </w:pict>
      </w:r>
      <w:r>
        <w:rPr>
          <w:rFonts w:ascii="Arial" w:hAnsi="Arial" w:cs="Arial"/>
          <w:noProof/>
          <w:color w:val="030303"/>
          <w:sz w:val="24"/>
          <w:szCs w:val="24"/>
        </w:rPr>
        <w:pict>
          <v:shape id="_x0000_s1215" type="#_x0000_t32" style="position:absolute;left:0;text-align:left;margin-left:211pt;margin-top:16.35pt;width:0;height:43.05pt;z-index:251846656" o:connectortype="straight" strokecolor="#c0504d [3205]" strokeweight="3pt">
            <v:shadow type="perspective" color="#622423 [1605]" opacity=".5" offset="1pt" offset2="-1pt"/>
          </v:shape>
        </w:pict>
      </w:r>
      <w:r>
        <w:rPr>
          <w:rFonts w:ascii="Arial" w:hAnsi="Arial" w:cs="Arial"/>
          <w:noProof/>
          <w:color w:val="030303"/>
          <w:sz w:val="24"/>
          <w:szCs w:val="24"/>
        </w:rPr>
        <w:pict>
          <v:shape id="_x0000_s1209" type="#_x0000_t32" style="position:absolute;left:0;text-align:left;margin-left:-15.7pt;margin-top:19.75pt;width:0;height:43.05pt;z-index:251840512" o:connectortype="straight" strokecolor="#c0504d [3205]" strokeweight="3pt">
            <v:shadow type="perspective" color="#622423 [1605]" opacity=".5" offset="1pt" offset2="-1pt"/>
          </v:shape>
        </w:pict>
      </w:r>
    </w:p>
    <w:p w:rsidR="005A1E2E" w:rsidRDefault="005A1E2E"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5A1E2E"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220" style="position:absolute;left:0;text-align:left;margin-left:456.3pt;margin-top:.6pt;width:79.15pt;height:82.85pt;z-index:251851776" fillcolor="#c0504d [3205]" strokecolor="#f2f2f2 [3041]" strokeweight="3pt">
            <v:shadow on="t" color="#622423 [1605]" opacity=".5" offset="6pt,-6pt"/>
            <v:textbox>
              <w:txbxContent>
                <w:p w:rsidR="00D0795A" w:rsidRDefault="00D0795A" w:rsidP="000D6E16">
                  <w:pPr>
                    <w:spacing w:after="0" w:line="240" w:lineRule="auto"/>
                  </w:pPr>
                  <w:r>
                    <w:t>Basic Salary</w:t>
                  </w:r>
                </w:p>
                <w:p w:rsidR="00D0795A" w:rsidRDefault="00D0795A" w:rsidP="000D6E16">
                  <w:pPr>
                    <w:spacing w:after="0" w:line="240" w:lineRule="auto"/>
                  </w:pPr>
                  <w:r>
                    <w:t>Cut Off</w:t>
                  </w:r>
                </w:p>
                <w:p w:rsidR="00D0795A" w:rsidRDefault="00D0795A">
                  <w:r>
                    <w:t>Salary Deductions</w:t>
                  </w:r>
                </w:p>
              </w:txbxContent>
            </v:textbox>
          </v:rect>
        </w:pict>
      </w:r>
      <w:r>
        <w:rPr>
          <w:rFonts w:ascii="Arial" w:hAnsi="Arial" w:cs="Arial"/>
          <w:noProof/>
          <w:color w:val="030303"/>
          <w:sz w:val="24"/>
          <w:szCs w:val="24"/>
        </w:rPr>
        <w:pict>
          <v:shape id="_x0000_s1219" type="#_x0000_t32" style="position:absolute;left:0;text-align:left;margin-left:422.05pt;margin-top:17.25pt;width:34.25pt;height:0;z-index:251850752" o:connectortype="straight" strokecolor="#c0504d [3205]" strokeweight="3pt">
            <v:shadow type="perspective" color="#622423 [1605]" opacity=".5" offset="1pt" offset2="-1pt"/>
          </v:shape>
        </w:pict>
      </w:r>
      <w:r>
        <w:rPr>
          <w:rFonts w:ascii="Arial" w:hAnsi="Arial" w:cs="Arial"/>
          <w:noProof/>
          <w:color w:val="030303"/>
          <w:sz w:val="24"/>
          <w:szCs w:val="24"/>
        </w:rPr>
        <w:pict>
          <v:rect id="_x0000_s1216" style="position:absolute;left:0;text-align:left;margin-left:249.5pt;margin-top:7.4pt;width:124.15pt;height:47.2pt;z-index:251847680" fillcolor="#c0504d [3205]" strokecolor="#f2f2f2 [3041]" strokeweight="3pt">
            <v:shadow on="t" color="#622423 [1605]" opacity=".5" offset="6pt,-6pt"/>
            <v:textbox>
              <w:txbxContent>
                <w:p w:rsidR="00D0795A" w:rsidRPr="00327BCF" w:rsidRDefault="00D0795A" w:rsidP="00327BCF">
                  <w:pPr>
                    <w:rPr>
                      <w:sz w:val="24"/>
                      <w:szCs w:val="24"/>
                    </w:rPr>
                  </w:pPr>
                  <w:r>
                    <w:rPr>
                      <w:sz w:val="24"/>
                      <w:szCs w:val="24"/>
                    </w:rPr>
                    <w:t>Saving Record of the Employee</w:t>
                  </w:r>
                </w:p>
                <w:p w:rsidR="00D0795A" w:rsidRDefault="00D0795A" w:rsidP="00327BCF"/>
              </w:txbxContent>
            </v:textbox>
          </v:rect>
        </w:pict>
      </w:r>
      <w:r>
        <w:rPr>
          <w:rFonts w:ascii="Arial" w:hAnsi="Arial" w:cs="Arial"/>
          <w:noProof/>
          <w:color w:val="030303"/>
          <w:sz w:val="24"/>
          <w:szCs w:val="24"/>
        </w:rPr>
        <w:pict>
          <v:shape id="_x0000_s1218" type="#_x0000_t32" style="position:absolute;left:0;text-align:left;margin-left:211pt;margin-top:17.25pt;width:38.5pt;height:0;z-index:251849728" o:connectortype="straight" strokecolor="#c0504d [3205]" strokeweight="3pt">
            <v:shadow type="perspective" color="#622423 [1605]" opacity=".5" offset="1pt" offset2="-1pt"/>
          </v:shape>
        </w:pict>
      </w:r>
    </w:p>
    <w:p w:rsidR="005A1E2E"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207" style="position:absolute;left:0;text-align:left;margin-left:33.1pt;margin-top:.7pt;width:124.15pt;height:47.2pt;z-index:251838464" fillcolor="#c0504d [3205]" strokecolor="#f2f2f2 [3041]" strokeweight="3pt">
            <v:shadow on="t" color="#622423 [1605]" opacity=".5" offset="6pt,-6pt"/>
            <v:textbox>
              <w:txbxContent>
                <w:p w:rsidR="00D0795A" w:rsidRPr="00327BCF" w:rsidRDefault="00D0795A">
                  <w:pPr>
                    <w:rPr>
                      <w:sz w:val="24"/>
                      <w:szCs w:val="24"/>
                    </w:rPr>
                  </w:pPr>
                  <w:r w:rsidRPr="00327BCF">
                    <w:rPr>
                      <w:sz w:val="24"/>
                      <w:szCs w:val="24"/>
                    </w:rPr>
                    <w:t>Employee Information</w:t>
                  </w:r>
                </w:p>
                <w:p w:rsidR="00D0795A" w:rsidRDefault="00D0795A"/>
              </w:txbxContent>
            </v:textbox>
          </v:rect>
        </w:pict>
      </w:r>
      <w:r>
        <w:rPr>
          <w:rFonts w:ascii="Arial" w:hAnsi="Arial" w:cs="Arial"/>
          <w:noProof/>
          <w:color w:val="030303"/>
          <w:sz w:val="24"/>
          <w:szCs w:val="24"/>
        </w:rPr>
        <w:pict>
          <v:shape id="_x0000_s1206" type="#_x0000_t32" style="position:absolute;left:0;text-align:left;margin-left:-15.7pt;margin-top:.7pt;width:52.95pt;height:0;z-index:251837440" o:connectortype="straight" strokecolor="#c0504d [3205]" strokeweight="3pt">
            <v:shadow type="perspective" color="#622423 [1605]" opacity=".5" offset="1pt" offset2="-1pt"/>
          </v:shape>
        </w:pict>
      </w:r>
    </w:p>
    <w:p w:rsidR="005A1E2E" w:rsidRDefault="005A1E2E"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710118" w:rsidRDefault="0071011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710118" w:rsidRDefault="0071011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710118" w:rsidRDefault="0071011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710118" w:rsidRDefault="0071011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710118" w:rsidRDefault="0071011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710118" w:rsidRDefault="0071011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5A1E2E" w:rsidRDefault="005A1E2E"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5A1E2E" w:rsidRDefault="00366DC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color w:val="030303"/>
          <w:sz w:val="24"/>
          <w:szCs w:val="24"/>
          <w:shd w:val="clear" w:color="auto" w:fill="FFFFFF"/>
        </w:rPr>
        <w:tab/>
      </w:r>
      <w:r w:rsidRPr="00366DC8">
        <w:rPr>
          <w:rFonts w:ascii="Arial" w:hAnsi="Arial" w:cs="Arial"/>
          <w:b/>
          <w:color w:val="030303"/>
          <w:sz w:val="24"/>
          <w:szCs w:val="24"/>
          <w:shd w:val="clear" w:color="auto" w:fill="FFFFFF"/>
        </w:rPr>
        <w:t>2.1.1</w:t>
      </w:r>
      <w:r>
        <w:rPr>
          <w:rFonts w:ascii="Arial" w:hAnsi="Arial" w:cs="Arial"/>
          <w:b/>
          <w:color w:val="030303"/>
          <w:sz w:val="24"/>
          <w:szCs w:val="24"/>
          <w:shd w:val="clear" w:color="auto" w:fill="FFFFFF"/>
        </w:rPr>
        <w:t xml:space="preserve"> </w:t>
      </w:r>
      <w:r w:rsidR="001F520A">
        <w:rPr>
          <w:rFonts w:ascii="Arial" w:hAnsi="Arial" w:cs="Arial"/>
          <w:color w:val="030303"/>
          <w:sz w:val="24"/>
          <w:szCs w:val="24"/>
          <w:shd w:val="clear" w:color="auto" w:fill="FFFFFF"/>
        </w:rPr>
        <w:t>This Figure show on how to get the record of the employee from the recruitment.</w:t>
      </w:r>
    </w:p>
    <w:p w:rsidR="001E6F46" w:rsidRDefault="001E6F46" w:rsidP="00710118">
      <w:pPr>
        <w:shd w:val="clear" w:color="auto" w:fill="FFFFFF"/>
        <w:spacing w:after="0" w:line="360" w:lineRule="auto"/>
        <w:jc w:val="both"/>
        <w:textAlignment w:val="baseline"/>
        <w:rPr>
          <w:rFonts w:ascii="Arial" w:hAnsi="Arial" w:cs="Arial"/>
          <w:color w:val="030303"/>
          <w:sz w:val="24"/>
          <w:szCs w:val="24"/>
          <w:shd w:val="clear" w:color="auto" w:fill="FFFFFF"/>
        </w:rPr>
      </w:pPr>
    </w:p>
    <w:p w:rsidR="00C437D2" w:rsidRDefault="00C437D2" w:rsidP="00710118">
      <w:pPr>
        <w:shd w:val="clear" w:color="auto" w:fill="FFFFFF"/>
        <w:spacing w:after="0" w:line="360" w:lineRule="auto"/>
        <w:jc w:val="both"/>
        <w:textAlignment w:val="baseline"/>
        <w:rPr>
          <w:rFonts w:ascii="Arial" w:hAnsi="Arial" w:cs="Arial"/>
          <w:color w:val="030303"/>
          <w:sz w:val="24"/>
          <w:szCs w:val="24"/>
          <w:shd w:val="clear" w:color="auto" w:fill="FFFFFF"/>
        </w:rPr>
      </w:pPr>
    </w:p>
    <w:p w:rsidR="00C437D2" w:rsidRPr="00710118" w:rsidRDefault="00C437D2" w:rsidP="00710118">
      <w:pPr>
        <w:shd w:val="clear" w:color="auto" w:fill="FFFFFF"/>
        <w:spacing w:after="0" w:line="360" w:lineRule="auto"/>
        <w:jc w:val="both"/>
        <w:textAlignment w:val="baseline"/>
        <w:rPr>
          <w:rFonts w:ascii="Arial" w:hAnsi="Arial" w:cs="Arial"/>
          <w:color w:val="030303"/>
          <w:sz w:val="24"/>
          <w:szCs w:val="24"/>
          <w:shd w:val="clear" w:color="auto" w:fill="FFFFFF"/>
        </w:rPr>
      </w:pPr>
    </w:p>
    <w:p w:rsidR="005A1E2E"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lastRenderedPageBreak/>
        <w:pict>
          <v:rect id="_x0000_s1161" style="position:absolute;left:0;text-align:left;margin-left:-24pt;margin-top:3.3pt;width:97.5pt;height:102.75pt;z-index:251801600" fillcolor="#c0504d [3205]" strokecolor="#f2f2f2 [3041]" strokeweight="3pt">
            <v:shadow on="t" color="#622423 [1605]" opacity=".5" offset="6pt,-6pt"/>
            <v:textbox style="mso-next-textbox:#_x0000_s1161">
              <w:txbxContent>
                <w:p w:rsidR="00D0795A" w:rsidRDefault="00D0795A">
                  <w:r w:rsidRPr="00E93146">
                    <w:rPr>
                      <w:rFonts w:ascii="Arial" w:hAnsi="Arial" w:cs="Arial"/>
                      <w:sz w:val="24"/>
                      <w:szCs w:val="24"/>
                    </w:rPr>
                    <w:t>Service Management System (Payroll Management</w:t>
                  </w:r>
                  <w:r>
                    <w:t xml:space="preserve"> </w:t>
                  </w:r>
                  <w:r w:rsidRPr="00E93146">
                    <w:rPr>
                      <w:rFonts w:ascii="Arial" w:hAnsi="Arial" w:cs="Arial"/>
                      <w:sz w:val="24"/>
                      <w:szCs w:val="24"/>
                    </w:rPr>
                    <w:t>System)</w:t>
                  </w:r>
                </w:p>
              </w:txbxContent>
            </v:textbox>
          </v:rect>
        </w:pict>
      </w:r>
    </w:p>
    <w:p w:rsidR="005A1E2E"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162" style="position:absolute;left:0;text-align:left;margin-left:136.55pt;margin-top:6.6pt;width:162pt;height:51.75pt;z-index:251802624" fillcolor="#c0504d [3205]" strokecolor="#f2f2f2 [3041]" strokeweight="3pt">
            <v:shadow on="t" color="#622423 [1605]" opacity=".5" offset="6pt,-6pt"/>
            <v:textbox style="mso-next-textbox:#_x0000_s1162">
              <w:txbxContent>
                <w:p w:rsidR="00D0795A" w:rsidRDefault="00D0795A" w:rsidP="00DD236D">
                  <w:pPr>
                    <w:rPr>
                      <w:sz w:val="28"/>
                      <w:szCs w:val="28"/>
                    </w:rPr>
                  </w:pPr>
                  <w:r>
                    <w:rPr>
                      <w:sz w:val="28"/>
                      <w:szCs w:val="28"/>
                    </w:rPr>
                    <w:t>Compute Employee Salary</w:t>
                  </w:r>
                </w:p>
                <w:p w:rsidR="00D0795A" w:rsidRPr="00DD236D" w:rsidRDefault="00D0795A" w:rsidP="00DD236D">
                  <w:pPr>
                    <w:rPr>
                      <w:sz w:val="28"/>
                      <w:szCs w:val="28"/>
                    </w:rPr>
                  </w:pPr>
                </w:p>
              </w:txbxContent>
            </v:textbox>
          </v:rect>
        </w:pict>
      </w:r>
    </w:p>
    <w:p w:rsidR="005A1E2E" w:rsidRDefault="005A1E2E"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shape id="_x0000_s1167" type="#_x0000_t32" style="position:absolute;left:0;text-align:left;margin-left:213.75pt;margin-top:16.1pt;width:.75pt;height:45pt;z-index:251803648" o:connectortype="straight" strokecolor="#c0504d [3205]" strokeweight="3pt">
            <v:shadow type="perspective" color="#622423 [1605]" opacity=".5" offset="1pt" offset2="-1pt"/>
          </v:shape>
        </w:pict>
      </w:r>
    </w:p>
    <w:p w:rsidR="00F35CF8" w:rsidRDefault="004D0613"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color w:val="030303"/>
          <w:sz w:val="24"/>
          <w:szCs w:val="24"/>
          <w:shd w:val="clear" w:color="auto" w:fill="FFFFFF"/>
        </w:rPr>
        <w:tab/>
      </w:r>
      <w:r>
        <w:rPr>
          <w:rFonts w:ascii="Arial" w:hAnsi="Arial" w:cs="Arial"/>
          <w:color w:val="030303"/>
          <w:sz w:val="24"/>
          <w:szCs w:val="24"/>
          <w:shd w:val="clear" w:color="auto" w:fill="FFFFFF"/>
        </w:rPr>
        <w:tab/>
      </w:r>
      <w:r>
        <w:rPr>
          <w:rFonts w:ascii="Arial" w:hAnsi="Arial" w:cs="Arial"/>
          <w:color w:val="030303"/>
          <w:sz w:val="24"/>
          <w:szCs w:val="24"/>
          <w:shd w:val="clear" w:color="auto" w:fill="FFFFFF"/>
        </w:rPr>
        <w:tab/>
      </w:r>
      <w:r>
        <w:rPr>
          <w:rFonts w:ascii="Arial" w:hAnsi="Arial" w:cs="Arial"/>
          <w:color w:val="030303"/>
          <w:sz w:val="24"/>
          <w:szCs w:val="24"/>
          <w:shd w:val="clear" w:color="auto" w:fill="FFFFFF"/>
        </w:rPr>
        <w:tab/>
      </w:r>
      <w:r>
        <w:rPr>
          <w:rFonts w:ascii="Arial" w:hAnsi="Arial" w:cs="Arial"/>
          <w:color w:val="030303"/>
          <w:sz w:val="24"/>
          <w:szCs w:val="24"/>
          <w:shd w:val="clear" w:color="auto" w:fill="FFFFFF"/>
        </w:rPr>
        <w:tab/>
      </w:r>
      <w:r>
        <w:rPr>
          <w:rFonts w:ascii="Arial" w:hAnsi="Arial" w:cs="Arial"/>
          <w:color w:val="030303"/>
          <w:sz w:val="24"/>
          <w:szCs w:val="24"/>
          <w:shd w:val="clear" w:color="auto" w:fill="FFFFFF"/>
        </w:rPr>
        <w:tab/>
      </w: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shape id="_x0000_s1187" type="#_x0000_t32" style="position:absolute;left:0;text-align:left;margin-left:435.1pt;margin-top:14.45pt;width:.05pt;height:48.75pt;z-index:251821056" o:connectortype="straight" strokecolor="#c0504d [3205]" strokeweight="3pt">
            <v:shadow type="perspective" color="#622423 [1605]" opacity=".5" offset="1pt" offset2="-1pt"/>
          </v:shape>
        </w:pict>
      </w:r>
      <w:r>
        <w:rPr>
          <w:rFonts w:ascii="Arial" w:hAnsi="Arial" w:cs="Arial"/>
          <w:noProof/>
          <w:color w:val="030303"/>
          <w:sz w:val="24"/>
          <w:szCs w:val="24"/>
        </w:rPr>
        <w:pict>
          <v:shape id="_x0000_s1177" type="#_x0000_t32" style="position:absolute;left:0;text-align:left;margin-left:213.75pt;margin-top:19.7pt;width:0;height:42.75pt;z-index:251813888" o:connectortype="straight" strokecolor="#c0504d [3205]" strokeweight="3pt">
            <v:shadow on="t" type="perspective" color="#622423 [1605]" opacity=".5" offset="1pt" offset2="-1pt"/>
          </v:shape>
        </w:pict>
      </w:r>
      <w:r>
        <w:rPr>
          <w:rFonts w:ascii="Arial" w:hAnsi="Arial" w:cs="Arial"/>
          <w:noProof/>
          <w:color w:val="030303"/>
          <w:sz w:val="24"/>
          <w:szCs w:val="24"/>
        </w:rPr>
        <w:pict>
          <v:shape id="_x0000_s1169" type="#_x0000_t32" style="position:absolute;left:0;text-align:left;margin-left:-5pt;margin-top:19.7pt;width:0;height:38.25pt;z-index:251805696" o:connectortype="straight" strokecolor="#c0504d [3205]" strokeweight="3pt">
            <v:shadow type="perspective" color="#622423 [1605]" opacity=".5" offset="1pt" offset2="-1pt"/>
          </v:shape>
        </w:pict>
      </w:r>
      <w:r>
        <w:rPr>
          <w:rFonts w:ascii="Arial" w:hAnsi="Arial" w:cs="Arial"/>
          <w:noProof/>
          <w:color w:val="030303"/>
          <w:sz w:val="24"/>
          <w:szCs w:val="24"/>
        </w:rPr>
        <w:pict>
          <v:shape id="_x0000_s1168" type="#_x0000_t32" style="position:absolute;left:0;text-align:left;margin-left:-5pt;margin-top:14.45pt;width:440.15pt;height:5.25pt;flip:y;z-index:251804672" o:connectortype="straight" strokecolor="#c0504d [3205]" strokeweight="3pt">
            <v:shadow type="perspective" color="#622423 [1605]" opacity=".5" offset="1pt" offset2="-1pt"/>
          </v:shape>
        </w:pict>
      </w: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170" style="position:absolute;left:0;text-align:left;margin-left:-51.9pt;margin-top:16.55pt;width:99.75pt;height:54.75pt;z-index:251806720" fillcolor="#c0504d [3205]" strokecolor="#f2f2f2 [3041]" strokeweight="3pt">
            <v:shadow on="t" color="#622423 [1605]" opacity=".5" offset="6pt,-6pt"/>
            <v:textbox style="mso-next-textbox:#_x0000_s1170">
              <w:txbxContent>
                <w:p w:rsidR="00D0795A" w:rsidRPr="00E93146" w:rsidRDefault="00D0795A">
                  <w:pPr>
                    <w:rPr>
                      <w:rFonts w:ascii="Arial" w:hAnsi="Arial" w:cs="Arial"/>
                      <w:sz w:val="24"/>
                      <w:szCs w:val="24"/>
                    </w:rPr>
                  </w:pPr>
                  <w:r w:rsidRPr="00E93146">
                    <w:rPr>
                      <w:rFonts w:ascii="Arial" w:hAnsi="Arial" w:cs="Arial"/>
                      <w:sz w:val="24"/>
                      <w:szCs w:val="24"/>
                    </w:rPr>
                    <w:t>Daily Time Record   (DTR)</w:t>
                  </w:r>
                </w:p>
                <w:p w:rsidR="00D0795A" w:rsidRDefault="00D0795A"/>
              </w:txbxContent>
            </v:textbox>
          </v:rect>
        </w:pict>
      </w: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188" style="position:absolute;left:0;text-align:left;margin-left:394.35pt;margin-top:1.65pt;width:75.95pt;height:56.9pt;z-index:251822080" fillcolor="#c0504d [3205]" strokecolor="#f2f2f2 [3041]" strokeweight="3pt">
            <v:shadow on="t" color="#622423 [1605]" opacity=".5" offset="6pt,-6pt"/>
            <v:textbox>
              <w:txbxContent>
                <w:p w:rsidR="00D0795A" w:rsidRPr="00F11FFE" w:rsidRDefault="00D0795A">
                  <w:pPr>
                    <w:rPr>
                      <w:rFonts w:ascii="Arial" w:hAnsi="Arial" w:cs="Arial"/>
                      <w:sz w:val="24"/>
                      <w:szCs w:val="24"/>
                    </w:rPr>
                  </w:pPr>
                  <w:r w:rsidRPr="00F11FFE">
                    <w:rPr>
                      <w:rFonts w:ascii="Arial" w:hAnsi="Arial" w:cs="Arial"/>
                      <w:sz w:val="24"/>
                      <w:szCs w:val="24"/>
                    </w:rPr>
                    <w:t>Retentions</w:t>
                  </w:r>
                </w:p>
              </w:txbxContent>
            </v:textbox>
          </v:rect>
        </w:pict>
      </w:r>
      <w:r>
        <w:rPr>
          <w:rFonts w:ascii="Arial" w:hAnsi="Arial" w:cs="Arial"/>
          <w:noProof/>
          <w:color w:val="030303"/>
          <w:sz w:val="24"/>
          <w:szCs w:val="24"/>
        </w:rPr>
        <w:pict>
          <v:rect id="_x0000_s1178" style="position:absolute;left:0;text-align:left;margin-left:170pt;margin-top:.35pt;width:104.25pt;height:50.25pt;z-index:251814912" fillcolor="#c0504d [3205]" strokecolor="#f2f2f2 [3041]" strokeweight="3pt">
            <v:shadow on="t" color="#622423 [1605]" opacity=".5" offset="6pt,-6pt"/>
            <v:textbox style="mso-next-textbox:#_x0000_s1178">
              <w:txbxContent>
                <w:p w:rsidR="00D0795A" w:rsidRPr="00E93146" w:rsidRDefault="00D0795A">
                  <w:pPr>
                    <w:rPr>
                      <w:rFonts w:ascii="Arial" w:hAnsi="Arial" w:cs="Arial"/>
                      <w:sz w:val="24"/>
                      <w:szCs w:val="24"/>
                    </w:rPr>
                  </w:pPr>
                  <w:r w:rsidRPr="00E93146">
                    <w:rPr>
                      <w:rFonts w:ascii="Arial" w:hAnsi="Arial" w:cs="Arial"/>
                      <w:sz w:val="24"/>
                      <w:szCs w:val="24"/>
                    </w:rPr>
                    <w:t>Salary Deduction</w:t>
                  </w:r>
                </w:p>
              </w:txbxContent>
            </v:textbox>
          </v:rect>
        </w:pict>
      </w: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shape id="_x0000_s1196" type="#_x0000_t32" style="position:absolute;left:0;text-align:left;margin-left:435.1pt;margin-top:15.45pt;width:0;height:73.85pt;z-index:251829248" o:connectortype="straight" strokecolor="#c0504d [3205]" strokeweight="3pt">
            <v:shadow type="perspective" color="#622423 [1605]" opacity=".5" offset="1pt" offset2="-1pt"/>
          </v:shape>
        </w:pict>
      </w:r>
      <w:r>
        <w:rPr>
          <w:rFonts w:ascii="Arial" w:hAnsi="Arial" w:cs="Arial"/>
          <w:noProof/>
          <w:color w:val="030303"/>
          <w:sz w:val="24"/>
          <w:szCs w:val="24"/>
        </w:rPr>
        <w:pict>
          <v:shape id="_x0000_s1179" type="#_x0000_t32" style="position:absolute;left:0;text-align:left;margin-left:214.5pt;margin-top:9.2pt;width:0;height:57pt;z-index:251815936" o:connectortype="straight" strokecolor="#c0504d [3205]" strokeweight="3pt">
            <v:shadow type="perspective" color="#622423 [1605]" opacity=".5" offset="1pt" offset2="-1pt"/>
          </v:shape>
        </w:pict>
      </w:r>
      <w:r>
        <w:rPr>
          <w:rFonts w:ascii="Arial" w:hAnsi="Arial" w:cs="Arial"/>
          <w:noProof/>
          <w:color w:val="030303"/>
          <w:sz w:val="24"/>
          <w:szCs w:val="24"/>
        </w:rPr>
        <w:pict>
          <v:shape id="_x0000_s1171" type="#_x0000_t32" style="position:absolute;left:0;text-align:left;margin-left:-5.1pt;margin-top:9.2pt;width:.05pt;height:60.75pt;z-index:251807744" o:connectortype="straight" strokecolor="#c0504d [3205]" strokeweight="3pt">
            <v:shadow type="perspective" color="#622423 [1605]" opacity=".5" offset="1pt" offset2="-1pt"/>
          </v:shape>
        </w:pict>
      </w:r>
      <w:r>
        <w:rPr>
          <w:rFonts w:ascii="Arial" w:hAnsi="Arial" w:cs="Arial"/>
          <w:noProof/>
          <w:color w:val="030303"/>
          <w:sz w:val="24"/>
          <w:szCs w:val="24"/>
        </w:rPr>
        <w:pict>
          <v:shape id="_x0000_s1194" type="#_x0000_t32" style="position:absolute;left:0;text-align:left;margin-left:213pt;margin-top:16.5pt;width:0;height:.65pt;flip:y;z-index:251827200" o:connectortype="straight"/>
        </w:pict>
      </w: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173" style="position:absolute;left:0;text-align:left;margin-left:33.55pt;margin-top:.05pt;width:123.75pt;height:94.5pt;z-index:251809792" fillcolor="#c0504d [3205]" strokecolor="#f2f2f2 [3041]" strokeweight="3pt">
            <v:shadow on="t" color="#622423 [1605]" opacity=".5" offset="6pt,-6pt"/>
            <v:textbox style="mso-next-textbox:#_x0000_s1173">
              <w:txbxContent>
                <w:p w:rsidR="00D0795A" w:rsidRPr="00E93146" w:rsidRDefault="00D0795A" w:rsidP="00C873BC">
                  <w:pPr>
                    <w:spacing w:after="0"/>
                    <w:rPr>
                      <w:rFonts w:ascii="Arial" w:hAnsi="Arial" w:cs="Arial"/>
                      <w:sz w:val="24"/>
                      <w:szCs w:val="24"/>
                    </w:rPr>
                  </w:pPr>
                  <w:r w:rsidRPr="00E93146">
                    <w:rPr>
                      <w:rFonts w:ascii="Arial" w:hAnsi="Arial" w:cs="Arial"/>
                      <w:sz w:val="24"/>
                      <w:szCs w:val="24"/>
                    </w:rPr>
                    <w:t>-Name</w:t>
                  </w:r>
                </w:p>
                <w:p w:rsidR="00D0795A" w:rsidRPr="00E93146" w:rsidRDefault="00D0795A" w:rsidP="00C873BC">
                  <w:pPr>
                    <w:spacing w:after="0"/>
                    <w:rPr>
                      <w:rFonts w:ascii="Arial" w:hAnsi="Arial" w:cs="Arial"/>
                      <w:sz w:val="24"/>
                      <w:szCs w:val="24"/>
                    </w:rPr>
                  </w:pPr>
                  <w:r w:rsidRPr="00E93146">
                    <w:rPr>
                      <w:rFonts w:ascii="Arial" w:hAnsi="Arial" w:cs="Arial"/>
                      <w:sz w:val="24"/>
                      <w:szCs w:val="24"/>
                    </w:rPr>
                    <w:t>-Employee no.</w:t>
                  </w:r>
                </w:p>
                <w:p w:rsidR="00D0795A" w:rsidRPr="00E93146" w:rsidRDefault="00D0795A" w:rsidP="00C873BC">
                  <w:pPr>
                    <w:spacing w:after="0"/>
                    <w:rPr>
                      <w:rFonts w:ascii="Arial" w:hAnsi="Arial" w:cs="Arial"/>
                      <w:sz w:val="24"/>
                      <w:szCs w:val="24"/>
                    </w:rPr>
                  </w:pPr>
                  <w:r w:rsidRPr="00E93146">
                    <w:rPr>
                      <w:rFonts w:ascii="Arial" w:hAnsi="Arial" w:cs="Arial"/>
                      <w:sz w:val="24"/>
                      <w:szCs w:val="24"/>
                    </w:rPr>
                    <w:t>-Department</w:t>
                  </w:r>
                </w:p>
                <w:p w:rsidR="00D0795A" w:rsidRPr="00E93146" w:rsidRDefault="00D0795A" w:rsidP="00C873BC">
                  <w:pPr>
                    <w:spacing w:after="0"/>
                    <w:rPr>
                      <w:rFonts w:ascii="Arial" w:hAnsi="Arial" w:cs="Arial"/>
                      <w:sz w:val="24"/>
                      <w:szCs w:val="24"/>
                    </w:rPr>
                  </w:pPr>
                  <w:r w:rsidRPr="00E93146">
                    <w:rPr>
                      <w:rFonts w:ascii="Arial" w:hAnsi="Arial" w:cs="Arial"/>
                      <w:sz w:val="24"/>
                      <w:szCs w:val="24"/>
                    </w:rPr>
                    <w:t>-Designation</w:t>
                  </w:r>
                </w:p>
                <w:p w:rsidR="00D0795A" w:rsidRPr="00E93146" w:rsidRDefault="00D0795A" w:rsidP="00C873BC">
                  <w:pPr>
                    <w:spacing w:after="0"/>
                    <w:rPr>
                      <w:rFonts w:ascii="Arial" w:hAnsi="Arial" w:cs="Arial"/>
                      <w:sz w:val="24"/>
                      <w:szCs w:val="24"/>
                    </w:rPr>
                  </w:pPr>
                </w:p>
              </w:txbxContent>
            </v:textbox>
          </v:rect>
        </w:pict>
      </w: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shape id="_x0000_s1184" type="#_x0000_t32" style="position:absolute;left:0;text-align:left;margin-left:213.8pt;margin-top:.05pt;width:.7pt;height:73.8pt;flip:x;z-index:251820032" o:connectortype="straight" strokecolor="#c0504d [3205]" strokeweight="3pt">
            <v:shadow type="perspective" color="#622423 [1605]" opacity=".5" offset="1pt" offset2="-1pt"/>
          </v:shape>
        </w:pict>
      </w:r>
      <w:r>
        <w:rPr>
          <w:rFonts w:ascii="Arial" w:hAnsi="Arial" w:cs="Arial"/>
          <w:noProof/>
          <w:color w:val="030303"/>
          <w:sz w:val="24"/>
          <w:szCs w:val="24"/>
        </w:rPr>
        <w:pict>
          <v:rect id="_x0000_s1197" style="position:absolute;left:0;text-align:left;margin-left:462.85pt;margin-top:5.5pt;width:76.05pt;height:136.55pt;z-index:251830272" fillcolor="#c0504d [3205]" strokecolor="#f2f2f2 [3041]" strokeweight="3pt">
            <v:shadow on="t" color="#622423 [1605]" opacity=".5" offset="6pt,-6pt"/>
            <v:textbox style="mso-next-textbox:#_x0000_s1197">
              <w:txbxContent>
                <w:p w:rsidR="00D0795A" w:rsidRPr="00A418DD" w:rsidRDefault="00D0795A">
                  <w:pPr>
                    <w:rPr>
                      <w:rFonts w:ascii="Arial" w:hAnsi="Arial" w:cs="Arial"/>
                      <w:sz w:val="24"/>
                      <w:szCs w:val="24"/>
                    </w:rPr>
                  </w:pPr>
                  <w:r w:rsidRPr="00A418DD">
                    <w:rPr>
                      <w:rFonts w:ascii="Arial" w:hAnsi="Arial" w:cs="Arial"/>
                      <w:sz w:val="24"/>
                      <w:szCs w:val="24"/>
                    </w:rPr>
                    <w:t>13</w:t>
                  </w:r>
                  <w:r w:rsidRPr="00A418DD">
                    <w:rPr>
                      <w:rFonts w:ascii="Arial" w:hAnsi="Arial" w:cs="Arial"/>
                      <w:sz w:val="24"/>
                      <w:szCs w:val="24"/>
                      <w:vertAlign w:val="superscript"/>
                    </w:rPr>
                    <w:t>th</w:t>
                  </w:r>
                  <w:r w:rsidRPr="00A418DD">
                    <w:rPr>
                      <w:rFonts w:ascii="Arial" w:hAnsi="Arial" w:cs="Arial"/>
                      <w:sz w:val="24"/>
                      <w:szCs w:val="24"/>
                    </w:rPr>
                    <w:t xml:space="preserve"> month pay</w:t>
                  </w:r>
                </w:p>
                <w:p w:rsidR="00D0795A" w:rsidRPr="00A418DD" w:rsidRDefault="00D0795A">
                  <w:pPr>
                    <w:rPr>
                      <w:rFonts w:ascii="Arial" w:hAnsi="Arial" w:cs="Arial"/>
                      <w:sz w:val="24"/>
                      <w:szCs w:val="24"/>
                    </w:rPr>
                  </w:pPr>
                  <w:r w:rsidRPr="00A418DD">
                    <w:rPr>
                      <w:rFonts w:ascii="Arial" w:hAnsi="Arial" w:cs="Arial"/>
                      <w:sz w:val="24"/>
                      <w:szCs w:val="24"/>
                    </w:rPr>
                    <w:t>Bonuses</w:t>
                  </w:r>
                </w:p>
                <w:p w:rsidR="00D0795A" w:rsidRPr="00A418DD" w:rsidRDefault="00D0795A">
                  <w:pPr>
                    <w:rPr>
                      <w:rFonts w:ascii="Arial" w:hAnsi="Arial" w:cs="Arial"/>
                      <w:sz w:val="24"/>
                      <w:szCs w:val="24"/>
                    </w:rPr>
                  </w:pPr>
                  <w:r w:rsidRPr="00A418DD">
                    <w:rPr>
                      <w:rFonts w:ascii="Arial" w:hAnsi="Arial" w:cs="Arial"/>
                      <w:sz w:val="24"/>
                      <w:szCs w:val="24"/>
                    </w:rPr>
                    <w:t>Incentives</w:t>
                  </w:r>
                </w:p>
                <w:p w:rsidR="00D0795A" w:rsidRPr="00A418DD" w:rsidRDefault="00D0795A">
                  <w:pPr>
                    <w:rPr>
                      <w:rFonts w:ascii="Arial" w:hAnsi="Arial" w:cs="Arial"/>
                      <w:sz w:val="24"/>
                      <w:szCs w:val="24"/>
                    </w:rPr>
                  </w:pPr>
                  <w:r w:rsidRPr="00A418DD">
                    <w:rPr>
                      <w:rFonts w:ascii="Arial" w:hAnsi="Arial" w:cs="Arial"/>
                      <w:sz w:val="24"/>
                      <w:szCs w:val="24"/>
                    </w:rPr>
                    <w:t>Leaves</w:t>
                  </w:r>
                </w:p>
                <w:p w:rsidR="00D0795A" w:rsidRDefault="00D0795A"/>
              </w:txbxContent>
            </v:textbox>
          </v:rect>
        </w:pict>
      </w:r>
      <w:r>
        <w:rPr>
          <w:rFonts w:ascii="Arial" w:hAnsi="Arial" w:cs="Arial"/>
          <w:noProof/>
          <w:color w:val="030303"/>
          <w:sz w:val="24"/>
          <w:szCs w:val="24"/>
        </w:rPr>
        <w:pict>
          <v:shape id="_x0000_s1174" type="#_x0000_t32" style="position:absolute;left:0;text-align:left;margin-left:-5.1pt;margin-top:4.1pt;width:0;height:117pt;z-index:251810816" o:connectortype="straight" strokecolor="#c0504d [3205]" strokeweight="3pt">
            <v:shadow type="perspective" color="#622423 [1605]" opacity=".5" offset="1pt" offset2="-1pt"/>
          </v:shape>
        </w:pict>
      </w: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shape id="_x0000_s1198" type="#_x0000_t32" style="position:absolute;left:0;text-align:left;margin-left:435.15pt;margin-top:6.5pt;width:27.7pt;height:0;z-index:251831296" o:connectortype="straight" strokecolor="#c0504d [3205]" strokeweight="3pt">
            <v:shadow color="#622423 [1605]" opacity=".5" offset="6pt,6pt"/>
          </v:shape>
        </w:pict>
      </w:r>
      <w:r>
        <w:rPr>
          <w:rFonts w:ascii="Arial" w:hAnsi="Arial" w:cs="Arial"/>
          <w:noProof/>
          <w:color w:val="030303"/>
          <w:sz w:val="24"/>
          <w:szCs w:val="24"/>
        </w:rPr>
        <w:pict>
          <v:shape id="_x0000_s1172" type="#_x0000_t32" style="position:absolute;left:0;text-align:left;margin-left:-6.35pt;margin-top:13.9pt;width:44.95pt;height:0;z-index:251808768" o:connectortype="straight" strokecolor="#c0504d [3205]" strokeweight="3pt">
            <v:shadow type="perspective" color="#622423 [1605]" opacity=".5" offset="1pt" offset2="-1pt"/>
          </v:shape>
        </w:pict>
      </w:r>
      <w:r>
        <w:rPr>
          <w:rFonts w:ascii="Arial" w:hAnsi="Arial" w:cs="Arial"/>
          <w:noProof/>
          <w:color w:val="030303"/>
          <w:sz w:val="24"/>
          <w:szCs w:val="24"/>
        </w:rPr>
        <w:pict>
          <v:shape id="_x0000_s1195" type="#_x0000_t32" style="position:absolute;left:0;text-align:left;margin-left:445.8pt;margin-top:6.5pt;width:0;height:0;z-index:251828224" o:connectortype="straight"/>
        </w:pict>
      </w:r>
      <w:r>
        <w:rPr>
          <w:rFonts w:ascii="Arial" w:hAnsi="Arial" w:cs="Arial"/>
          <w:noProof/>
          <w:color w:val="030303"/>
          <w:sz w:val="24"/>
          <w:szCs w:val="24"/>
        </w:rPr>
        <w:pict>
          <v:shape id="_x0000_s1193" type="#_x0000_t32" style="position:absolute;left:0;text-align:left;margin-left:445.8pt;margin-top:6.5pt;width:0;height:0;z-index:251826176" o:connectortype="straight"/>
        </w:pict>
      </w: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191" style="position:absolute;left:0;text-align:left;margin-left:242.75pt;margin-top:18.7pt;width:120.9pt;height:117.55pt;z-index:251825152" fillcolor="#c0504d [3205]" strokecolor="#c0504d [3205]" strokeweight="3pt">
            <v:shadow on="t" color="#622423 [1605]" opacity=".5" offset="6pt,-6pt"/>
            <v:textbox>
              <w:txbxContent>
                <w:p w:rsidR="00D0795A" w:rsidRPr="00F11FFE" w:rsidRDefault="00D0795A">
                  <w:pPr>
                    <w:rPr>
                      <w:rFonts w:ascii="Arial" w:hAnsi="Arial" w:cs="Arial"/>
                      <w:sz w:val="24"/>
                      <w:szCs w:val="24"/>
                    </w:rPr>
                  </w:pPr>
                  <w:r w:rsidRPr="00F11FFE">
                    <w:rPr>
                      <w:rFonts w:ascii="Arial" w:hAnsi="Arial" w:cs="Arial"/>
                      <w:sz w:val="24"/>
                      <w:szCs w:val="24"/>
                    </w:rPr>
                    <w:t xml:space="preserve">Basic Salary </w:t>
                  </w:r>
                </w:p>
                <w:p w:rsidR="00D0795A" w:rsidRPr="00F11FFE" w:rsidRDefault="00D0795A">
                  <w:pPr>
                    <w:rPr>
                      <w:rFonts w:ascii="Arial" w:hAnsi="Arial" w:cs="Arial"/>
                      <w:sz w:val="24"/>
                      <w:szCs w:val="24"/>
                    </w:rPr>
                  </w:pPr>
                  <w:r w:rsidRPr="00F11FFE">
                    <w:rPr>
                      <w:rFonts w:ascii="Arial" w:hAnsi="Arial" w:cs="Arial"/>
                      <w:sz w:val="24"/>
                      <w:szCs w:val="24"/>
                    </w:rPr>
                    <w:t>Basic Pay</w:t>
                  </w:r>
                </w:p>
                <w:p w:rsidR="00D0795A" w:rsidRPr="00F11FFE" w:rsidRDefault="00D0795A">
                  <w:pPr>
                    <w:rPr>
                      <w:rFonts w:ascii="Arial" w:hAnsi="Arial" w:cs="Arial"/>
                      <w:sz w:val="24"/>
                      <w:szCs w:val="24"/>
                    </w:rPr>
                  </w:pPr>
                  <w:r w:rsidRPr="00F11FFE">
                    <w:rPr>
                      <w:rFonts w:ascii="Arial" w:hAnsi="Arial" w:cs="Arial"/>
                      <w:sz w:val="24"/>
                      <w:szCs w:val="24"/>
                    </w:rPr>
                    <w:t xml:space="preserve">Holiday (Special/Legal </w:t>
                  </w:r>
                  <w:r>
                    <w:rPr>
                      <w:rFonts w:ascii="Arial" w:hAnsi="Arial" w:cs="Arial"/>
                      <w:sz w:val="24"/>
                      <w:szCs w:val="24"/>
                    </w:rPr>
                    <w:t>)</w:t>
                  </w:r>
                </w:p>
                <w:p w:rsidR="00D0795A" w:rsidRPr="00F11FFE" w:rsidRDefault="00D0795A">
                  <w:pPr>
                    <w:rPr>
                      <w:rFonts w:ascii="Arial" w:hAnsi="Arial" w:cs="Arial"/>
                      <w:sz w:val="24"/>
                      <w:szCs w:val="24"/>
                    </w:rPr>
                  </w:pPr>
                </w:p>
              </w:txbxContent>
            </v:textbox>
          </v:rect>
        </w:pict>
      </w: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shape id="_x0000_s1189" type="#_x0000_t32" style="position:absolute;left:0;text-align:left;margin-left:213.75pt;margin-top:11.8pt;width:0;height:157.75pt;z-index:251823104" o:connectortype="straight" strokecolor="#c0504d [3205]" strokeweight="3pt">
            <v:shadow type="perspective" color="#622423 [1605]" opacity=".5" offset="1pt" offset2="-1pt"/>
          </v:shape>
        </w:pict>
      </w:r>
      <w:r>
        <w:rPr>
          <w:rFonts w:ascii="Arial" w:hAnsi="Arial" w:cs="Arial"/>
          <w:noProof/>
          <w:color w:val="030303"/>
          <w:sz w:val="24"/>
          <w:szCs w:val="24"/>
        </w:rPr>
        <w:pict>
          <v:shape id="_x0000_s1183" type="#_x0000_t32" style="position:absolute;left:0;text-align:left;margin-left:214.5pt;margin-top:11.8pt;width:29.75pt;height:0;z-index:251819008" o:connectortype="straight" strokecolor="#c0504d [3205]" strokeweight="3pt">
            <v:shadow color="#622423 [1605]" opacity=".5" offset="6pt,-6pt"/>
          </v:shape>
        </w:pict>
      </w: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176" style="position:absolute;left:0;text-align:left;margin-left:38.6pt;margin-top:4.85pt;width:114.75pt;height:116.25pt;z-index:251812864" fillcolor="#c0504d [3205]" strokecolor="#f2f2f2 [3041]" strokeweight="3pt">
            <v:shadow on="t" color="#622423 [1605]" opacity=".5" offset="6pt,-6pt"/>
            <v:textbox style="mso-next-textbox:#_x0000_s1176">
              <w:txbxContent>
                <w:p w:rsidR="00D0795A" w:rsidRPr="00E93146" w:rsidRDefault="00D0795A" w:rsidP="00E93146">
                  <w:pPr>
                    <w:spacing w:after="0"/>
                    <w:rPr>
                      <w:rFonts w:ascii="Arial" w:hAnsi="Arial" w:cs="Arial"/>
                      <w:sz w:val="24"/>
                      <w:szCs w:val="24"/>
                    </w:rPr>
                  </w:pPr>
                  <w:r>
                    <w:rPr>
                      <w:rFonts w:ascii="Arial" w:hAnsi="Arial" w:cs="Arial"/>
                      <w:sz w:val="24"/>
                      <w:szCs w:val="24"/>
                    </w:rPr>
                    <w:t>-</w:t>
                  </w:r>
                  <w:r w:rsidRPr="00E93146">
                    <w:rPr>
                      <w:rFonts w:ascii="Arial" w:hAnsi="Arial" w:cs="Arial"/>
                      <w:sz w:val="24"/>
                      <w:szCs w:val="24"/>
                    </w:rPr>
                    <w:t>In</w:t>
                  </w:r>
                </w:p>
                <w:p w:rsidR="00D0795A" w:rsidRPr="00E93146" w:rsidRDefault="00D0795A" w:rsidP="00E93146">
                  <w:pPr>
                    <w:spacing w:after="0"/>
                    <w:rPr>
                      <w:rFonts w:ascii="Arial" w:hAnsi="Arial" w:cs="Arial"/>
                      <w:sz w:val="24"/>
                      <w:szCs w:val="24"/>
                    </w:rPr>
                  </w:pPr>
                  <w:r>
                    <w:rPr>
                      <w:rFonts w:ascii="Arial" w:hAnsi="Arial" w:cs="Arial"/>
                      <w:sz w:val="24"/>
                      <w:szCs w:val="24"/>
                    </w:rPr>
                    <w:t>-</w:t>
                  </w:r>
                  <w:r w:rsidRPr="00E93146">
                    <w:rPr>
                      <w:rFonts w:ascii="Arial" w:hAnsi="Arial" w:cs="Arial"/>
                      <w:sz w:val="24"/>
                      <w:szCs w:val="24"/>
                    </w:rPr>
                    <w:t>Out</w:t>
                  </w:r>
                </w:p>
                <w:p w:rsidR="00D0795A" w:rsidRPr="00E93146" w:rsidRDefault="00D0795A" w:rsidP="00E93146">
                  <w:pPr>
                    <w:spacing w:after="0"/>
                    <w:rPr>
                      <w:rFonts w:ascii="Arial" w:hAnsi="Arial" w:cs="Arial"/>
                      <w:sz w:val="24"/>
                      <w:szCs w:val="24"/>
                    </w:rPr>
                  </w:pPr>
                  <w:r>
                    <w:rPr>
                      <w:rFonts w:ascii="Arial" w:hAnsi="Arial" w:cs="Arial"/>
                      <w:sz w:val="24"/>
                      <w:szCs w:val="24"/>
                    </w:rPr>
                    <w:t>-</w:t>
                  </w:r>
                  <w:r w:rsidRPr="00E93146">
                    <w:rPr>
                      <w:rFonts w:ascii="Arial" w:hAnsi="Arial" w:cs="Arial"/>
                      <w:sz w:val="24"/>
                      <w:szCs w:val="24"/>
                    </w:rPr>
                    <w:t>Break</w:t>
                  </w:r>
                </w:p>
                <w:p w:rsidR="00D0795A" w:rsidRPr="00E93146" w:rsidRDefault="00D0795A" w:rsidP="00E93146">
                  <w:pPr>
                    <w:spacing w:after="0"/>
                    <w:rPr>
                      <w:rFonts w:ascii="Arial" w:hAnsi="Arial" w:cs="Arial"/>
                      <w:sz w:val="24"/>
                      <w:szCs w:val="24"/>
                    </w:rPr>
                  </w:pPr>
                  <w:r>
                    <w:rPr>
                      <w:rFonts w:ascii="Arial" w:hAnsi="Arial" w:cs="Arial"/>
                      <w:sz w:val="24"/>
                      <w:szCs w:val="24"/>
                    </w:rPr>
                    <w:t>-</w:t>
                  </w:r>
                  <w:r w:rsidRPr="00E93146">
                    <w:rPr>
                      <w:rFonts w:ascii="Arial" w:hAnsi="Arial" w:cs="Arial"/>
                      <w:sz w:val="24"/>
                      <w:szCs w:val="24"/>
                    </w:rPr>
                    <w:t>Resume</w:t>
                  </w:r>
                </w:p>
                <w:p w:rsidR="00D0795A" w:rsidRPr="00E93146" w:rsidRDefault="00D0795A" w:rsidP="00E93146">
                  <w:pPr>
                    <w:spacing w:after="0"/>
                    <w:rPr>
                      <w:rFonts w:ascii="Arial" w:hAnsi="Arial" w:cs="Arial"/>
                      <w:sz w:val="24"/>
                      <w:szCs w:val="24"/>
                    </w:rPr>
                  </w:pPr>
                  <w:r>
                    <w:rPr>
                      <w:rFonts w:ascii="Arial" w:hAnsi="Arial" w:cs="Arial"/>
                      <w:sz w:val="24"/>
                      <w:szCs w:val="24"/>
                    </w:rPr>
                    <w:t>-</w:t>
                  </w:r>
                  <w:r w:rsidRPr="00E93146">
                    <w:rPr>
                      <w:rFonts w:ascii="Arial" w:hAnsi="Arial" w:cs="Arial"/>
                      <w:sz w:val="24"/>
                      <w:szCs w:val="24"/>
                    </w:rPr>
                    <w:t>Overtime (OT)</w:t>
                  </w:r>
                </w:p>
                <w:p w:rsidR="00D0795A" w:rsidRPr="00E93146" w:rsidRDefault="00D0795A" w:rsidP="00E93146">
                  <w:pPr>
                    <w:spacing w:after="0"/>
                    <w:rPr>
                      <w:rFonts w:ascii="Arial" w:hAnsi="Arial" w:cs="Arial"/>
                      <w:sz w:val="24"/>
                      <w:szCs w:val="24"/>
                    </w:rPr>
                  </w:pPr>
                </w:p>
              </w:txbxContent>
            </v:textbox>
          </v:rect>
        </w:pict>
      </w:r>
      <w:r>
        <w:rPr>
          <w:rFonts w:ascii="Arial" w:hAnsi="Arial" w:cs="Arial"/>
          <w:noProof/>
          <w:color w:val="030303"/>
          <w:sz w:val="24"/>
          <w:szCs w:val="24"/>
        </w:rPr>
        <w:pict>
          <v:shape id="_x0000_s1175" type="#_x0000_t32" style="position:absolute;left:0;text-align:left;margin-left:-6.35pt;margin-top:17.65pt;width:44.95pt;height:0;z-index:251811840" o:connectortype="straight" strokecolor="#c0504d [3205]" strokeweight="3pt">
            <v:shadow type="perspective" color="#622423 [1605]" opacity=".5" offset="1pt" offset2="-1pt"/>
          </v:shape>
        </w:pict>
      </w: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rect id="_x0000_s1182" style="position:absolute;left:0;text-align:left;margin-left:242.75pt;margin-top:10.6pt;width:112.1pt;height:135.95pt;z-index:251817984" fillcolor="#c0504d [3205]" strokecolor="#f2f2f2 [3041]" strokeweight="3pt">
            <v:shadow on="t" color="#622423 [1605]" opacity=".5" offset="6pt,-6pt"/>
            <v:textbox>
              <w:txbxContent>
                <w:p w:rsidR="00D0795A" w:rsidRPr="005A1E2E" w:rsidRDefault="00D0795A">
                  <w:pPr>
                    <w:rPr>
                      <w:rFonts w:ascii="Arial" w:hAnsi="Arial" w:cs="Arial"/>
                      <w:sz w:val="24"/>
                      <w:szCs w:val="24"/>
                    </w:rPr>
                  </w:pPr>
                  <w:r w:rsidRPr="005A1E2E">
                    <w:rPr>
                      <w:rFonts w:ascii="Arial" w:hAnsi="Arial" w:cs="Arial"/>
                      <w:sz w:val="24"/>
                      <w:szCs w:val="24"/>
                    </w:rPr>
                    <w:t>Benefits:</w:t>
                  </w:r>
                </w:p>
                <w:p w:rsidR="00D0795A" w:rsidRDefault="00D0795A">
                  <w:pPr>
                    <w:rPr>
                      <w:rFonts w:ascii="Arial" w:hAnsi="Arial" w:cs="Arial"/>
                      <w:sz w:val="24"/>
                      <w:szCs w:val="24"/>
                    </w:rPr>
                  </w:pPr>
                  <w:r w:rsidRPr="005A1E2E">
                    <w:rPr>
                      <w:rFonts w:ascii="Arial" w:hAnsi="Arial" w:cs="Arial"/>
                      <w:sz w:val="24"/>
                      <w:szCs w:val="24"/>
                    </w:rPr>
                    <w:t>S</w:t>
                  </w:r>
                  <w:r>
                    <w:rPr>
                      <w:rFonts w:ascii="Arial" w:hAnsi="Arial" w:cs="Arial"/>
                      <w:sz w:val="24"/>
                      <w:szCs w:val="24"/>
                    </w:rPr>
                    <w:t>SS</w:t>
                  </w:r>
                  <w:r w:rsidRPr="005A1E2E">
                    <w:rPr>
                      <w:rFonts w:ascii="Arial" w:hAnsi="Arial" w:cs="Arial"/>
                      <w:sz w:val="24"/>
                      <w:szCs w:val="24"/>
                    </w:rPr>
                    <w:t>,</w:t>
                  </w:r>
                  <w:r>
                    <w:rPr>
                      <w:rFonts w:ascii="Arial" w:hAnsi="Arial" w:cs="Arial"/>
                      <w:sz w:val="24"/>
                      <w:szCs w:val="24"/>
                    </w:rPr>
                    <w:t>PAGIBIG</w:t>
                  </w:r>
                </w:p>
                <w:p w:rsidR="00D0795A" w:rsidRDefault="00D0795A">
                  <w:pPr>
                    <w:rPr>
                      <w:rFonts w:ascii="Arial" w:hAnsi="Arial" w:cs="Arial"/>
                      <w:sz w:val="24"/>
                      <w:szCs w:val="24"/>
                    </w:rPr>
                  </w:pPr>
                  <w:r>
                    <w:rPr>
                      <w:rFonts w:ascii="Arial" w:hAnsi="Arial" w:cs="Arial"/>
                      <w:sz w:val="24"/>
                      <w:szCs w:val="24"/>
                    </w:rPr>
                    <w:t>GSIS,PhilHealth</w:t>
                  </w:r>
                </w:p>
                <w:p w:rsidR="00D0795A" w:rsidRDefault="00D0795A">
                  <w:pPr>
                    <w:rPr>
                      <w:rFonts w:ascii="Arial" w:hAnsi="Arial" w:cs="Arial"/>
                      <w:sz w:val="24"/>
                      <w:szCs w:val="24"/>
                    </w:rPr>
                  </w:pPr>
                  <w:r>
                    <w:rPr>
                      <w:rFonts w:ascii="Arial" w:hAnsi="Arial" w:cs="Arial"/>
                      <w:sz w:val="24"/>
                      <w:szCs w:val="24"/>
                    </w:rPr>
                    <w:t xml:space="preserve">Tax, </w:t>
                  </w:r>
                </w:p>
                <w:p w:rsidR="00D0795A" w:rsidRDefault="00D0795A">
                  <w:pPr>
                    <w:rPr>
                      <w:rFonts w:ascii="Arial" w:hAnsi="Arial" w:cs="Arial"/>
                      <w:sz w:val="24"/>
                      <w:szCs w:val="24"/>
                    </w:rPr>
                  </w:pPr>
                  <w:r>
                    <w:rPr>
                      <w:rFonts w:ascii="Arial" w:hAnsi="Arial" w:cs="Arial"/>
                      <w:sz w:val="24"/>
                      <w:szCs w:val="24"/>
                    </w:rPr>
                    <w:t>Allowance</w:t>
                  </w:r>
                </w:p>
                <w:p w:rsidR="00D0795A" w:rsidRPr="005A1E2E" w:rsidRDefault="00D0795A">
                  <w:pPr>
                    <w:rPr>
                      <w:rFonts w:ascii="Arial" w:hAnsi="Arial" w:cs="Arial"/>
                      <w:sz w:val="24"/>
                      <w:szCs w:val="24"/>
                    </w:rPr>
                  </w:pPr>
                </w:p>
                <w:p w:rsidR="00D0795A" w:rsidRDefault="00D0795A"/>
              </w:txbxContent>
            </v:textbox>
          </v:rect>
        </w:pict>
      </w: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F35CF8" w:rsidRDefault="00F823AD"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noProof/>
          <w:color w:val="030303"/>
          <w:sz w:val="24"/>
          <w:szCs w:val="24"/>
        </w:rPr>
        <w:pict>
          <v:shape id="_x0000_s1190" type="#_x0000_t32" style="position:absolute;left:0;text-align:left;margin-left:213pt;margin-top:5.35pt;width:29.75pt;height:0;z-index:251824128" o:connectortype="straight" strokecolor="#c0504d [3205]" strokeweight="3pt">
            <v:shadow type="perspective" color="#622423 [1605]" opacity=".5" offset="1pt" offset2="-1pt"/>
          </v:shape>
        </w:pict>
      </w: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710118" w:rsidRDefault="00710118" w:rsidP="006E081A">
      <w:pPr>
        <w:shd w:val="clear" w:color="auto" w:fill="FFFFFF"/>
        <w:spacing w:after="0" w:line="360" w:lineRule="auto"/>
        <w:jc w:val="both"/>
        <w:textAlignment w:val="baseline"/>
        <w:rPr>
          <w:rFonts w:ascii="Arial" w:hAnsi="Arial" w:cs="Arial"/>
          <w:color w:val="030303"/>
          <w:sz w:val="24"/>
          <w:szCs w:val="24"/>
          <w:shd w:val="clear" w:color="auto" w:fill="FFFFFF"/>
        </w:rPr>
      </w:pPr>
    </w:p>
    <w:p w:rsidR="00C437D2" w:rsidRPr="006E081A" w:rsidRDefault="00C437D2" w:rsidP="006E081A">
      <w:pPr>
        <w:shd w:val="clear" w:color="auto" w:fill="FFFFFF"/>
        <w:spacing w:after="0" w:line="360" w:lineRule="auto"/>
        <w:jc w:val="both"/>
        <w:textAlignment w:val="baseline"/>
        <w:rPr>
          <w:rFonts w:ascii="Arial" w:hAnsi="Arial" w:cs="Arial"/>
          <w:color w:val="030303"/>
          <w:sz w:val="24"/>
          <w:szCs w:val="24"/>
          <w:shd w:val="clear" w:color="auto" w:fill="FFFFFF"/>
        </w:rPr>
      </w:pPr>
    </w:p>
    <w:p w:rsidR="00BE1258" w:rsidRPr="00AC501D" w:rsidRDefault="00BE1258" w:rsidP="00A978EC">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r>
        <w:rPr>
          <w:rFonts w:ascii="Arial" w:hAnsi="Arial" w:cs="Arial"/>
          <w:color w:val="030303"/>
          <w:sz w:val="24"/>
          <w:szCs w:val="24"/>
          <w:shd w:val="clear" w:color="auto" w:fill="FFFFFF"/>
        </w:rPr>
        <w:tab/>
      </w:r>
      <w:r>
        <w:rPr>
          <w:rFonts w:ascii="Arial" w:hAnsi="Arial" w:cs="Arial"/>
          <w:color w:val="030303"/>
          <w:sz w:val="24"/>
          <w:szCs w:val="24"/>
          <w:shd w:val="clear" w:color="auto" w:fill="FFFFFF"/>
        </w:rPr>
        <w:tab/>
      </w:r>
      <w:r w:rsidRPr="00AC501D">
        <w:rPr>
          <w:rFonts w:ascii="Arial" w:hAnsi="Arial" w:cs="Arial"/>
          <w:b/>
          <w:color w:val="030303"/>
          <w:sz w:val="24"/>
          <w:szCs w:val="24"/>
          <w:shd w:val="clear" w:color="auto" w:fill="FFFFFF"/>
        </w:rPr>
        <w:t xml:space="preserve">2.1.2 </w:t>
      </w:r>
      <w:r w:rsidRPr="00AC501D">
        <w:rPr>
          <w:rFonts w:ascii="Arial" w:hAnsi="Arial" w:cs="Arial"/>
          <w:color w:val="030303"/>
          <w:sz w:val="24"/>
          <w:szCs w:val="24"/>
          <w:shd w:val="clear" w:color="auto" w:fill="FFFFFF"/>
        </w:rPr>
        <w:t xml:space="preserve">This Figure </w:t>
      </w:r>
      <w:r w:rsidR="00545253" w:rsidRPr="00AC501D">
        <w:rPr>
          <w:rFonts w:ascii="Arial" w:hAnsi="Arial" w:cs="Arial"/>
          <w:color w:val="030303"/>
          <w:sz w:val="24"/>
          <w:szCs w:val="24"/>
          <w:shd w:val="clear" w:color="auto" w:fill="FFFFFF"/>
        </w:rPr>
        <w:t>shows</w:t>
      </w:r>
      <w:r w:rsidRPr="00AC501D">
        <w:rPr>
          <w:rFonts w:ascii="Arial" w:hAnsi="Arial" w:cs="Arial"/>
          <w:color w:val="030303"/>
          <w:sz w:val="24"/>
          <w:szCs w:val="24"/>
          <w:shd w:val="clear" w:color="auto" w:fill="FFFFFF"/>
        </w:rPr>
        <w:t xml:space="preserve"> the computation of salary.</w:t>
      </w:r>
    </w:p>
    <w:p w:rsidR="003F5B5F" w:rsidRDefault="003F5B5F" w:rsidP="008A3FA3">
      <w:pPr>
        <w:shd w:val="clear" w:color="auto" w:fill="FFFFFF"/>
        <w:spacing w:after="0" w:line="360" w:lineRule="auto"/>
        <w:jc w:val="both"/>
        <w:textAlignment w:val="baseline"/>
        <w:rPr>
          <w:rFonts w:ascii="Arial" w:hAnsi="Arial" w:cs="Arial"/>
          <w:color w:val="030303"/>
          <w:sz w:val="24"/>
          <w:szCs w:val="24"/>
          <w:shd w:val="clear" w:color="auto" w:fill="FFFFFF"/>
        </w:rPr>
      </w:pPr>
    </w:p>
    <w:p w:rsidR="00F35CF8" w:rsidRPr="008A3FA3" w:rsidRDefault="00F823AD" w:rsidP="008A3FA3">
      <w:pPr>
        <w:shd w:val="clear" w:color="auto" w:fill="FFFFFF"/>
        <w:spacing w:after="0" w:line="360" w:lineRule="auto"/>
        <w:jc w:val="both"/>
        <w:textAlignment w:val="baseline"/>
        <w:rPr>
          <w:rFonts w:ascii="Arial" w:hAnsi="Arial" w:cs="Arial"/>
          <w:color w:val="030303"/>
          <w:sz w:val="24"/>
          <w:szCs w:val="24"/>
          <w:shd w:val="clear" w:color="auto" w:fill="FFFFFF"/>
        </w:rPr>
      </w:pPr>
      <w:r w:rsidRPr="00F823AD">
        <w:rPr>
          <w:rFonts w:ascii="Arial" w:hAnsi="Arial" w:cs="Arial"/>
          <w:noProof/>
          <w:color w:val="000000"/>
          <w:sz w:val="24"/>
          <w:szCs w:val="24"/>
        </w:rPr>
        <w:pict>
          <v:rect id="_x0000_s1233" style="position:absolute;left:0;text-align:left;margin-left:-64.7pt;margin-top:19.7pt;width:107.8pt;height:23.2pt;z-index:251865088" fillcolor="#c0504d [3205]" strokecolor="#c0504d [3205]" strokeweight="3pt">
            <v:shadow on="t" type="perspective" color="#622423 [1605]" opacity=".5" offset="1pt" offset2="-1pt"/>
            <v:textbox style="mso-next-textbox:#_x0000_s1233">
              <w:txbxContent>
                <w:p w:rsidR="00D0795A" w:rsidRPr="00710118" w:rsidRDefault="00D0795A" w:rsidP="00622743">
                  <w:pPr>
                    <w:jc w:val="center"/>
                    <w:rPr>
                      <w:rFonts w:ascii="Arial" w:hAnsi="Arial" w:cs="Arial"/>
                      <w:sz w:val="16"/>
                      <w:szCs w:val="16"/>
                    </w:rPr>
                  </w:pPr>
                  <w:r w:rsidRPr="00710118">
                    <w:rPr>
                      <w:rFonts w:ascii="Arial" w:hAnsi="Arial" w:cs="Arial"/>
                      <w:sz w:val="16"/>
                      <w:szCs w:val="16"/>
                    </w:rPr>
                    <w:t>Initialization Process</w:t>
                  </w:r>
                </w:p>
              </w:txbxContent>
            </v:textbox>
          </v:rect>
        </w:pict>
      </w:r>
      <w:r w:rsidRPr="00F823AD">
        <w:rPr>
          <w:rFonts w:ascii="Arial" w:hAnsi="Arial" w:cs="Arial"/>
          <w:noProof/>
          <w:sz w:val="24"/>
          <w:szCs w:val="24"/>
        </w:rPr>
        <w:pict>
          <v:rect id="_x0000_s1238" style="position:absolute;left:0;text-align:left;margin-left:422.3pt;margin-top:16.85pt;width:107.8pt;height:23.75pt;z-index:251870208" fillcolor="#c0504d [3205]" strokecolor="#c0504d [3205]" strokeweight="3pt">
            <v:shadow on="t" type="perspective" color="#622423 [1605]" opacity=".5" offset="1pt" offset2="-1pt"/>
            <v:textbox style="mso-next-textbox:#_x0000_s1238">
              <w:txbxContent>
                <w:p w:rsidR="00D0795A" w:rsidRPr="002C1AD1" w:rsidRDefault="00D0795A" w:rsidP="00FF419B">
                  <w:pPr>
                    <w:spacing w:after="0" w:line="240" w:lineRule="auto"/>
                    <w:rPr>
                      <w:rFonts w:ascii="Arial" w:hAnsi="Arial" w:cs="Arial"/>
                      <w:sz w:val="16"/>
                      <w:szCs w:val="16"/>
                    </w:rPr>
                  </w:pPr>
                  <w:r w:rsidRPr="002C1AD1">
                    <w:rPr>
                      <w:rFonts w:ascii="Arial" w:hAnsi="Arial" w:cs="Arial"/>
                      <w:sz w:val="16"/>
                      <w:szCs w:val="16"/>
                    </w:rPr>
                    <w:t xml:space="preserve">System Testing </w:t>
                  </w:r>
                </w:p>
                <w:p w:rsidR="00D0795A" w:rsidRDefault="00D0795A" w:rsidP="00FF419B">
                  <w:pPr>
                    <w:spacing w:after="0"/>
                  </w:pPr>
                  <w:r>
                    <w:t xml:space="preserve"> EEva</w:t>
                  </w:r>
                </w:p>
              </w:txbxContent>
            </v:textbox>
          </v:rect>
        </w:pict>
      </w:r>
      <w:r w:rsidRPr="00F823AD">
        <w:rPr>
          <w:rFonts w:ascii="Arial" w:hAnsi="Arial" w:cs="Arial"/>
          <w:noProof/>
          <w:sz w:val="24"/>
          <w:szCs w:val="24"/>
        </w:rPr>
        <w:pict>
          <v:rect id="_x0000_s1237" style="position:absolute;left:0;text-align:left;margin-left:298.45pt;margin-top:16.6pt;width:107.8pt;height:23.75pt;z-index:251869184" fillcolor="#c0504d [3205]" strokecolor="#c0504d [3205]" strokeweight="3pt">
            <v:shadow on="t" type="perspective" color="#622423 [1605]" opacity=".5" offset="1pt" offset2="-1pt"/>
            <v:textbox style="mso-next-textbox:#_x0000_s1237">
              <w:txbxContent>
                <w:p w:rsidR="00D0795A" w:rsidRPr="001A5AEC" w:rsidRDefault="00D0795A" w:rsidP="00FF419B">
                  <w:pPr>
                    <w:jc w:val="center"/>
                    <w:rPr>
                      <w:rFonts w:ascii="Arial" w:hAnsi="Arial" w:cs="Arial"/>
                      <w:sz w:val="16"/>
                      <w:szCs w:val="16"/>
                    </w:rPr>
                  </w:pPr>
                  <w:r w:rsidRPr="001A5AEC">
                    <w:rPr>
                      <w:rFonts w:ascii="Arial" w:hAnsi="Arial" w:cs="Arial"/>
                      <w:sz w:val="16"/>
                      <w:szCs w:val="16"/>
                    </w:rPr>
                    <w:t>System Design</w:t>
                  </w:r>
                </w:p>
              </w:txbxContent>
            </v:textbox>
          </v:rect>
        </w:pict>
      </w:r>
      <w:r w:rsidRPr="00F823AD">
        <w:rPr>
          <w:rFonts w:ascii="Arial" w:hAnsi="Arial" w:cs="Arial"/>
          <w:noProof/>
          <w:sz w:val="24"/>
          <w:szCs w:val="24"/>
        </w:rPr>
        <w:pict>
          <v:rect id="_x0000_s1235" style="position:absolute;left:0;text-align:left;margin-left:55.95pt;margin-top:17.75pt;width:107.8pt;height:23.75pt;z-index:251867136" fillcolor="#c0504d [3205]" strokecolor="#c0504d [3205]" strokeweight="3pt">
            <v:shadow on="t" type="perspective" color="#622423 [1605]" opacity=".5" offset="1pt" offset2="-1pt"/>
            <v:textbox style="mso-next-textbox:#_x0000_s1235">
              <w:txbxContent>
                <w:p w:rsidR="00D0795A" w:rsidRPr="00F87BCE" w:rsidRDefault="00D0795A" w:rsidP="00FF419B">
                  <w:pPr>
                    <w:jc w:val="center"/>
                    <w:rPr>
                      <w:rFonts w:ascii="Arial" w:hAnsi="Arial" w:cs="Arial"/>
                      <w:sz w:val="16"/>
                      <w:szCs w:val="16"/>
                    </w:rPr>
                  </w:pPr>
                  <w:r w:rsidRPr="00F87BCE">
                    <w:rPr>
                      <w:rFonts w:ascii="Arial" w:hAnsi="Arial" w:cs="Arial"/>
                      <w:sz w:val="16"/>
                      <w:szCs w:val="16"/>
                    </w:rPr>
                    <w:t>System Planning</w:t>
                  </w:r>
                </w:p>
              </w:txbxContent>
            </v:textbox>
          </v:rect>
        </w:pict>
      </w:r>
      <w:r w:rsidRPr="00F823AD">
        <w:rPr>
          <w:rFonts w:ascii="Arial" w:hAnsi="Arial" w:cs="Arial"/>
          <w:noProof/>
          <w:color w:val="000000"/>
          <w:sz w:val="24"/>
          <w:szCs w:val="24"/>
        </w:rPr>
        <w:pict>
          <v:shape id="_x0000_s1285" type="#_x0000_t32" style="position:absolute;left:0;text-align:left;margin-left:242.1pt;margin-top:10.05pt;width:0;height:5.1pt;z-index:251915264" o:connectortype="straight"/>
        </w:pict>
      </w:r>
      <w:r w:rsidRPr="00F823AD">
        <w:rPr>
          <w:rFonts w:ascii="Arial" w:hAnsi="Arial" w:cs="Arial"/>
          <w:noProof/>
          <w:sz w:val="24"/>
          <w:szCs w:val="24"/>
        </w:rPr>
        <w:pict>
          <v:rect id="_x0000_s1236" style="position:absolute;left:0;text-align:left;margin-left:182.15pt;margin-top:16.85pt;width:107.8pt;height:23.75pt;z-index:251868160" fillcolor="#c0504d [3205]" strokecolor="#c0504d [3205]" strokeweight="3pt">
            <v:shadow on="t" type="perspective" color="#622423 [1605]" opacity=".5" offset="1pt" offset2="-1pt"/>
            <v:textbox style="mso-next-textbox:#_x0000_s1236">
              <w:txbxContent>
                <w:p w:rsidR="00D0795A" w:rsidRPr="00907946" w:rsidRDefault="00D0795A" w:rsidP="00FF419B">
                  <w:pPr>
                    <w:jc w:val="center"/>
                    <w:rPr>
                      <w:rFonts w:ascii="Arial" w:hAnsi="Arial" w:cs="Arial"/>
                      <w:sz w:val="16"/>
                      <w:szCs w:val="16"/>
                    </w:rPr>
                  </w:pPr>
                  <w:r w:rsidRPr="00907946">
                    <w:rPr>
                      <w:rFonts w:ascii="Arial" w:hAnsi="Arial" w:cs="Arial"/>
                      <w:sz w:val="16"/>
                      <w:szCs w:val="16"/>
                    </w:rPr>
                    <w:t>System Analysis</w:t>
                  </w:r>
                </w:p>
              </w:txbxContent>
            </v:textbox>
          </v:rect>
        </w:pict>
      </w:r>
      <w:r w:rsidRPr="00F823AD">
        <w:rPr>
          <w:rFonts w:ascii="Arial" w:hAnsi="Arial" w:cs="Arial"/>
          <w:noProof/>
          <w:sz w:val="24"/>
          <w:szCs w:val="24"/>
        </w:rPr>
        <w:pict>
          <v:shape id="_x0000_s1286" type="#_x0000_t32" style="position:absolute;left:0;text-align:left;margin-left:362.05pt;margin-top:11pt;width:0;height:5.1pt;z-index:251916288" o:connectortype="straight"/>
        </w:pict>
      </w:r>
      <w:r w:rsidRPr="00F823AD">
        <w:rPr>
          <w:rFonts w:ascii="Arial" w:hAnsi="Arial" w:cs="Arial"/>
          <w:noProof/>
          <w:color w:val="000000"/>
          <w:sz w:val="24"/>
          <w:szCs w:val="24"/>
        </w:rPr>
        <w:pict>
          <v:shape id="_x0000_s1287" type="#_x0000_t32" style="position:absolute;left:0;text-align:left;margin-left:524.15pt;margin-top:9.8pt;width:0;height:5.1pt;z-index:251917312" o:connectortype="straight"/>
        </w:pict>
      </w:r>
      <w:r>
        <w:rPr>
          <w:rFonts w:ascii="Arial" w:hAnsi="Arial" w:cs="Arial"/>
          <w:noProof/>
          <w:color w:val="030303"/>
          <w:sz w:val="24"/>
          <w:szCs w:val="24"/>
        </w:rPr>
        <w:pict>
          <v:shape id="_x0000_s1284" type="#_x0000_t32" style="position:absolute;left:0;text-align:left;margin-left:110.15pt;margin-top:10.05pt;width:0;height:5.1pt;z-index:251914240" o:connectortype="straight"/>
        </w:pict>
      </w:r>
      <w:r>
        <w:rPr>
          <w:rFonts w:ascii="Arial" w:hAnsi="Arial" w:cs="Arial"/>
          <w:noProof/>
          <w:color w:val="030303"/>
          <w:sz w:val="24"/>
          <w:szCs w:val="24"/>
        </w:rPr>
        <w:pict>
          <v:shape id="_x0000_s1283" type="#_x0000_t32" style="position:absolute;left:0;text-align:left;margin-left:-32.45pt;margin-top:10.05pt;width:0;height:5.1pt;z-index:251913216" o:connectortype="straight"/>
        </w:pict>
      </w:r>
      <w:r w:rsidRPr="00F823AD">
        <w:rPr>
          <w:noProof/>
        </w:rPr>
        <w:pict>
          <v:shape id="_x0000_s1280" type="#_x0000_t32" style="position:absolute;left:0;text-align:left;margin-left:197.8pt;margin-top:4.85pt;width:0;height:5.1pt;z-index:251911168" o:connectortype="straight"/>
        </w:pict>
      </w:r>
      <w:r w:rsidRPr="00F823AD">
        <w:rPr>
          <w:noProof/>
        </w:rPr>
        <w:pict>
          <v:shape id="_x0000_s1282" type="#_x0000_t32" style="position:absolute;left:0;text-align:left;margin-left:-31.6pt;margin-top:9.95pt;width:555.75pt;height:0;z-index:251912192" o:connectortype="straight"/>
        </w:pict>
      </w:r>
      <w:r w:rsidRPr="00F823AD">
        <w:rPr>
          <w:noProof/>
        </w:rPr>
        <w:pict>
          <v:rect id="_x0000_s1221" style="position:absolute;left:0;text-align:left;margin-left:134.3pt;margin-top:-18.2pt;width:131.6pt;height:21.7pt;z-index:251852800" fillcolor="#c0504d [3205]" strokecolor="#c0504d [3205]" strokeweight="3pt">
            <v:shadow on="t" type="perspective" color="#622423 [1605]" opacity=".5" offset="1pt" offset2="-1pt"/>
            <v:textbox style="mso-next-textbox:#_x0000_s1221">
              <w:txbxContent>
                <w:p w:rsidR="00D0795A" w:rsidRDefault="00D0795A" w:rsidP="003502E5">
                  <w:pPr>
                    <w:jc w:val="center"/>
                  </w:pPr>
                  <w:r>
                    <w:t>Payroll System</w:t>
                  </w:r>
                </w:p>
              </w:txbxContent>
            </v:textbox>
          </v:rect>
        </w:pict>
      </w:r>
      <w:r w:rsidR="00545253" w:rsidRPr="008A3FA3">
        <w:rPr>
          <w:rFonts w:ascii="Arial" w:hAnsi="Arial" w:cs="Arial"/>
          <w:color w:val="030303"/>
          <w:sz w:val="24"/>
          <w:szCs w:val="24"/>
          <w:shd w:val="clear" w:color="auto" w:fill="FFFFFF"/>
        </w:rPr>
        <w:tab/>
      </w:r>
    </w:p>
    <w:p w:rsidR="00F35CF8" w:rsidRDefault="00F35CF8" w:rsidP="00A66BF2">
      <w:pPr>
        <w:pStyle w:val="ListParagraph"/>
        <w:shd w:val="clear" w:color="auto" w:fill="FFFFFF"/>
        <w:spacing w:after="0" w:line="360" w:lineRule="auto"/>
        <w:ind w:left="1080" w:hanging="1080"/>
        <w:jc w:val="both"/>
        <w:textAlignment w:val="baseline"/>
        <w:rPr>
          <w:rFonts w:ascii="Arial" w:hAnsi="Arial" w:cs="Arial"/>
          <w:color w:val="030303"/>
          <w:sz w:val="24"/>
          <w:szCs w:val="24"/>
          <w:shd w:val="clear" w:color="auto" w:fill="FFFFFF"/>
        </w:rPr>
      </w:pPr>
    </w:p>
    <w:p w:rsidR="00512840" w:rsidRDefault="00F823AD" w:rsidP="00981AF0">
      <w:pPr>
        <w:pStyle w:val="ListParagraph"/>
        <w:shd w:val="clear" w:color="auto" w:fill="FFFFFF"/>
        <w:spacing w:after="0" w:line="360" w:lineRule="auto"/>
        <w:ind w:left="1080" w:hanging="1080"/>
        <w:jc w:val="center"/>
        <w:textAlignment w:val="baseline"/>
        <w:rPr>
          <w:rFonts w:ascii="Arial" w:hAnsi="Arial" w:cs="Arial"/>
          <w:color w:val="030303"/>
          <w:sz w:val="24"/>
          <w:szCs w:val="24"/>
          <w:shd w:val="clear" w:color="auto" w:fill="FFFFFF"/>
        </w:rPr>
      </w:pPr>
      <w:r w:rsidRPr="00F823AD">
        <w:rPr>
          <w:rFonts w:ascii="Arial" w:hAnsi="Arial" w:cs="Arial"/>
          <w:noProof/>
          <w:color w:val="000000"/>
          <w:sz w:val="24"/>
          <w:szCs w:val="24"/>
        </w:rPr>
        <w:pict>
          <v:shape id="_x0000_s1361" type="#_x0000_t32" style="position:absolute;left:0;text-align:left;margin-left:301.9pt;margin-top:.25pt;width:0;height:463.25pt;z-index:251980800" o:connectortype="straight"/>
        </w:pict>
      </w:r>
      <w:r w:rsidRPr="00F823AD">
        <w:rPr>
          <w:rFonts w:ascii="Arial" w:hAnsi="Arial" w:cs="Arial"/>
          <w:noProof/>
          <w:color w:val="000000"/>
          <w:sz w:val="24"/>
          <w:szCs w:val="24"/>
        </w:rPr>
        <w:pict>
          <v:shape id="_x0000_s1402" type="#_x0000_t32" style="position:absolute;left:0;text-align:left;margin-left:426.9pt;margin-top:1.8pt;width:.85pt;height:223.5pt;flip:x;z-index:252021760" o:connectortype="straight"/>
        </w:pict>
      </w:r>
      <w:r w:rsidRPr="00F823AD">
        <w:rPr>
          <w:rFonts w:ascii="Arial" w:hAnsi="Arial" w:cs="Arial"/>
          <w:noProof/>
          <w:color w:val="000000"/>
          <w:sz w:val="24"/>
          <w:szCs w:val="24"/>
        </w:rPr>
        <w:pict>
          <v:rect id="_x0000_s1404" style="position:absolute;left:0;text-align:left;margin-left:437.5pt;margin-top:5.1pt;width:82.3pt;height:25.35pt;z-index:252023808" fillcolor="#c0504d [3205]">
            <v:textbox style="mso-next-textbox:#_x0000_s1404">
              <w:txbxContent>
                <w:p w:rsidR="00D0795A" w:rsidRPr="003B0904" w:rsidRDefault="00D0795A" w:rsidP="002F515E">
                  <w:pPr>
                    <w:spacing w:after="0" w:line="240" w:lineRule="auto"/>
                    <w:rPr>
                      <w:rFonts w:ascii="Arial" w:hAnsi="Arial" w:cs="Arial"/>
                      <w:sz w:val="16"/>
                      <w:szCs w:val="16"/>
                    </w:rPr>
                  </w:pPr>
                  <w:r w:rsidRPr="003B0904">
                    <w:rPr>
                      <w:rFonts w:ascii="Arial" w:hAnsi="Arial" w:cs="Arial"/>
                      <w:sz w:val="16"/>
                      <w:szCs w:val="16"/>
                    </w:rPr>
                    <w:t>Describe test specifications</w:t>
                  </w:r>
                </w:p>
              </w:txbxContent>
            </v:textbox>
          </v:rect>
        </w:pict>
      </w:r>
      <w:r w:rsidRPr="00F823AD">
        <w:rPr>
          <w:rFonts w:ascii="Arial" w:hAnsi="Arial" w:cs="Arial"/>
          <w:noProof/>
          <w:color w:val="000000"/>
          <w:sz w:val="24"/>
          <w:szCs w:val="24"/>
        </w:rPr>
        <w:pict>
          <v:shape id="_x0000_s1403" type="#_x0000_t32" style="position:absolute;left:0;text-align:left;margin-left:428.6pt;margin-top:5.85pt;width:8.9pt;height:.05pt;z-index:252022784" o:connectortype="straight"/>
        </w:pict>
      </w:r>
      <w:r w:rsidRPr="00F823AD">
        <w:rPr>
          <w:rFonts w:ascii="Arial" w:hAnsi="Arial" w:cs="Arial"/>
          <w:noProof/>
          <w:color w:val="000000"/>
          <w:sz w:val="24"/>
          <w:szCs w:val="24"/>
        </w:rPr>
        <w:pict>
          <v:shape id="_x0000_s1321" type="#_x0000_t32" style="position:absolute;left:0;text-align:left;margin-left:187.2pt;margin-top:5.95pt;width:8.9pt;height:.05pt;z-index:251952128" o:connectortype="straight"/>
        </w:pict>
      </w:r>
      <w:r w:rsidRPr="00F823AD">
        <w:rPr>
          <w:rFonts w:ascii="Arial" w:hAnsi="Arial" w:cs="Arial"/>
          <w:noProof/>
          <w:sz w:val="24"/>
          <w:szCs w:val="24"/>
        </w:rPr>
        <w:pict>
          <v:shape id="_x0000_s1320" type="#_x0000_t32" style="position:absolute;left:0;text-align:left;margin-left:184.7pt;margin-top:1.5pt;width:2.7pt;height:395.5pt;flip:x;z-index:251951104" o:connectortype="straight"/>
        </w:pict>
      </w:r>
      <w:r w:rsidRPr="00F823AD">
        <w:rPr>
          <w:rFonts w:ascii="Arial" w:hAnsi="Arial" w:cs="Arial"/>
          <w:noProof/>
          <w:sz w:val="24"/>
          <w:szCs w:val="24"/>
        </w:rPr>
        <w:pict>
          <v:rect id="_x0000_s1363" style="position:absolute;left:0;text-align:left;margin-left:310.8pt;margin-top:4.15pt;width:100.55pt;height:27.15pt;z-index:251982848" fillcolor="#c0504d [3205]">
            <v:textbox style="mso-next-textbox:#_x0000_s1363">
              <w:txbxContent>
                <w:p w:rsidR="00D0795A" w:rsidRPr="001A5AEC" w:rsidRDefault="00D0795A" w:rsidP="00450BD8">
                  <w:pPr>
                    <w:spacing w:after="0" w:line="240" w:lineRule="auto"/>
                    <w:rPr>
                      <w:rFonts w:ascii="Arial" w:hAnsi="Arial" w:cs="Arial"/>
                      <w:sz w:val="16"/>
                      <w:szCs w:val="16"/>
                    </w:rPr>
                  </w:pPr>
                  <w:r w:rsidRPr="001A5AEC">
                    <w:rPr>
                      <w:rFonts w:ascii="Arial" w:hAnsi="Arial" w:cs="Arial"/>
                      <w:sz w:val="16"/>
                      <w:szCs w:val="16"/>
                    </w:rPr>
                    <w:t>Describe system specification</w:t>
                  </w:r>
                </w:p>
              </w:txbxContent>
            </v:textbox>
          </v:rect>
        </w:pict>
      </w:r>
      <w:r w:rsidRPr="00F823AD">
        <w:rPr>
          <w:rFonts w:ascii="Arial" w:hAnsi="Arial" w:cs="Arial"/>
          <w:noProof/>
          <w:color w:val="000000"/>
          <w:sz w:val="24"/>
          <w:szCs w:val="24"/>
        </w:rPr>
        <w:pict>
          <v:shape id="_x0000_s1288" type="#_x0000_t32" style="position:absolute;left:0;text-align:left;margin-left:63.4pt;margin-top:2.9pt;width:.45pt;height:358.6pt;flip:x;z-index:251918336" o:connectortype="straight"/>
        </w:pict>
      </w:r>
      <w:r w:rsidRPr="00F823AD">
        <w:rPr>
          <w:rFonts w:ascii="Arial" w:hAnsi="Arial" w:cs="Arial"/>
          <w:noProof/>
          <w:color w:val="000000"/>
          <w:sz w:val="24"/>
          <w:szCs w:val="24"/>
        </w:rPr>
        <w:pict>
          <v:rect id="_x0000_s1290" style="position:absolute;left:0;text-align:left;margin-left:72.75pt;margin-top:7.45pt;width:96.1pt;height:23.75pt;z-index:251920384" fillcolor="#c0504d [3205]">
            <v:textbox style="mso-next-textbox:#_x0000_s1290">
              <w:txbxContent>
                <w:p w:rsidR="00D0795A" w:rsidRPr="006C476C" w:rsidRDefault="00D0795A" w:rsidP="002E4393">
                  <w:pPr>
                    <w:spacing w:after="0" w:line="240" w:lineRule="auto"/>
                    <w:rPr>
                      <w:rFonts w:ascii="Arial" w:hAnsi="Arial" w:cs="Arial"/>
                      <w:sz w:val="16"/>
                      <w:szCs w:val="16"/>
                    </w:rPr>
                  </w:pPr>
                  <w:r w:rsidRPr="006C476C">
                    <w:rPr>
                      <w:rFonts w:ascii="Arial" w:hAnsi="Arial" w:cs="Arial"/>
                      <w:sz w:val="16"/>
                      <w:szCs w:val="16"/>
                    </w:rPr>
                    <w:t>Developing a project</w:t>
                  </w:r>
                </w:p>
              </w:txbxContent>
            </v:textbox>
          </v:rect>
        </w:pict>
      </w:r>
      <w:r w:rsidRPr="00F823AD">
        <w:rPr>
          <w:rFonts w:ascii="Arial" w:hAnsi="Arial" w:cs="Arial"/>
          <w:noProof/>
          <w:sz w:val="24"/>
          <w:szCs w:val="24"/>
        </w:rPr>
        <w:pict>
          <v:shape id="_x0000_s1234" type="#_x0000_t32" style="position:absolute;left:0;text-align:left;margin-left:-58.65pt;margin-top:3.65pt;width:.4pt;height:336.05pt;z-index:251866112" o:connectortype="straight"/>
        </w:pict>
      </w:r>
      <w:r w:rsidRPr="00F823AD">
        <w:rPr>
          <w:rFonts w:ascii="Arial" w:hAnsi="Arial" w:cs="Arial"/>
          <w:noProof/>
          <w:sz w:val="24"/>
          <w:szCs w:val="24"/>
        </w:rPr>
        <w:pict>
          <v:rect id="_x0000_s1241" style="position:absolute;left:0;text-align:left;margin-left:-49.25pt;margin-top:6.8pt;width:93.8pt;height:24.55pt;z-index:251872256" fillcolor="#c0504d [3205]">
            <v:textbox style="mso-next-textbox:#_x0000_s1241">
              <w:txbxContent>
                <w:p w:rsidR="00D0795A" w:rsidRPr="00710118" w:rsidRDefault="00D0795A" w:rsidP="0001751E">
                  <w:pPr>
                    <w:spacing w:after="0" w:line="240" w:lineRule="auto"/>
                    <w:rPr>
                      <w:rFonts w:ascii="Arial" w:hAnsi="Arial" w:cs="Arial"/>
                      <w:sz w:val="16"/>
                      <w:szCs w:val="16"/>
                    </w:rPr>
                  </w:pPr>
                  <w:r w:rsidRPr="00710118">
                    <w:rPr>
                      <w:rFonts w:ascii="Arial" w:hAnsi="Arial" w:cs="Arial"/>
                      <w:sz w:val="16"/>
                      <w:szCs w:val="16"/>
                    </w:rPr>
                    <w:t>Orientation about the Ps1</w:t>
                  </w:r>
                </w:p>
              </w:txbxContent>
            </v:textbox>
          </v:rect>
        </w:pict>
      </w:r>
      <w:r w:rsidRPr="00F823AD">
        <w:rPr>
          <w:rFonts w:ascii="Arial" w:hAnsi="Arial" w:cs="Arial"/>
          <w:noProof/>
          <w:sz w:val="24"/>
          <w:szCs w:val="24"/>
        </w:rPr>
        <w:pict>
          <v:rect id="_x0000_s1322" style="position:absolute;left:0;text-align:left;margin-left:192.7pt;margin-top:5.35pt;width:100.55pt;height:34.25pt;z-index:251953152" fillcolor="#c0504d [3205]">
            <v:textbox style="mso-next-textbox:#_x0000_s1322">
              <w:txbxContent>
                <w:p w:rsidR="00D0795A" w:rsidRPr="00710118" w:rsidRDefault="00D0795A" w:rsidP="00F31766">
                  <w:pPr>
                    <w:spacing w:after="0" w:line="240" w:lineRule="auto"/>
                    <w:rPr>
                      <w:rFonts w:ascii="Arial" w:hAnsi="Arial" w:cs="Arial"/>
                      <w:sz w:val="16"/>
                      <w:szCs w:val="16"/>
                    </w:rPr>
                  </w:pPr>
                  <w:r w:rsidRPr="00710118">
                    <w:rPr>
                      <w:rFonts w:ascii="Arial" w:hAnsi="Arial" w:cs="Arial"/>
                      <w:sz w:val="16"/>
                      <w:szCs w:val="16"/>
                    </w:rPr>
                    <w:t>Collect gathered data from interview &amp; research</w:t>
                  </w:r>
                </w:p>
              </w:txbxContent>
            </v:textbox>
          </v:rect>
        </w:pict>
      </w:r>
      <w:r w:rsidRPr="00F823AD">
        <w:rPr>
          <w:rFonts w:ascii="Arial" w:hAnsi="Arial" w:cs="Arial"/>
          <w:noProof/>
          <w:color w:val="000000"/>
          <w:sz w:val="24"/>
          <w:szCs w:val="24"/>
        </w:rPr>
        <w:pict>
          <v:shape id="_x0000_s1362" type="#_x0000_t32" style="position:absolute;left:0;text-align:left;margin-left:301.9pt;margin-top:5pt;width:8.9pt;height:.05pt;z-index:251981824" o:connectortype="straight"/>
        </w:pict>
      </w:r>
      <w:r w:rsidRPr="00F823AD">
        <w:rPr>
          <w:rFonts w:ascii="Arial" w:hAnsi="Arial" w:cs="Arial"/>
          <w:noProof/>
          <w:sz w:val="24"/>
          <w:szCs w:val="24"/>
        </w:rPr>
        <w:pict>
          <v:shape id="_x0000_s1289" type="#_x0000_t32" style="position:absolute;left:0;text-align:left;margin-left:63.85pt;margin-top:7.55pt;width:8.9pt;height:0;z-index:251919360" o:connectortype="straight"/>
        </w:pict>
      </w:r>
      <w:r w:rsidRPr="00F823AD">
        <w:rPr>
          <w:rFonts w:ascii="Arial" w:hAnsi="Arial" w:cs="Arial"/>
          <w:noProof/>
          <w:sz w:val="24"/>
          <w:szCs w:val="24"/>
        </w:rPr>
        <w:pict>
          <v:shape id="_x0000_s1239" type="#_x0000_t32" style="position:absolute;left:0;text-align:left;margin-left:-58.65pt;margin-top:7.45pt;width:8.9pt;height:0;z-index:251871232" o:connectortype="straight"/>
        </w:pict>
      </w:r>
    </w:p>
    <w:p w:rsidR="00F35CF8" w:rsidRPr="00F35CF8" w:rsidRDefault="00F823A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r w:rsidRPr="00F823AD">
        <w:rPr>
          <w:rFonts w:ascii="Arial" w:hAnsi="Arial" w:cs="Arial"/>
          <w:noProof/>
          <w:color w:val="000000"/>
          <w:sz w:val="24"/>
          <w:szCs w:val="24"/>
        </w:rPr>
        <w:pict>
          <v:shape id="_x0000_s1364" type="#_x0000_t32" style="position:absolute;left:0;text-align:left;margin-left:314.75pt;margin-top:9.75pt;width:0;height:49.6pt;z-index:251983872" o:connectortype="straight"/>
        </w:pict>
      </w:r>
      <w:r w:rsidRPr="00F823AD">
        <w:rPr>
          <w:rFonts w:ascii="Arial" w:hAnsi="Arial" w:cs="Arial"/>
          <w:noProof/>
          <w:color w:val="000000"/>
          <w:sz w:val="24"/>
          <w:szCs w:val="24"/>
        </w:rPr>
        <w:pict>
          <v:shape id="_x0000_s1291" type="#_x0000_t32" style="position:absolute;left:0;text-align:left;margin-left:78.4pt;margin-top:10.65pt;width:0;height:42.7pt;z-index:251921408" o:connectortype="straight"/>
        </w:pict>
      </w:r>
      <w:r w:rsidRPr="00F823AD">
        <w:rPr>
          <w:rFonts w:ascii="Arial" w:hAnsi="Arial" w:cs="Arial"/>
          <w:noProof/>
          <w:color w:val="000000"/>
          <w:sz w:val="24"/>
          <w:szCs w:val="24"/>
        </w:rPr>
        <w:pict>
          <v:rect id="_x0000_s1408" style="position:absolute;left:0;text-align:left;margin-left:436.75pt;margin-top:14.15pt;width:89.1pt;height:20.9pt;z-index:252027904" fillcolor="#c0504d [3205]">
            <v:textbox style="mso-next-textbox:#_x0000_s1408">
              <w:txbxContent>
                <w:p w:rsidR="00D0795A" w:rsidRPr="0060067D" w:rsidRDefault="00D0795A" w:rsidP="002F515E">
                  <w:pPr>
                    <w:spacing w:after="0" w:line="240" w:lineRule="auto"/>
                    <w:rPr>
                      <w:rFonts w:ascii="Arial" w:hAnsi="Arial" w:cs="Arial"/>
                      <w:sz w:val="16"/>
                      <w:szCs w:val="16"/>
                    </w:rPr>
                  </w:pPr>
                  <w:r>
                    <w:rPr>
                      <w:rFonts w:ascii="Arial" w:hAnsi="Arial" w:cs="Arial"/>
                      <w:sz w:val="16"/>
                      <w:szCs w:val="16"/>
                    </w:rPr>
                    <w:t>Make a testing plan</w:t>
                  </w:r>
                </w:p>
              </w:txbxContent>
            </v:textbox>
          </v:rect>
        </w:pict>
      </w:r>
      <w:r w:rsidRPr="00F823AD">
        <w:rPr>
          <w:rFonts w:ascii="Arial" w:hAnsi="Arial" w:cs="Arial"/>
          <w:noProof/>
          <w:color w:val="000000"/>
          <w:sz w:val="24"/>
          <w:szCs w:val="24"/>
        </w:rPr>
        <w:pict>
          <v:shape id="_x0000_s1438" type="#_x0000_t32" style="position:absolute;left:0;text-align:left;margin-left:427.85pt;margin-top:16.7pt;width:8.9pt;height:.05pt;z-index:252055552" o:connectortype="straight"/>
        </w:pict>
      </w:r>
      <w:r w:rsidRPr="00F823AD">
        <w:rPr>
          <w:rFonts w:ascii="Arial" w:hAnsi="Arial" w:cs="Arial"/>
          <w:noProof/>
          <w:color w:val="000000"/>
          <w:sz w:val="24"/>
          <w:szCs w:val="24"/>
        </w:rPr>
        <w:pict>
          <v:rect id="_x0000_s1365" style="position:absolute;left:0;text-align:left;margin-left:321.45pt;margin-top:14.85pt;width:89.9pt;height:33.95pt;z-index:251984896" fillcolor="#c0504d [3205]">
            <v:textbox style="mso-next-textbox:#_x0000_s1365">
              <w:txbxContent>
                <w:p w:rsidR="00D0795A" w:rsidRPr="001A5AEC" w:rsidRDefault="00D0795A" w:rsidP="00450BD8">
                  <w:pPr>
                    <w:spacing w:after="0" w:line="240" w:lineRule="auto"/>
                    <w:rPr>
                      <w:rFonts w:ascii="Arial" w:hAnsi="Arial" w:cs="Arial"/>
                      <w:sz w:val="16"/>
                      <w:szCs w:val="16"/>
                    </w:rPr>
                  </w:pPr>
                  <w:r w:rsidRPr="001A5AEC">
                    <w:rPr>
                      <w:rFonts w:ascii="Arial" w:hAnsi="Arial" w:cs="Arial"/>
                      <w:sz w:val="16"/>
                      <w:szCs w:val="16"/>
                    </w:rPr>
                    <w:t>Determine the functional requirements</w:t>
                  </w:r>
                </w:p>
              </w:txbxContent>
            </v:textbox>
          </v:rect>
        </w:pict>
      </w:r>
      <w:r w:rsidRPr="00F823AD">
        <w:rPr>
          <w:rFonts w:ascii="Arial" w:hAnsi="Arial" w:cs="Arial"/>
          <w:noProof/>
          <w:color w:val="000000"/>
          <w:sz w:val="24"/>
          <w:szCs w:val="24"/>
        </w:rPr>
        <w:pict>
          <v:shape id="_x0000_s1366" type="#_x0000_t32" style="position:absolute;left:0;text-align:left;margin-left:314.75pt;margin-top:14.15pt;width:8.9pt;height:.05pt;z-index:251985920" o:connectortype="straight"/>
        </w:pict>
      </w:r>
      <w:r w:rsidRPr="00F823AD">
        <w:rPr>
          <w:rFonts w:ascii="Arial" w:hAnsi="Arial" w:cs="Arial"/>
          <w:noProof/>
          <w:color w:val="000000"/>
          <w:sz w:val="24"/>
          <w:szCs w:val="24"/>
        </w:rPr>
        <w:pict>
          <v:shape id="_x0000_s1323" type="#_x0000_t32" style="position:absolute;left:0;text-align:left;margin-left:196.95pt;margin-top:18.25pt;width:.1pt;height:144.9pt;z-index:251954176" o:connectortype="straight"/>
        </w:pict>
      </w:r>
      <w:r w:rsidRPr="00F823AD">
        <w:rPr>
          <w:rFonts w:ascii="Arial" w:hAnsi="Arial" w:cs="Arial"/>
          <w:noProof/>
          <w:color w:val="000000"/>
          <w:sz w:val="24"/>
          <w:szCs w:val="24"/>
        </w:rPr>
        <w:pict>
          <v:rect id="_x0000_s1293" style="position:absolute;left:0;text-align:left;margin-left:84.75pt;margin-top:15.75pt;width:88.55pt;height:28.85pt;z-index:251923456" fillcolor="#c0504d [3205]">
            <v:textbox style="mso-next-textbox:#_x0000_s1293">
              <w:txbxContent>
                <w:p w:rsidR="00D0795A" w:rsidRPr="006C476C" w:rsidRDefault="00D0795A" w:rsidP="002E4393">
                  <w:pPr>
                    <w:spacing w:after="0" w:line="240" w:lineRule="auto"/>
                    <w:rPr>
                      <w:rFonts w:ascii="Arial" w:hAnsi="Arial" w:cs="Arial"/>
                      <w:sz w:val="16"/>
                      <w:szCs w:val="16"/>
                    </w:rPr>
                  </w:pPr>
                  <w:r w:rsidRPr="006C476C">
                    <w:rPr>
                      <w:rFonts w:ascii="Arial" w:hAnsi="Arial" w:cs="Arial"/>
                      <w:sz w:val="16"/>
                      <w:szCs w:val="16"/>
                    </w:rPr>
                    <w:t>Deliverable submit project charter</w:t>
                  </w:r>
                </w:p>
              </w:txbxContent>
            </v:textbox>
          </v:rect>
        </w:pict>
      </w:r>
      <w:r w:rsidRPr="00F823AD">
        <w:rPr>
          <w:rFonts w:ascii="Arial" w:hAnsi="Arial" w:cs="Arial"/>
          <w:noProof/>
          <w:color w:val="000000"/>
          <w:sz w:val="24"/>
          <w:szCs w:val="24"/>
        </w:rPr>
        <w:pict>
          <v:shape id="_x0000_s1292" type="#_x0000_t32" style="position:absolute;left:0;text-align:left;margin-left:78.4pt;margin-top:18.4pt;width:8.9pt;height:0;z-index:251922432" o:connectortype="straight"/>
        </w:pict>
      </w:r>
      <w:r w:rsidRPr="00F823AD">
        <w:rPr>
          <w:rFonts w:ascii="Arial" w:hAnsi="Arial" w:cs="Arial"/>
          <w:noProof/>
          <w:color w:val="000000"/>
          <w:sz w:val="24"/>
          <w:szCs w:val="24"/>
        </w:rPr>
        <w:pict>
          <v:shape id="_x0000_s1257" type="#_x0000_t32" style="position:absolute;left:0;text-align:left;margin-left:-44.95pt;margin-top:20pt;width:8.9pt;height:0;z-index:251888640" o:connectortype="straight"/>
        </w:pict>
      </w:r>
      <w:r w:rsidRPr="00F823AD">
        <w:rPr>
          <w:rFonts w:ascii="Arial" w:hAnsi="Arial" w:cs="Arial"/>
          <w:noProof/>
          <w:color w:val="000000"/>
          <w:sz w:val="24"/>
          <w:szCs w:val="24"/>
        </w:rPr>
        <w:pict>
          <v:shape id="_x0000_s1242" type="#_x0000_t32" style="position:absolute;left:0;text-align:left;margin-left:-45.15pt;margin-top:10.5pt;width:0;height:45.95pt;z-index:251873280" o:connectortype="straight"/>
        </w:pict>
      </w:r>
      <w:r w:rsidRPr="00F823AD">
        <w:rPr>
          <w:rFonts w:ascii="Arial" w:hAnsi="Arial" w:cs="Arial"/>
          <w:noProof/>
          <w:color w:val="C0504D" w:themeColor="accent2"/>
          <w:sz w:val="24"/>
          <w:szCs w:val="24"/>
        </w:rPr>
        <w:pict>
          <v:rect id="_x0000_s1244" style="position:absolute;left:0;text-align:left;margin-left:-36.35pt;margin-top:15.2pt;width:80.9pt;height:33.8pt;z-index:251875328" fillcolor="#c0504d [3205]">
            <v:textbox style="mso-next-textbox:#_x0000_s1244">
              <w:txbxContent>
                <w:p w:rsidR="00D0795A" w:rsidRPr="00710118" w:rsidRDefault="00D0795A" w:rsidP="00F85C16">
                  <w:pPr>
                    <w:spacing w:after="0" w:line="240" w:lineRule="auto"/>
                    <w:rPr>
                      <w:rFonts w:ascii="Arial" w:hAnsi="Arial" w:cs="Arial"/>
                      <w:sz w:val="16"/>
                      <w:szCs w:val="16"/>
                    </w:rPr>
                  </w:pPr>
                  <w:r w:rsidRPr="00710118">
                    <w:rPr>
                      <w:rFonts w:ascii="Arial" w:hAnsi="Arial" w:cs="Arial"/>
                      <w:sz w:val="16"/>
                      <w:szCs w:val="16"/>
                    </w:rPr>
                    <w:t>Pec orientation</w:t>
                  </w:r>
                </w:p>
                <w:p w:rsidR="00D0795A" w:rsidRPr="00710118" w:rsidRDefault="00D0795A" w:rsidP="00F85C16">
                  <w:pPr>
                    <w:spacing w:after="0" w:line="240" w:lineRule="auto"/>
                    <w:rPr>
                      <w:rFonts w:ascii="Arial" w:hAnsi="Arial" w:cs="Arial"/>
                      <w:sz w:val="16"/>
                      <w:szCs w:val="16"/>
                    </w:rPr>
                  </w:pPr>
                  <w:r w:rsidRPr="00710118">
                    <w:rPr>
                      <w:rFonts w:ascii="Arial" w:hAnsi="Arial" w:cs="Arial"/>
                      <w:sz w:val="16"/>
                      <w:szCs w:val="16"/>
                    </w:rPr>
                    <w:t>With 4</w:t>
                  </w:r>
                  <w:r w:rsidRPr="00710118">
                    <w:rPr>
                      <w:rFonts w:ascii="Arial" w:hAnsi="Arial" w:cs="Arial"/>
                      <w:sz w:val="16"/>
                      <w:szCs w:val="16"/>
                      <w:vertAlign w:val="superscript"/>
                    </w:rPr>
                    <w:t>th</w:t>
                  </w:r>
                  <w:r w:rsidRPr="00710118">
                    <w:rPr>
                      <w:rFonts w:ascii="Arial" w:hAnsi="Arial" w:cs="Arial"/>
                      <w:sz w:val="16"/>
                      <w:szCs w:val="16"/>
                    </w:rPr>
                    <w:t xml:space="preserve"> year students</w:t>
                  </w:r>
                </w:p>
              </w:txbxContent>
            </v:textbox>
          </v:rect>
        </w:pict>
      </w:r>
    </w:p>
    <w:p w:rsidR="00E64A92"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440" style="position:absolute;left:0;text-align:left;margin-left:436.75pt;margin-top:18.7pt;width:89.1pt;height:20.9pt;z-index:252056576" fillcolor="#c0504d [3205]">
            <v:textbox style="mso-next-textbox:#_x0000_s1440">
              <w:txbxContent>
                <w:p w:rsidR="00D0795A" w:rsidRPr="0060067D" w:rsidRDefault="00D0795A" w:rsidP="000C2BFE">
                  <w:pPr>
                    <w:spacing w:after="0" w:line="240" w:lineRule="auto"/>
                    <w:rPr>
                      <w:rFonts w:ascii="Arial" w:hAnsi="Arial" w:cs="Arial"/>
                      <w:sz w:val="16"/>
                      <w:szCs w:val="16"/>
                    </w:rPr>
                  </w:pPr>
                  <w:r>
                    <w:rPr>
                      <w:rFonts w:ascii="Arial" w:hAnsi="Arial" w:cs="Arial"/>
                      <w:sz w:val="16"/>
                      <w:szCs w:val="16"/>
                    </w:rPr>
                    <w:t>Testing procedure</w:t>
                  </w:r>
                </w:p>
              </w:txbxContent>
            </v:textbox>
          </v:rect>
        </w:pict>
      </w:r>
      <w:r>
        <w:rPr>
          <w:rFonts w:ascii="Arial" w:hAnsi="Arial" w:cs="Arial"/>
          <w:noProof/>
          <w:color w:val="000000"/>
          <w:sz w:val="24"/>
          <w:szCs w:val="24"/>
        </w:rPr>
        <w:pict>
          <v:rect id="_x0000_s1336" style="position:absolute;left:0;text-align:left;margin-left:202.85pt;margin-top:2.8pt;width:92.25pt;height:25.5pt;z-index:251956224" fillcolor="#c0504d [3205]">
            <v:textbox style="mso-next-textbox:#_x0000_s1336">
              <w:txbxContent>
                <w:p w:rsidR="00D0795A" w:rsidRPr="00907946" w:rsidRDefault="00D0795A" w:rsidP="00F31766">
                  <w:pPr>
                    <w:spacing w:after="0" w:line="240" w:lineRule="auto"/>
                    <w:rPr>
                      <w:rFonts w:ascii="Arial" w:hAnsi="Arial" w:cs="Arial"/>
                      <w:sz w:val="16"/>
                      <w:szCs w:val="16"/>
                    </w:rPr>
                  </w:pPr>
                  <w:r w:rsidRPr="00907946">
                    <w:rPr>
                      <w:rFonts w:ascii="Arial" w:hAnsi="Arial" w:cs="Arial"/>
                      <w:sz w:val="16"/>
                      <w:szCs w:val="16"/>
                    </w:rPr>
                    <w:t>Determine the problems</w:t>
                  </w:r>
                </w:p>
              </w:txbxContent>
            </v:textbox>
          </v:rect>
        </w:pict>
      </w:r>
      <w:r>
        <w:rPr>
          <w:rFonts w:ascii="Arial" w:hAnsi="Arial" w:cs="Arial"/>
          <w:noProof/>
          <w:color w:val="000000"/>
          <w:sz w:val="24"/>
          <w:szCs w:val="24"/>
        </w:rPr>
        <w:pict>
          <v:shape id="_x0000_s1335" type="#_x0000_t32" style="position:absolute;left:0;text-align:left;margin-left:196.1pt;margin-top:3.6pt;width:8.9pt;height:.05pt;z-index:251955200"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shape id="_x0000_s1409" type="#_x0000_t32" style="position:absolute;left:0;text-align:left;margin-left:441.55pt;margin-top:19.35pt;width:0;height:78.5pt;z-index:252028928" o:connectortype="straight"/>
        </w:pict>
      </w:r>
      <w:r>
        <w:rPr>
          <w:rFonts w:ascii="Arial" w:hAnsi="Arial" w:cs="Arial"/>
          <w:noProof/>
          <w:color w:val="000000"/>
          <w:sz w:val="24"/>
          <w:szCs w:val="24"/>
        </w:rPr>
        <w:pict>
          <v:shape id="_x0000_s1407" type="#_x0000_t32" style="position:absolute;left:0;text-align:left;margin-left:427.95pt;margin-top:4.2pt;width:8.9pt;height:.05pt;z-index:252026880" o:connectortype="straight"/>
        </w:pict>
      </w:r>
      <w:r>
        <w:rPr>
          <w:rFonts w:ascii="Arial" w:hAnsi="Arial" w:cs="Arial"/>
          <w:noProof/>
          <w:color w:val="000000"/>
          <w:sz w:val="24"/>
          <w:szCs w:val="24"/>
        </w:rPr>
        <w:pict>
          <v:rect id="_x0000_s1368" style="position:absolute;left:0;text-align:left;margin-left:322.9pt;margin-top:11.95pt;width:89.9pt;height:27.55pt;z-index:251987968" fillcolor="#c0504d [3205]">
            <v:textbox style="mso-next-textbox:#_x0000_s1368">
              <w:txbxContent>
                <w:p w:rsidR="00D0795A" w:rsidRPr="001A5AEC" w:rsidRDefault="00D0795A" w:rsidP="00863052">
                  <w:pPr>
                    <w:spacing w:after="0" w:line="240" w:lineRule="auto"/>
                    <w:rPr>
                      <w:rFonts w:ascii="Arial" w:hAnsi="Arial" w:cs="Arial"/>
                      <w:sz w:val="16"/>
                      <w:szCs w:val="16"/>
                    </w:rPr>
                  </w:pPr>
                  <w:r w:rsidRPr="001A5AEC">
                    <w:rPr>
                      <w:rFonts w:ascii="Arial" w:hAnsi="Arial" w:cs="Arial"/>
                      <w:sz w:val="16"/>
                      <w:szCs w:val="16"/>
                    </w:rPr>
                    <w:t>Functional data description</w:t>
                  </w:r>
                </w:p>
              </w:txbxContent>
            </v:textbox>
          </v:rect>
        </w:pict>
      </w:r>
      <w:r>
        <w:rPr>
          <w:rFonts w:ascii="Arial" w:hAnsi="Arial" w:cs="Arial"/>
          <w:noProof/>
          <w:color w:val="000000"/>
          <w:sz w:val="24"/>
          <w:szCs w:val="24"/>
        </w:rPr>
        <w:pict>
          <v:shape id="_x0000_s1367" type="#_x0000_t32" style="position:absolute;left:0;text-align:left;margin-left:314.85pt;margin-top:17.9pt;width:8.9pt;height:.05pt;z-index:251986944" o:connectortype="straight"/>
        </w:pict>
      </w:r>
      <w:r>
        <w:rPr>
          <w:rFonts w:ascii="Arial" w:hAnsi="Arial" w:cs="Arial"/>
          <w:noProof/>
          <w:color w:val="000000"/>
          <w:sz w:val="24"/>
          <w:szCs w:val="24"/>
        </w:rPr>
        <w:pict>
          <v:rect id="_x0000_s1338" style="position:absolute;left:0;text-align:left;margin-left:203.85pt;margin-top:11.65pt;width:91.25pt;height:23.35pt;z-index:251958272" fillcolor="#c0504d [3205]">
            <v:textbox style="mso-next-textbox:#_x0000_s1338">
              <w:txbxContent>
                <w:p w:rsidR="00D0795A" w:rsidRPr="00907946" w:rsidRDefault="00D0795A" w:rsidP="00F31766">
                  <w:pPr>
                    <w:spacing w:after="0" w:line="240" w:lineRule="auto"/>
                    <w:rPr>
                      <w:rFonts w:ascii="Arial" w:hAnsi="Arial" w:cs="Arial"/>
                      <w:sz w:val="16"/>
                      <w:szCs w:val="16"/>
                    </w:rPr>
                  </w:pPr>
                  <w:r w:rsidRPr="00907946">
                    <w:rPr>
                      <w:rFonts w:ascii="Arial" w:hAnsi="Arial" w:cs="Arial"/>
                      <w:sz w:val="16"/>
                      <w:szCs w:val="16"/>
                    </w:rPr>
                    <w:t>State the project scope &amp; objectives</w:t>
                  </w:r>
                </w:p>
              </w:txbxContent>
            </v:textbox>
          </v:rect>
        </w:pict>
      </w:r>
      <w:r>
        <w:rPr>
          <w:rFonts w:ascii="Arial" w:hAnsi="Arial" w:cs="Arial"/>
          <w:noProof/>
          <w:color w:val="000000"/>
          <w:sz w:val="24"/>
          <w:szCs w:val="24"/>
        </w:rPr>
        <w:pict>
          <v:shape id="_x0000_s1337" type="#_x0000_t32" style="position:absolute;left:0;text-align:left;margin-left:196.1pt;margin-top:13.35pt;width:8.9pt;height:.05pt;z-index:251957248" o:connectortype="straight"/>
        </w:pict>
      </w:r>
      <w:r>
        <w:rPr>
          <w:rFonts w:ascii="Arial" w:hAnsi="Arial" w:cs="Arial"/>
          <w:noProof/>
          <w:color w:val="000000"/>
          <w:sz w:val="24"/>
          <w:szCs w:val="24"/>
        </w:rPr>
        <w:pict>
          <v:rect id="_x0000_s1295" style="position:absolute;left:0;text-align:left;margin-left:87.4pt;margin-top:7.4pt;width:85.9pt;height:27.6pt;z-index:251925504" fillcolor="#c0504d [3205]">
            <v:textbox style="mso-next-textbox:#_x0000_s1295">
              <w:txbxContent>
                <w:p w:rsidR="00D0795A" w:rsidRPr="006C476C" w:rsidRDefault="00D0795A" w:rsidP="002E4393">
                  <w:pPr>
                    <w:spacing w:after="0" w:line="240" w:lineRule="auto"/>
                    <w:rPr>
                      <w:rFonts w:ascii="Arial" w:hAnsi="Arial" w:cs="Arial"/>
                      <w:sz w:val="16"/>
                      <w:szCs w:val="16"/>
                    </w:rPr>
                  </w:pPr>
                  <w:r w:rsidRPr="006C476C">
                    <w:rPr>
                      <w:rFonts w:ascii="Arial" w:hAnsi="Arial" w:cs="Arial"/>
                      <w:sz w:val="16"/>
                      <w:szCs w:val="16"/>
                    </w:rPr>
                    <w:t>Submit revised project charter</w:t>
                  </w:r>
                </w:p>
              </w:txbxContent>
            </v:textbox>
          </v:rect>
        </w:pict>
      </w:r>
      <w:r>
        <w:rPr>
          <w:rFonts w:ascii="Arial" w:hAnsi="Arial" w:cs="Arial"/>
          <w:noProof/>
          <w:color w:val="000000"/>
          <w:sz w:val="24"/>
          <w:szCs w:val="24"/>
        </w:rPr>
        <w:pict>
          <v:shape id="_x0000_s1294" type="#_x0000_t32" style="position:absolute;left:0;text-align:left;margin-left:77.95pt;margin-top:11.9pt;width:8.9pt;height:0;z-index:251924480" o:connectortype="straight"/>
        </w:pict>
      </w:r>
      <w:r>
        <w:rPr>
          <w:rFonts w:ascii="Arial" w:hAnsi="Arial" w:cs="Arial"/>
          <w:noProof/>
          <w:color w:val="000000"/>
          <w:sz w:val="24"/>
          <w:szCs w:val="24"/>
        </w:rPr>
        <w:pict>
          <v:rect id="_x0000_s1246" style="position:absolute;left:0;text-align:left;margin-left:-35.45pt;margin-top:10.8pt;width:80pt;height:33.45pt;z-index:251877376" fillcolor="#c0504d [3205]">
            <v:textbox style="mso-next-textbox:#_x0000_s1246">
              <w:txbxContent>
                <w:p w:rsidR="00D0795A" w:rsidRPr="00BD4842" w:rsidRDefault="00D0795A" w:rsidP="00F85C16">
                  <w:pPr>
                    <w:spacing w:after="0" w:line="240" w:lineRule="auto"/>
                    <w:rPr>
                      <w:rFonts w:ascii="Arial" w:hAnsi="Arial" w:cs="Arial"/>
                      <w:sz w:val="16"/>
                      <w:szCs w:val="16"/>
                    </w:rPr>
                  </w:pPr>
                  <w:r w:rsidRPr="00BD4842">
                    <w:rPr>
                      <w:rFonts w:ascii="Arial" w:hAnsi="Arial" w:cs="Arial"/>
                      <w:sz w:val="16"/>
                      <w:szCs w:val="16"/>
                    </w:rPr>
                    <w:t>Selection of sub systems per section</w:t>
                  </w:r>
                </w:p>
              </w:txbxContent>
            </v:textbox>
          </v:rect>
        </w:pict>
      </w:r>
      <w:r>
        <w:rPr>
          <w:rFonts w:ascii="Arial" w:hAnsi="Arial" w:cs="Arial"/>
          <w:noProof/>
          <w:color w:val="000000"/>
          <w:sz w:val="24"/>
          <w:szCs w:val="24"/>
        </w:rPr>
        <w:pict>
          <v:shape id="_x0000_s1274" type="#_x0000_t32" style="position:absolute;left:0;text-align:left;margin-left:-44.85pt;margin-top:14.4pt;width:8.9pt;height:0;z-index:251905024" o:connectortype="straight"/>
        </w:pict>
      </w:r>
    </w:p>
    <w:p w:rsidR="00512840" w:rsidRDefault="00F823AD" w:rsidP="00981AF0">
      <w:pPr>
        <w:pStyle w:val="ListParagraph"/>
        <w:shd w:val="clear" w:color="auto" w:fill="FFFFFF"/>
        <w:spacing w:after="0" w:line="360" w:lineRule="auto"/>
        <w:ind w:left="1080" w:hanging="1080"/>
        <w:jc w:val="center"/>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441" style="position:absolute;left:0;text-align:left;margin-left:446.55pt;margin-top:2.3pt;width:89.1pt;height:20.9pt;z-index:252057600" fillcolor="#c0504d [3205]">
            <v:textbox style="mso-next-textbox:#_x0000_s1441">
              <w:txbxContent>
                <w:p w:rsidR="00D0795A" w:rsidRPr="0060067D" w:rsidRDefault="00D0795A" w:rsidP="000C2BFE">
                  <w:pPr>
                    <w:spacing w:after="0" w:line="240" w:lineRule="auto"/>
                    <w:rPr>
                      <w:rFonts w:ascii="Arial" w:hAnsi="Arial" w:cs="Arial"/>
                      <w:sz w:val="16"/>
                      <w:szCs w:val="16"/>
                    </w:rPr>
                  </w:pPr>
                  <w:r>
                    <w:rPr>
                      <w:rFonts w:ascii="Arial" w:hAnsi="Arial" w:cs="Arial"/>
                      <w:sz w:val="16"/>
                      <w:szCs w:val="16"/>
                    </w:rPr>
                    <w:t>Unit testing</w:t>
                  </w:r>
                </w:p>
              </w:txbxContent>
            </v:textbox>
          </v:rect>
        </w:pict>
      </w:r>
      <w:r>
        <w:rPr>
          <w:rFonts w:ascii="Arial" w:hAnsi="Arial" w:cs="Arial"/>
          <w:noProof/>
          <w:color w:val="000000"/>
          <w:sz w:val="24"/>
          <w:szCs w:val="24"/>
        </w:rPr>
        <w:pict>
          <v:shape id="_x0000_s1411" type="#_x0000_t32" style="position:absolute;left:0;text-align:left;margin-left:442.65pt;margin-top:4.95pt;width:7.3pt;height:.05pt;z-index:252030976" o:connectortype="straight"/>
        </w:pict>
      </w:r>
      <w:r>
        <w:rPr>
          <w:rFonts w:ascii="Arial" w:hAnsi="Arial" w:cs="Arial"/>
          <w:noProof/>
          <w:color w:val="000000"/>
          <w:sz w:val="24"/>
          <w:szCs w:val="24"/>
        </w:rPr>
        <w:pict>
          <v:rect id="_x0000_s1340" style="position:absolute;left:0;text-align:left;margin-left:202.85pt;margin-top:18.8pt;width:92.25pt;height:36.8pt;z-index:251960320" fillcolor="#c0504d [3205]">
            <v:textbox style="mso-next-textbox:#_x0000_s1340">
              <w:txbxContent>
                <w:p w:rsidR="00D0795A" w:rsidRPr="00907946" w:rsidRDefault="00D0795A" w:rsidP="00F31766">
                  <w:pPr>
                    <w:spacing w:after="0" w:line="240" w:lineRule="auto"/>
                    <w:rPr>
                      <w:rFonts w:ascii="Arial" w:hAnsi="Arial" w:cs="Arial"/>
                      <w:sz w:val="16"/>
                      <w:szCs w:val="16"/>
                    </w:rPr>
                  </w:pPr>
                  <w:r w:rsidRPr="00907946">
                    <w:rPr>
                      <w:rFonts w:ascii="Arial" w:hAnsi="Arial" w:cs="Arial"/>
                      <w:sz w:val="16"/>
                      <w:szCs w:val="16"/>
                    </w:rPr>
                    <w:t>Determine the system process and modules</w:t>
                  </w:r>
                </w:p>
              </w:txbxContent>
            </v:textbox>
          </v:rect>
        </w:pict>
      </w:r>
      <w:r>
        <w:rPr>
          <w:rFonts w:ascii="Arial" w:hAnsi="Arial" w:cs="Arial"/>
          <w:noProof/>
          <w:color w:val="000000"/>
          <w:sz w:val="24"/>
          <w:szCs w:val="24"/>
        </w:rPr>
        <w:pict>
          <v:shape id="_x0000_s1370" type="#_x0000_t32" style="position:absolute;left:0;text-align:left;margin-left:327.05pt;margin-top:18.45pt;width:.3pt;height:89.4pt;z-index:251990016"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442" style="position:absolute;left:0;text-align:left;margin-left:446.55pt;margin-top:5.1pt;width:89.1pt;height:20.9pt;z-index:252058624" fillcolor="#c0504d [3205]">
            <v:textbox style="mso-next-textbox:#_x0000_s1442">
              <w:txbxContent>
                <w:p w:rsidR="00D0795A" w:rsidRPr="0060067D" w:rsidRDefault="00D0795A" w:rsidP="000C2BFE">
                  <w:pPr>
                    <w:spacing w:after="0" w:line="240" w:lineRule="auto"/>
                    <w:rPr>
                      <w:rFonts w:ascii="Arial" w:hAnsi="Arial" w:cs="Arial"/>
                      <w:sz w:val="16"/>
                      <w:szCs w:val="16"/>
                    </w:rPr>
                  </w:pPr>
                  <w:r>
                    <w:rPr>
                      <w:rFonts w:ascii="Arial" w:hAnsi="Arial" w:cs="Arial"/>
                      <w:sz w:val="16"/>
                      <w:szCs w:val="16"/>
                    </w:rPr>
                    <w:t>Integration testing</w:t>
                  </w:r>
                </w:p>
              </w:txbxContent>
            </v:textbox>
          </v:rect>
        </w:pict>
      </w:r>
      <w:r>
        <w:rPr>
          <w:rFonts w:ascii="Arial" w:hAnsi="Arial" w:cs="Arial"/>
          <w:noProof/>
          <w:color w:val="000000"/>
          <w:sz w:val="24"/>
          <w:szCs w:val="24"/>
        </w:rPr>
        <w:pict>
          <v:shape id="_x0000_s1412" type="#_x0000_t32" style="position:absolute;left:0;text-align:left;margin-left:442.15pt;margin-top:8.85pt;width:7.3pt;height:.05pt;z-index:252032000" o:connectortype="straight"/>
        </w:pict>
      </w:r>
      <w:r>
        <w:rPr>
          <w:rFonts w:ascii="Arial" w:hAnsi="Arial" w:cs="Arial"/>
          <w:noProof/>
          <w:color w:val="000000"/>
          <w:sz w:val="24"/>
          <w:szCs w:val="24"/>
        </w:rPr>
        <w:pict>
          <v:rect id="_x0000_s1372" style="position:absolute;left:0;text-align:left;margin-left:334.85pt;margin-top:.65pt;width:77.95pt;height:24.9pt;z-index:251992064" fillcolor="#c0504d [3205]">
            <v:textbox style="mso-next-textbox:#_x0000_s1372">
              <w:txbxContent>
                <w:p w:rsidR="00D0795A" w:rsidRPr="001A5AEC" w:rsidRDefault="00D0795A" w:rsidP="00863052">
                  <w:pPr>
                    <w:spacing w:after="0" w:line="240" w:lineRule="auto"/>
                    <w:rPr>
                      <w:rFonts w:ascii="Arial" w:hAnsi="Arial" w:cs="Arial"/>
                      <w:sz w:val="16"/>
                      <w:szCs w:val="16"/>
                    </w:rPr>
                  </w:pPr>
                  <w:r w:rsidRPr="001A5AEC">
                    <w:rPr>
                      <w:rFonts w:ascii="Arial" w:hAnsi="Arial" w:cs="Arial"/>
                      <w:sz w:val="16"/>
                      <w:szCs w:val="16"/>
                    </w:rPr>
                    <w:t>System architecture model</w:t>
                  </w:r>
                </w:p>
              </w:txbxContent>
            </v:textbox>
          </v:rect>
        </w:pict>
      </w:r>
      <w:r>
        <w:rPr>
          <w:rFonts w:ascii="Arial" w:hAnsi="Arial" w:cs="Arial"/>
          <w:noProof/>
          <w:color w:val="000000"/>
          <w:sz w:val="24"/>
          <w:szCs w:val="24"/>
        </w:rPr>
        <w:pict>
          <v:shape id="_x0000_s1432" type="#_x0000_t32" style="position:absolute;left:0;text-align:left;margin-left:327.7pt;margin-top:2.95pt;width:8.9pt;height:.05pt;z-index:252050432" o:connectortype="straight"/>
        </w:pict>
      </w:r>
      <w:r>
        <w:rPr>
          <w:rFonts w:ascii="Arial" w:hAnsi="Arial" w:cs="Arial"/>
          <w:noProof/>
          <w:color w:val="000000"/>
          <w:sz w:val="24"/>
          <w:szCs w:val="24"/>
        </w:rPr>
        <w:pict>
          <v:shape id="_x0000_s1339" type="#_x0000_t32" style="position:absolute;left:0;text-align:left;margin-left:196.3pt;margin-top:1.2pt;width:8.9pt;height:.05pt;z-index:251959296" o:connectortype="straight"/>
        </w:pict>
      </w:r>
      <w:r>
        <w:rPr>
          <w:rFonts w:ascii="Arial" w:hAnsi="Arial" w:cs="Arial"/>
          <w:noProof/>
          <w:color w:val="000000"/>
          <w:sz w:val="24"/>
          <w:szCs w:val="24"/>
        </w:rPr>
        <w:pict>
          <v:rect id="_x0000_s1297" style="position:absolute;left:0;text-align:left;margin-left:73.6pt;margin-top:.65pt;width:100.55pt;height:23.65pt;z-index:251927552" fillcolor="#c0504d [3205]">
            <v:textbox style="mso-next-textbox:#_x0000_s1297">
              <w:txbxContent>
                <w:p w:rsidR="00D0795A" w:rsidRPr="006C476C" w:rsidRDefault="00D0795A" w:rsidP="00161400">
                  <w:pPr>
                    <w:spacing w:after="0" w:line="240" w:lineRule="auto"/>
                    <w:rPr>
                      <w:rFonts w:ascii="Arial" w:hAnsi="Arial" w:cs="Arial"/>
                      <w:sz w:val="16"/>
                      <w:szCs w:val="16"/>
                    </w:rPr>
                  </w:pPr>
                  <w:r w:rsidRPr="006C476C">
                    <w:rPr>
                      <w:rFonts w:ascii="Arial" w:hAnsi="Arial" w:cs="Arial"/>
                      <w:sz w:val="16"/>
                      <w:szCs w:val="16"/>
                    </w:rPr>
                    <w:t>Create the WBS</w:t>
                  </w:r>
                </w:p>
              </w:txbxContent>
            </v:textbox>
          </v:rect>
        </w:pict>
      </w:r>
      <w:r>
        <w:rPr>
          <w:rFonts w:ascii="Arial" w:hAnsi="Arial" w:cs="Arial"/>
          <w:noProof/>
          <w:color w:val="000000"/>
          <w:sz w:val="24"/>
          <w:szCs w:val="24"/>
        </w:rPr>
        <w:pict>
          <v:shape id="_x0000_s1296" type="#_x0000_t32" style="position:absolute;left:0;text-align:left;margin-left:64.15pt;margin-top:12.3pt;width:8.9pt;height:0;z-index:251926528" o:connectortype="straight"/>
        </w:pict>
      </w:r>
      <w:r>
        <w:rPr>
          <w:rFonts w:ascii="Arial" w:hAnsi="Arial" w:cs="Arial"/>
          <w:noProof/>
          <w:color w:val="000000"/>
          <w:sz w:val="24"/>
          <w:szCs w:val="24"/>
        </w:rPr>
        <w:pict>
          <v:rect id="_x0000_s1258" style="position:absolute;left:0;text-align:left;margin-left:-48.95pt;margin-top:8.85pt;width:100.25pt;height:26.05pt;z-index:251890688" fillcolor="#c0504d [3205]">
            <v:textbox style="mso-next-textbox:#_x0000_s1258">
              <w:txbxContent>
                <w:p w:rsidR="00D0795A" w:rsidRPr="00BD4842" w:rsidRDefault="00D0795A" w:rsidP="00A838A0">
                  <w:pPr>
                    <w:spacing w:after="0" w:line="240" w:lineRule="auto"/>
                    <w:jc w:val="center"/>
                    <w:rPr>
                      <w:rFonts w:ascii="Arial" w:hAnsi="Arial" w:cs="Arial"/>
                      <w:sz w:val="16"/>
                      <w:szCs w:val="16"/>
                    </w:rPr>
                  </w:pPr>
                  <w:r w:rsidRPr="00BD4842">
                    <w:rPr>
                      <w:rFonts w:ascii="Arial" w:hAnsi="Arial" w:cs="Arial"/>
                      <w:sz w:val="16"/>
                      <w:szCs w:val="16"/>
                    </w:rPr>
                    <w:t>Selection of team members with role</w:t>
                  </w:r>
                </w:p>
              </w:txbxContent>
            </v:textbox>
          </v:rect>
        </w:pict>
      </w:r>
      <w:r>
        <w:rPr>
          <w:rFonts w:ascii="Arial" w:hAnsi="Arial" w:cs="Arial"/>
          <w:noProof/>
          <w:color w:val="000000"/>
          <w:sz w:val="24"/>
          <w:szCs w:val="24"/>
        </w:rPr>
        <w:pict>
          <v:shape id="_x0000_s1259" type="#_x0000_t32" style="position:absolute;left:0;text-align:left;margin-left:-58.45pt;margin-top:16.35pt;width:8.9pt;height:0;z-index:251891712"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444" style="position:absolute;left:0;text-align:left;margin-left:446.65pt;margin-top:9.15pt;width:89.1pt;height:20.9pt;z-index:252059648" fillcolor="#c0504d [3205]">
            <v:textbox style="mso-next-textbox:#_x0000_s1444">
              <w:txbxContent>
                <w:p w:rsidR="00D0795A" w:rsidRPr="0060067D" w:rsidRDefault="00D0795A" w:rsidP="000C2BFE">
                  <w:pPr>
                    <w:spacing w:after="0" w:line="240" w:lineRule="auto"/>
                    <w:rPr>
                      <w:rFonts w:ascii="Arial" w:hAnsi="Arial" w:cs="Arial"/>
                      <w:sz w:val="16"/>
                      <w:szCs w:val="16"/>
                    </w:rPr>
                  </w:pPr>
                  <w:r>
                    <w:rPr>
                      <w:rFonts w:ascii="Arial" w:hAnsi="Arial" w:cs="Arial"/>
                      <w:sz w:val="16"/>
                      <w:szCs w:val="16"/>
                    </w:rPr>
                    <w:t>Validation testing</w:t>
                  </w:r>
                </w:p>
              </w:txbxContent>
            </v:textbox>
          </v:rect>
        </w:pict>
      </w:r>
      <w:r>
        <w:rPr>
          <w:rFonts w:ascii="Arial" w:hAnsi="Arial" w:cs="Arial"/>
          <w:noProof/>
          <w:color w:val="000000"/>
          <w:sz w:val="24"/>
          <w:szCs w:val="24"/>
        </w:rPr>
        <w:pict>
          <v:shape id="_x0000_s1415" type="#_x0000_t32" style="position:absolute;left:0;text-align:left;margin-left:442.15pt;margin-top:11.1pt;width:7.3pt;height:.05pt;z-index:252034048" o:connectortype="straight"/>
        </w:pict>
      </w:r>
      <w:r>
        <w:rPr>
          <w:rFonts w:ascii="Arial" w:hAnsi="Arial" w:cs="Arial"/>
          <w:noProof/>
          <w:color w:val="000000"/>
          <w:sz w:val="24"/>
          <w:szCs w:val="24"/>
        </w:rPr>
        <w:pict>
          <v:rect id="_x0000_s1374" style="position:absolute;left:0;text-align:left;margin-left:334.85pt;margin-top:8.25pt;width:80.4pt;height:19.9pt;z-index:251994112" fillcolor="#c0504d [3205]">
            <v:textbox style="mso-next-textbox:#_x0000_s1374">
              <w:txbxContent>
                <w:p w:rsidR="00D0795A" w:rsidRDefault="00D0795A" w:rsidP="00863052">
                  <w:pPr>
                    <w:spacing w:after="0" w:line="240" w:lineRule="auto"/>
                    <w:rPr>
                      <w:rFonts w:ascii="Arial" w:hAnsi="Arial" w:cs="Arial"/>
                      <w:sz w:val="16"/>
                      <w:szCs w:val="16"/>
                    </w:rPr>
                  </w:pPr>
                  <w:r w:rsidRPr="001A5AEC">
                    <w:rPr>
                      <w:rFonts w:ascii="Arial" w:hAnsi="Arial" w:cs="Arial"/>
                      <w:sz w:val="16"/>
                      <w:szCs w:val="16"/>
                    </w:rPr>
                    <w:t>Data description</w:t>
                  </w:r>
                </w:p>
                <w:p w:rsidR="00D0795A" w:rsidRPr="001A5AEC" w:rsidRDefault="00D0795A" w:rsidP="00863052">
                  <w:pPr>
                    <w:spacing w:after="0" w:line="240" w:lineRule="auto"/>
                    <w:rPr>
                      <w:rFonts w:ascii="Arial" w:hAnsi="Arial" w:cs="Arial"/>
                      <w:sz w:val="16"/>
                      <w:szCs w:val="16"/>
                    </w:rPr>
                  </w:pPr>
                </w:p>
              </w:txbxContent>
            </v:textbox>
          </v:rect>
        </w:pict>
      </w:r>
      <w:r>
        <w:rPr>
          <w:rFonts w:ascii="Arial" w:hAnsi="Arial" w:cs="Arial"/>
          <w:noProof/>
          <w:color w:val="000000"/>
          <w:sz w:val="24"/>
          <w:szCs w:val="24"/>
        </w:rPr>
        <w:pict>
          <v:shape id="_x0000_s1371" type="#_x0000_t32" style="position:absolute;left:0;text-align:left;margin-left:327.35pt;margin-top:9.9pt;width:8.9pt;height:.05pt;z-index:251991040" o:connectortype="straight"/>
        </w:pict>
      </w:r>
      <w:r>
        <w:rPr>
          <w:rFonts w:ascii="Arial" w:hAnsi="Arial" w:cs="Arial"/>
          <w:noProof/>
          <w:color w:val="000000"/>
          <w:sz w:val="24"/>
          <w:szCs w:val="24"/>
        </w:rPr>
        <w:pict>
          <v:rect id="_x0000_s1342" style="position:absolute;left:0;text-align:left;margin-left:202.85pt;margin-top:17.95pt;width:92.25pt;height:26.85pt;z-index:251962368" fillcolor="#c0504d [3205]">
            <v:textbox style="mso-next-textbox:#_x0000_s1342">
              <w:txbxContent>
                <w:p w:rsidR="00D0795A" w:rsidRPr="00F70DD8" w:rsidRDefault="00D0795A" w:rsidP="00A21D30">
                  <w:pPr>
                    <w:spacing w:after="0" w:line="240" w:lineRule="auto"/>
                    <w:rPr>
                      <w:rFonts w:ascii="Arial" w:hAnsi="Arial" w:cs="Arial"/>
                      <w:sz w:val="16"/>
                      <w:szCs w:val="16"/>
                    </w:rPr>
                  </w:pPr>
                  <w:r w:rsidRPr="00F70DD8">
                    <w:rPr>
                      <w:rFonts w:ascii="Arial" w:hAnsi="Arial" w:cs="Arial"/>
                      <w:sz w:val="16"/>
                      <w:szCs w:val="16"/>
                    </w:rPr>
                    <w:t>Finalize project charter</w:t>
                  </w:r>
                </w:p>
              </w:txbxContent>
            </v:textbox>
          </v:rect>
        </w:pict>
      </w:r>
      <w:r>
        <w:rPr>
          <w:rFonts w:ascii="Arial" w:hAnsi="Arial" w:cs="Arial"/>
          <w:noProof/>
          <w:color w:val="000000"/>
          <w:sz w:val="24"/>
          <w:szCs w:val="24"/>
        </w:rPr>
        <w:pict>
          <v:shape id="_x0000_s1298" type="#_x0000_t32" style="position:absolute;left:0;text-align:left;margin-left:79.45pt;margin-top:3.85pt;width:.6pt;height:35.4pt;flip:x;z-index:251928576" o:connectortype="straight"/>
        </w:pict>
      </w:r>
      <w:r>
        <w:rPr>
          <w:rFonts w:ascii="Arial" w:hAnsi="Arial" w:cs="Arial"/>
          <w:noProof/>
          <w:color w:val="000000"/>
          <w:sz w:val="24"/>
          <w:szCs w:val="24"/>
        </w:rPr>
        <w:pict>
          <v:rect id="_x0000_s1300" style="position:absolute;left:0;text-align:left;margin-left:89pt;margin-top:9.1pt;width:89.3pt;height:24.55pt;z-index:251930624" fillcolor="#c0504d [3205]">
            <v:textbox style="mso-next-textbox:#_x0000_s1300">
              <w:txbxContent>
                <w:p w:rsidR="00D0795A" w:rsidRPr="006C476C" w:rsidRDefault="00D0795A" w:rsidP="00161400">
                  <w:pPr>
                    <w:spacing w:after="0" w:line="240" w:lineRule="auto"/>
                    <w:rPr>
                      <w:rFonts w:ascii="Arial" w:hAnsi="Arial" w:cs="Arial"/>
                      <w:sz w:val="16"/>
                      <w:szCs w:val="16"/>
                    </w:rPr>
                  </w:pPr>
                  <w:r w:rsidRPr="006C476C">
                    <w:rPr>
                      <w:rFonts w:ascii="Arial" w:hAnsi="Arial" w:cs="Arial"/>
                      <w:sz w:val="16"/>
                      <w:szCs w:val="16"/>
                    </w:rPr>
                    <w:t>Draft the WBS</w:t>
                  </w:r>
                </w:p>
              </w:txbxContent>
            </v:textbox>
          </v:rect>
        </w:pict>
      </w:r>
      <w:r>
        <w:rPr>
          <w:rFonts w:ascii="Arial" w:hAnsi="Arial" w:cs="Arial"/>
          <w:noProof/>
          <w:color w:val="000000"/>
          <w:sz w:val="24"/>
          <w:szCs w:val="24"/>
        </w:rPr>
        <w:pict>
          <v:shape id="_x0000_s1299" type="#_x0000_t32" style="position:absolute;left:0;text-align:left;margin-left:80.05pt;margin-top:9.95pt;width:8.9pt;height:0;z-index:251929600" o:connectortype="straight"/>
        </w:pict>
      </w:r>
      <w:r>
        <w:rPr>
          <w:rFonts w:ascii="Arial" w:hAnsi="Arial" w:cs="Arial"/>
          <w:noProof/>
          <w:color w:val="000000"/>
          <w:sz w:val="24"/>
          <w:szCs w:val="24"/>
        </w:rPr>
        <w:pict>
          <v:rect id="_x0000_s1251" style="position:absolute;left:0;text-align:left;margin-left:-35.45pt;margin-top:18.8pt;width:85.05pt;height:20.45pt;z-index:251882496" fillcolor="#c0504d [3205]">
            <v:textbox style="mso-next-textbox:#_x0000_s1251">
              <w:txbxContent>
                <w:p w:rsidR="00D0795A" w:rsidRPr="00BD4842" w:rsidRDefault="00D0795A">
                  <w:pPr>
                    <w:rPr>
                      <w:rFonts w:ascii="Arial" w:hAnsi="Arial" w:cs="Arial"/>
                      <w:sz w:val="16"/>
                      <w:szCs w:val="16"/>
                    </w:rPr>
                  </w:pPr>
                  <w:r w:rsidRPr="00BD4842">
                    <w:rPr>
                      <w:rFonts w:ascii="Arial" w:hAnsi="Arial" w:cs="Arial"/>
                      <w:sz w:val="16"/>
                      <w:szCs w:val="16"/>
                    </w:rPr>
                    <w:t>Group meeting</w:t>
                  </w:r>
                </w:p>
              </w:txbxContent>
            </v:textbox>
          </v:rect>
        </w:pict>
      </w:r>
      <w:r>
        <w:rPr>
          <w:rFonts w:ascii="Arial" w:hAnsi="Arial" w:cs="Arial"/>
          <w:noProof/>
          <w:color w:val="000000"/>
          <w:sz w:val="24"/>
          <w:szCs w:val="24"/>
        </w:rPr>
        <w:pict>
          <v:shape id="_x0000_s1249" type="#_x0000_t32" style="position:absolute;left:0;text-align:left;margin-left:-43.9pt;margin-top:14.2pt;width:0;height:11.35pt;z-index:251880448"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445" style="position:absolute;left:0;text-align:left;margin-left:447.4pt;margin-top:12.95pt;width:89.1pt;height:20.9pt;z-index:252060672" fillcolor="#c0504d [3205]">
            <v:textbox style="mso-next-textbox:#_x0000_s1445">
              <w:txbxContent>
                <w:p w:rsidR="00D0795A" w:rsidRPr="0060067D" w:rsidRDefault="00D0795A" w:rsidP="000C2BFE">
                  <w:pPr>
                    <w:spacing w:after="0" w:line="240" w:lineRule="auto"/>
                    <w:rPr>
                      <w:rFonts w:ascii="Arial" w:hAnsi="Arial" w:cs="Arial"/>
                      <w:sz w:val="16"/>
                      <w:szCs w:val="16"/>
                    </w:rPr>
                  </w:pPr>
                  <w:r>
                    <w:rPr>
                      <w:rFonts w:ascii="Arial" w:hAnsi="Arial" w:cs="Arial"/>
                      <w:sz w:val="16"/>
                      <w:szCs w:val="16"/>
                    </w:rPr>
                    <w:t>High-order testing</w:t>
                  </w:r>
                </w:p>
              </w:txbxContent>
            </v:textbox>
          </v:rect>
        </w:pict>
      </w:r>
      <w:r>
        <w:rPr>
          <w:rFonts w:ascii="Arial" w:hAnsi="Arial" w:cs="Arial"/>
          <w:noProof/>
          <w:color w:val="000000"/>
          <w:sz w:val="24"/>
          <w:szCs w:val="24"/>
        </w:rPr>
        <w:pict>
          <v:shape id="_x0000_s1417" type="#_x0000_t32" style="position:absolute;left:0;text-align:left;margin-left:441.65pt;margin-top:15pt;width:7.3pt;height:.05pt;z-index:252036096" o:connectortype="straight"/>
        </w:pict>
      </w:r>
      <w:r>
        <w:rPr>
          <w:rFonts w:ascii="Arial" w:hAnsi="Arial" w:cs="Arial"/>
          <w:noProof/>
          <w:color w:val="000000"/>
          <w:sz w:val="24"/>
          <w:szCs w:val="24"/>
        </w:rPr>
        <w:pict>
          <v:rect id="_x0000_s1377" style="position:absolute;left:0;text-align:left;margin-left:334.85pt;margin-top:12.1pt;width:80.8pt;height:26.15pt;z-index:251996160" fillcolor="#c0504d [3205]">
            <v:textbox style="mso-next-textbox:#_x0000_s1377">
              <w:txbxContent>
                <w:p w:rsidR="00D0795A" w:rsidRPr="00755AF8" w:rsidRDefault="00D0795A" w:rsidP="00174B90">
                  <w:pPr>
                    <w:spacing w:after="0" w:line="240" w:lineRule="auto"/>
                    <w:rPr>
                      <w:rFonts w:ascii="Arial" w:hAnsi="Arial" w:cs="Arial"/>
                      <w:sz w:val="16"/>
                      <w:szCs w:val="16"/>
                    </w:rPr>
                  </w:pPr>
                  <w:r w:rsidRPr="00755AF8">
                    <w:rPr>
                      <w:rFonts w:ascii="Arial" w:hAnsi="Arial" w:cs="Arial"/>
                      <w:sz w:val="16"/>
                      <w:szCs w:val="16"/>
                    </w:rPr>
                    <w:t>Human interface description</w:t>
                  </w:r>
                </w:p>
              </w:txbxContent>
            </v:textbox>
          </v:rect>
        </w:pict>
      </w:r>
      <w:r>
        <w:rPr>
          <w:rFonts w:ascii="Arial" w:hAnsi="Arial" w:cs="Arial"/>
          <w:noProof/>
          <w:color w:val="000000"/>
          <w:sz w:val="24"/>
          <w:szCs w:val="24"/>
        </w:rPr>
        <w:pict>
          <v:shape id="_x0000_s1373" type="#_x0000_t32" style="position:absolute;left:0;text-align:left;margin-left:327.05pt;margin-top:14.15pt;width:8.9pt;height:.05pt;z-index:251993088" o:connectortype="straight"/>
        </w:pict>
      </w:r>
      <w:r>
        <w:rPr>
          <w:rFonts w:ascii="Arial" w:hAnsi="Arial" w:cs="Arial"/>
          <w:noProof/>
          <w:color w:val="000000"/>
          <w:sz w:val="24"/>
          <w:szCs w:val="24"/>
        </w:rPr>
        <w:pict>
          <v:shape id="_x0000_s1341" type="#_x0000_t32" style="position:absolute;left:0;text-align:left;margin-left:197.5pt;margin-top:-.25pt;width:8.9pt;height:.05pt;z-index:251961344" o:connectortype="straight"/>
        </w:pict>
      </w:r>
      <w:r>
        <w:rPr>
          <w:rFonts w:ascii="Arial" w:hAnsi="Arial" w:cs="Arial"/>
          <w:noProof/>
          <w:color w:val="000000"/>
          <w:sz w:val="24"/>
          <w:szCs w:val="24"/>
        </w:rPr>
        <w:pict>
          <v:rect id="_x0000_s1302" style="position:absolute;left:0;text-align:left;margin-left:89pt;margin-top:17.9pt;width:89.3pt;height:25.4pt;z-index:251932672" fillcolor="#c0504d [3205]">
            <v:textbox style="mso-next-textbox:#_x0000_s1302">
              <w:txbxContent>
                <w:p w:rsidR="00D0795A" w:rsidRPr="006C476C" w:rsidRDefault="00D0795A" w:rsidP="00161400">
                  <w:pPr>
                    <w:spacing w:after="0" w:line="240" w:lineRule="auto"/>
                    <w:rPr>
                      <w:rFonts w:ascii="Arial" w:hAnsi="Arial" w:cs="Arial"/>
                      <w:sz w:val="16"/>
                      <w:szCs w:val="16"/>
                    </w:rPr>
                  </w:pPr>
                  <w:r w:rsidRPr="006C476C">
                    <w:rPr>
                      <w:rFonts w:ascii="Arial" w:hAnsi="Arial" w:cs="Arial"/>
                      <w:sz w:val="16"/>
                      <w:szCs w:val="16"/>
                    </w:rPr>
                    <w:t>Submit revised WBS</w:t>
                  </w:r>
                </w:p>
              </w:txbxContent>
            </v:textbox>
          </v:rect>
        </w:pict>
      </w:r>
      <w:r>
        <w:rPr>
          <w:rFonts w:ascii="Arial" w:hAnsi="Arial" w:cs="Arial"/>
          <w:noProof/>
          <w:color w:val="000000"/>
          <w:sz w:val="24"/>
          <w:szCs w:val="24"/>
        </w:rPr>
        <w:pict>
          <v:shape id="_x0000_s1301" type="#_x0000_t32" style="position:absolute;left:0;text-align:left;margin-left:79.45pt;margin-top:18.5pt;width:8.9pt;height:0;z-index:251931648" o:connectortype="straight"/>
        </w:pict>
      </w:r>
      <w:r>
        <w:rPr>
          <w:rFonts w:ascii="Arial" w:hAnsi="Arial" w:cs="Arial"/>
          <w:noProof/>
          <w:color w:val="000000"/>
          <w:sz w:val="24"/>
          <w:szCs w:val="24"/>
        </w:rPr>
        <w:pict>
          <v:shape id="_x0000_s1262" type="#_x0000_t32" style="position:absolute;left:0;text-align:left;margin-left:-44.85pt;margin-top:5.55pt;width:8.9pt;height:0;z-index:251892736" o:connectortype="straight"/>
        </w:pict>
      </w:r>
    </w:p>
    <w:p w:rsidR="00A838A0" w:rsidRDefault="00F823AD" w:rsidP="00A838A0">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420" style="position:absolute;left:0;text-align:left;margin-left:434.95pt;margin-top:17.6pt;width:86.65pt;height:31.7pt;z-index:252039168" fillcolor="#c0504d [3205]">
            <v:textbox style="mso-next-textbox:#_x0000_s1420">
              <w:txbxContent>
                <w:p w:rsidR="00D0795A" w:rsidRPr="00E17068" w:rsidRDefault="00D0795A" w:rsidP="00F13F1D">
                  <w:pPr>
                    <w:spacing w:after="0" w:line="240" w:lineRule="auto"/>
                    <w:rPr>
                      <w:rFonts w:ascii="Arial" w:hAnsi="Arial" w:cs="Arial"/>
                      <w:sz w:val="16"/>
                      <w:szCs w:val="16"/>
                    </w:rPr>
                  </w:pPr>
                  <w:r w:rsidRPr="00E17068">
                    <w:rPr>
                      <w:rFonts w:ascii="Arial" w:hAnsi="Arial" w:cs="Arial"/>
                      <w:sz w:val="16"/>
                      <w:szCs w:val="16"/>
                    </w:rPr>
                    <w:t>Preparation for project defense</w:t>
                  </w:r>
                </w:p>
              </w:txbxContent>
            </v:textbox>
          </v:rect>
        </w:pict>
      </w:r>
      <w:r>
        <w:rPr>
          <w:rFonts w:ascii="Arial" w:hAnsi="Arial" w:cs="Arial"/>
          <w:noProof/>
          <w:color w:val="000000"/>
          <w:sz w:val="24"/>
          <w:szCs w:val="24"/>
        </w:rPr>
        <w:pict>
          <v:shape id="_x0000_s1345" type="#_x0000_t32" style="position:absolute;left:0;text-align:left;margin-left:196.95pt;margin-top:14.85pt;width:.85pt;height:69.95pt;z-index:251965440" o:connectortype="straight"/>
        </w:pict>
      </w:r>
      <w:r>
        <w:rPr>
          <w:rFonts w:ascii="Arial" w:hAnsi="Arial" w:cs="Arial"/>
          <w:noProof/>
          <w:color w:val="000000"/>
          <w:sz w:val="24"/>
          <w:szCs w:val="24"/>
        </w:rPr>
        <w:pict>
          <v:rect id="_x0000_s1344" style="position:absolute;left:0;text-align:left;margin-left:201.75pt;margin-top:7.9pt;width:93.35pt;height:26.1pt;z-index:251964416" fillcolor="#c0504d [3205]">
            <v:textbox style="mso-next-textbox:#_x0000_s1344">
              <w:txbxContent>
                <w:p w:rsidR="00D0795A" w:rsidRPr="00F70DD8" w:rsidRDefault="00D0795A" w:rsidP="00A21D30">
                  <w:pPr>
                    <w:spacing w:after="0" w:line="240" w:lineRule="auto"/>
                    <w:rPr>
                      <w:rFonts w:ascii="Arial" w:hAnsi="Arial" w:cs="Arial"/>
                      <w:sz w:val="16"/>
                      <w:szCs w:val="16"/>
                    </w:rPr>
                  </w:pPr>
                  <w:r w:rsidRPr="00F70DD8">
                    <w:rPr>
                      <w:rFonts w:ascii="Arial" w:hAnsi="Arial" w:cs="Arial"/>
                      <w:sz w:val="16"/>
                      <w:szCs w:val="16"/>
                    </w:rPr>
                    <w:t>Reviews of related studies</w:t>
                  </w:r>
                  <w:r>
                    <w:t xml:space="preserve"> </w:t>
                  </w:r>
                  <w:r w:rsidRPr="00F70DD8">
                    <w:rPr>
                      <w:rFonts w:ascii="Arial" w:hAnsi="Arial" w:cs="Arial"/>
                      <w:sz w:val="16"/>
                      <w:szCs w:val="16"/>
                    </w:rPr>
                    <w:t>and system</w:t>
                  </w:r>
                </w:p>
              </w:txbxContent>
            </v:textbox>
          </v:rect>
        </w:pict>
      </w:r>
      <w:r>
        <w:rPr>
          <w:rFonts w:ascii="Arial" w:hAnsi="Arial" w:cs="Arial"/>
          <w:noProof/>
          <w:color w:val="000000"/>
          <w:sz w:val="24"/>
          <w:szCs w:val="24"/>
        </w:rPr>
        <w:pict>
          <v:shape id="_x0000_s1343" type="#_x0000_t32" style="position:absolute;left:0;text-align:left;margin-left:195.65pt;margin-top:17.5pt;width:8.9pt;height:.05pt;z-index:251963392" o:connectortype="straight"/>
        </w:pict>
      </w:r>
      <w:r>
        <w:rPr>
          <w:rFonts w:ascii="Arial" w:hAnsi="Arial" w:cs="Arial"/>
          <w:noProof/>
          <w:color w:val="000000"/>
          <w:sz w:val="24"/>
          <w:szCs w:val="24"/>
        </w:rPr>
        <w:pict>
          <v:shape id="_x0000_s1263" type="#_x0000_t32" style="position:absolute;left:0;text-align:left;margin-left:-58.35pt;margin-top:9.6pt;width:7.7pt;height:0;z-index:251893760" o:connectortype="straight"/>
        </w:pict>
      </w:r>
      <w:r>
        <w:rPr>
          <w:rFonts w:ascii="Arial" w:hAnsi="Arial" w:cs="Arial"/>
          <w:noProof/>
          <w:color w:val="000000"/>
          <w:sz w:val="24"/>
          <w:szCs w:val="24"/>
        </w:rPr>
        <w:pict>
          <v:rect id="_x0000_s1253" style="position:absolute;left:0;text-align:left;margin-left:-50.65pt;margin-top:3.4pt;width:100.25pt;height:28.5pt;z-index:251884544" fillcolor="#c0504d [3205]">
            <v:textbox style="mso-next-textbox:#_x0000_s1253">
              <w:txbxContent>
                <w:p w:rsidR="00D0795A" w:rsidRPr="00BD4842" w:rsidRDefault="00D0795A" w:rsidP="00291BD6">
                  <w:pPr>
                    <w:spacing w:after="0" w:line="240" w:lineRule="auto"/>
                    <w:rPr>
                      <w:rFonts w:ascii="Arial" w:hAnsi="Arial" w:cs="Arial"/>
                      <w:sz w:val="16"/>
                      <w:szCs w:val="16"/>
                    </w:rPr>
                  </w:pPr>
                  <w:r w:rsidRPr="00BD4842">
                    <w:rPr>
                      <w:rFonts w:ascii="Arial" w:hAnsi="Arial" w:cs="Arial"/>
                      <w:sz w:val="16"/>
                      <w:szCs w:val="16"/>
                    </w:rPr>
                    <w:t>Conduct Background of the System</w:t>
                  </w:r>
                </w:p>
              </w:txbxContent>
            </v:textbox>
          </v:rec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shape id="_x0000_s1419" type="#_x0000_t32" style="position:absolute;left:0;text-align:left;margin-left:428.1pt;margin-top:3.5pt;width:8.9pt;height:.05pt;z-index:252038144" o:connectortype="straight"/>
        </w:pict>
      </w:r>
      <w:r>
        <w:rPr>
          <w:rFonts w:ascii="Arial" w:hAnsi="Arial" w:cs="Arial"/>
          <w:noProof/>
          <w:color w:val="000000"/>
          <w:sz w:val="24"/>
          <w:szCs w:val="24"/>
        </w:rPr>
        <w:pict>
          <v:rect id="_x0000_s1379" style="position:absolute;left:0;text-align:left;margin-left:335.95pt;margin-top:.3pt;width:81.2pt;height:34.8pt;z-index:251998208" fillcolor="#c0504d [3205]">
            <v:textbox style="mso-next-textbox:#_x0000_s1379">
              <w:txbxContent>
                <w:p w:rsidR="00D0795A" w:rsidRDefault="00D0795A" w:rsidP="00174B90">
                  <w:pPr>
                    <w:spacing w:after="0" w:line="240" w:lineRule="auto"/>
                  </w:pPr>
                  <w:r w:rsidRPr="00755AF8">
                    <w:rPr>
                      <w:rFonts w:ascii="Arial" w:hAnsi="Arial" w:cs="Arial"/>
                      <w:sz w:val="16"/>
                      <w:szCs w:val="16"/>
                    </w:rPr>
                    <w:t>Describe software requirements</w:t>
                  </w:r>
                  <w:r>
                    <w:t xml:space="preserve"> </w:t>
                  </w:r>
                  <w:r w:rsidRPr="00755AF8">
                    <w:rPr>
                      <w:rFonts w:ascii="Arial" w:hAnsi="Arial" w:cs="Arial"/>
                      <w:sz w:val="16"/>
                      <w:szCs w:val="16"/>
                    </w:rPr>
                    <w:t>specification</w:t>
                  </w:r>
                </w:p>
              </w:txbxContent>
            </v:textbox>
          </v:rect>
        </w:pict>
      </w:r>
      <w:r>
        <w:rPr>
          <w:rFonts w:ascii="Arial" w:hAnsi="Arial" w:cs="Arial"/>
          <w:noProof/>
          <w:color w:val="000000"/>
          <w:sz w:val="24"/>
          <w:szCs w:val="24"/>
        </w:rPr>
        <w:pict>
          <v:shape id="_x0000_s1376" type="#_x0000_t32" style="position:absolute;left:0;text-align:left;margin-left:328pt;margin-top:3.45pt;width:8.9pt;height:.05pt;z-index:251995136" o:connectortype="straight"/>
        </w:pict>
      </w:r>
      <w:r>
        <w:rPr>
          <w:rFonts w:ascii="Arial" w:hAnsi="Arial" w:cs="Arial"/>
          <w:noProof/>
          <w:color w:val="000000"/>
          <w:sz w:val="24"/>
          <w:szCs w:val="24"/>
        </w:rPr>
        <w:pict>
          <v:rect id="_x0000_s1347" style="position:absolute;left:0;text-align:left;margin-left:203.35pt;margin-top:18.5pt;width:91.75pt;height:36.25pt;z-index:251967488" fillcolor="#c0504d [3205]">
            <v:textbox style="mso-next-textbox:#_x0000_s1347">
              <w:txbxContent>
                <w:p w:rsidR="00D0795A" w:rsidRPr="00F70DD8" w:rsidRDefault="00D0795A" w:rsidP="00A21D30">
                  <w:pPr>
                    <w:rPr>
                      <w:rFonts w:ascii="Arial" w:hAnsi="Arial" w:cs="Arial"/>
                      <w:sz w:val="16"/>
                      <w:szCs w:val="16"/>
                    </w:rPr>
                  </w:pPr>
                  <w:r w:rsidRPr="00F70DD8">
                    <w:rPr>
                      <w:rFonts w:ascii="Arial" w:hAnsi="Arial" w:cs="Arial"/>
                      <w:sz w:val="16"/>
                      <w:szCs w:val="16"/>
                    </w:rPr>
                    <w:t>Research 5 foreign &amp; 5 local related studies</w:t>
                  </w:r>
                </w:p>
              </w:txbxContent>
            </v:textbox>
          </v:rect>
        </w:pict>
      </w:r>
      <w:r>
        <w:rPr>
          <w:rFonts w:ascii="Arial" w:hAnsi="Arial" w:cs="Arial"/>
          <w:noProof/>
          <w:color w:val="000000"/>
          <w:sz w:val="24"/>
          <w:szCs w:val="24"/>
        </w:rPr>
        <w:pict>
          <v:shape id="_x0000_s1346" type="#_x0000_t32" style="position:absolute;left:0;text-align:left;margin-left:197.8pt;margin-top:18.5pt;width:8.9pt;height:.05pt;z-index:251966464" o:connectortype="straight"/>
        </w:pict>
      </w:r>
      <w:r>
        <w:rPr>
          <w:rFonts w:ascii="Arial" w:hAnsi="Arial" w:cs="Arial"/>
          <w:noProof/>
          <w:color w:val="000000"/>
          <w:sz w:val="24"/>
          <w:szCs w:val="24"/>
        </w:rPr>
        <w:pict>
          <v:rect id="_x0000_s1304" style="position:absolute;left:0;text-align:left;margin-left:73.6pt;margin-top:6pt;width:103.65pt;height:22.6pt;z-index:251934720" fillcolor="#c0504d [3205]">
            <v:textbox style="mso-next-textbox:#_x0000_s1304">
              <w:txbxContent>
                <w:p w:rsidR="00D0795A" w:rsidRPr="006C476C" w:rsidRDefault="00D0795A" w:rsidP="00161400">
                  <w:pPr>
                    <w:spacing w:after="0" w:line="240" w:lineRule="auto"/>
                    <w:rPr>
                      <w:rFonts w:ascii="Arial" w:hAnsi="Arial" w:cs="Arial"/>
                      <w:sz w:val="16"/>
                      <w:szCs w:val="16"/>
                    </w:rPr>
                  </w:pPr>
                  <w:r w:rsidRPr="006C476C">
                    <w:rPr>
                      <w:rFonts w:ascii="Arial" w:hAnsi="Arial" w:cs="Arial"/>
                      <w:sz w:val="16"/>
                      <w:szCs w:val="16"/>
                    </w:rPr>
                    <w:t>Company interview</w:t>
                  </w:r>
                </w:p>
              </w:txbxContent>
            </v:textbox>
          </v:rect>
        </w:pict>
      </w:r>
      <w:r>
        <w:rPr>
          <w:rFonts w:ascii="Arial" w:hAnsi="Arial" w:cs="Arial"/>
          <w:noProof/>
          <w:color w:val="000000"/>
          <w:sz w:val="24"/>
          <w:szCs w:val="24"/>
        </w:rPr>
        <w:pict>
          <v:shape id="_x0000_s1303" type="#_x0000_t32" style="position:absolute;left:0;text-align:left;margin-left:63.4pt;margin-top:9.4pt;width:8.9pt;height:0;z-index:251933696" o:connectortype="straight"/>
        </w:pict>
      </w:r>
      <w:r>
        <w:rPr>
          <w:rFonts w:ascii="Arial" w:hAnsi="Arial" w:cs="Arial"/>
          <w:noProof/>
          <w:color w:val="000000"/>
          <w:sz w:val="24"/>
          <w:szCs w:val="24"/>
        </w:rPr>
        <w:pict>
          <v:rect id="_x0000_s1256" style="position:absolute;left:0;text-align:left;margin-left:-34.5pt;margin-top:15pt;width:90.4pt;height:28.15pt;z-index:251887616" fillcolor="#c0504d [3205]">
            <v:textbox style="mso-next-textbox:#_x0000_s1256">
              <w:txbxContent>
                <w:p w:rsidR="00D0795A" w:rsidRPr="00BD4842" w:rsidRDefault="00D0795A" w:rsidP="00291BD6">
                  <w:pPr>
                    <w:rPr>
                      <w:rFonts w:ascii="Arial" w:hAnsi="Arial" w:cs="Arial"/>
                      <w:sz w:val="16"/>
                      <w:szCs w:val="16"/>
                    </w:rPr>
                  </w:pPr>
                  <w:r w:rsidRPr="00BD4842">
                    <w:rPr>
                      <w:rFonts w:ascii="Arial" w:hAnsi="Arial" w:cs="Arial"/>
                      <w:sz w:val="16"/>
                      <w:szCs w:val="16"/>
                    </w:rPr>
                    <w:t>Internet Research/ Library research</w:t>
                  </w:r>
                </w:p>
              </w:txbxContent>
            </v:textbox>
          </v:rect>
        </w:pict>
      </w:r>
      <w:r>
        <w:rPr>
          <w:rFonts w:ascii="Arial" w:hAnsi="Arial" w:cs="Arial"/>
          <w:noProof/>
          <w:color w:val="000000"/>
          <w:sz w:val="24"/>
          <w:szCs w:val="24"/>
        </w:rPr>
        <w:pict>
          <v:shape id="_x0000_s1254" type="#_x0000_t32" style="position:absolute;left:0;text-align:left;margin-left:-45.15pt;margin-top:11.55pt;width:.3pt;height:7.8pt;flip:x;z-index:251885568" o:connectortype="straight"/>
        </w:pict>
      </w:r>
      <w:r>
        <w:rPr>
          <w:rFonts w:ascii="Arial" w:hAnsi="Arial" w:cs="Arial"/>
          <w:noProof/>
          <w:color w:val="000000"/>
          <w:sz w:val="24"/>
          <w:szCs w:val="24"/>
        </w:rPr>
        <w:pict>
          <v:shape id="_x0000_s1255" type="#_x0000_t32" style="position:absolute;left:0;text-align:left;margin-left:-44.85pt;margin-top:19.35pt;width:11.35pt;height:0;z-index:251886592"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shape id="_x0000_s1421" type="#_x0000_t32" style="position:absolute;left:0;text-align:left;margin-left:426.5pt;margin-top:16.95pt;width:8.9pt;height:.75pt;z-index:252040192" o:connectortype="straight"/>
        </w:pict>
      </w:r>
      <w:r>
        <w:rPr>
          <w:rFonts w:ascii="Arial" w:hAnsi="Arial" w:cs="Arial"/>
          <w:noProof/>
          <w:color w:val="000000"/>
          <w:sz w:val="24"/>
          <w:szCs w:val="24"/>
        </w:rPr>
        <w:pict>
          <v:rect id="_x0000_s1422" style="position:absolute;left:0;text-align:left;margin-left:435.4pt;margin-top:12.75pt;width:88.75pt;height:24.2pt;z-index:252041216" fillcolor="#c0504d [3205]">
            <v:textbox style="mso-next-textbox:#_x0000_s1422">
              <w:txbxContent>
                <w:p w:rsidR="00D0795A" w:rsidRPr="00E17068" w:rsidRDefault="00D0795A" w:rsidP="00F13F1D">
                  <w:pPr>
                    <w:spacing w:after="0" w:line="240" w:lineRule="auto"/>
                    <w:rPr>
                      <w:rFonts w:ascii="Arial" w:hAnsi="Arial" w:cs="Arial"/>
                      <w:sz w:val="16"/>
                      <w:szCs w:val="16"/>
                    </w:rPr>
                  </w:pPr>
                  <w:r w:rsidRPr="00E17068">
                    <w:rPr>
                      <w:rFonts w:ascii="Arial" w:hAnsi="Arial" w:cs="Arial"/>
                      <w:sz w:val="16"/>
                      <w:szCs w:val="16"/>
                    </w:rPr>
                    <w:t>Project defense</w:t>
                  </w:r>
                </w:p>
              </w:txbxContent>
            </v:textbox>
          </v:rect>
        </w:pict>
      </w:r>
      <w:r>
        <w:rPr>
          <w:rFonts w:ascii="Arial" w:hAnsi="Arial" w:cs="Arial"/>
          <w:noProof/>
          <w:color w:val="000000"/>
          <w:sz w:val="24"/>
          <w:szCs w:val="24"/>
        </w:rPr>
        <w:pict>
          <v:rect id="_x0000_s1382" style="position:absolute;left:0;text-align:left;margin-left:311.95pt;margin-top:18.3pt;width:78.15pt;height:25.1pt;z-index:252001280" fillcolor="#c0504d [3205]">
            <v:textbox style="mso-next-textbox:#_x0000_s1382">
              <w:txbxContent>
                <w:p w:rsidR="00D0795A" w:rsidRPr="00254692" w:rsidRDefault="00D0795A" w:rsidP="00174B90">
                  <w:pPr>
                    <w:spacing w:after="0" w:line="240" w:lineRule="auto"/>
                    <w:rPr>
                      <w:rFonts w:ascii="Arial" w:hAnsi="Arial" w:cs="Arial"/>
                      <w:sz w:val="16"/>
                      <w:szCs w:val="16"/>
                    </w:rPr>
                  </w:pPr>
                  <w:r w:rsidRPr="00254692">
                    <w:rPr>
                      <w:rFonts w:ascii="Arial" w:hAnsi="Arial" w:cs="Arial"/>
                      <w:sz w:val="16"/>
                      <w:szCs w:val="16"/>
                    </w:rPr>
                    <w:t>Determine usage scenario</w:t>
                  </w:r>
                </w:p>
              </w:txbxContent>
            </v:textbox>
          </v:rect>
        </w:pict>
      </w:r>
      <w:r>
        <w:rPr>
          <w:rFonts w:ascii="Arial" w:hAnsi="Arial" w:cs="Arial"/>
          <w:noProof/>
          <w:color w:val="000000"/>
          <w:sz w:val="24"/>
          <w:szCs w:val="24"/>
        </w:rPr>
        <w:pict>
          <v:shape id="_x0000_s1305" type="#_x0000_t32" style="position:absolute;left:0;text-align:left;margin-left:78.4pt;margin-top:8.1pt;width:1.05pt;height:115.8pt;z-index:251935744" o:connectortype="straight"/>
        </w:pict>
      </w:r>
      <w:r>
        <w:rPr>
          <w:rFonts w:ascii="Arial" w:hAnsi="Arial" w:cs="Arial"/>
          <w:noProof/>
          <w:color w:val="000000"/>
          <w:sz w:val="24"/>
          <w:szCs w:val="24"/>
        </w:rPr>
        <w:pict>
          <v:rect id="_x0000_s1307" style="position:absolute;left:0;text-align:left;margin-left:84.75pt;margin-top:12.7pt;width:91.65pt;height:24.25pt;z-index:251937792" fillcolor="#c0504d [3205]">
            <v:textbox style="mso-next-textbox:#_x0000_s1307">
              <w:txbxContent>
                <w:p w:rsidR="00D0795A" w:rsidRPr="006C476C" w:rsidRDefault="00D0795A" w:rsidP="00161400">
                  <w:pPr>
                    <w:spacing w:after="0" w:line="240" w:lineRule="auto"/>
                    <w:rPr>
                      <w:rFonts w:ascii="Arial" w:hAnsi="Arial" w:cs="Arial"/>
                      <w:sz w:val="16"/>
                      <w:szCs w:val="16"/>
                    </w:rPr>
                  </w:pPr>
                  <w:r w:rsidRPr="006C476C">
                    <w:rPr>
                      <w:rFonts w:ascii="Arial" w:hAnsi="Arial" w:cs="Arial"/>
                      <w:sz w:val="16"/>
                      <w:szCs w:val="16"/>
                    </w:rPr>
                    <w:t>Letter for interview</w:t>
                  </w:r>
                </w:p>
              </w:txbxContent>
            </v:textbox>
          </v:rect>
        </w:pict>
      </w:r>
      <w:r>
        <w:rPr>
          <w:rFonts w:ascii="Arial" w:hAnsi="Arial" w:cs="Arial"/>
          <w:noProof/>
          <w:color w:val="000000"/>
          <w:sz w:val="24"/>
          <w:szCs w:val="24"/>
        </w:rPr>
        <w:pict>
          <v:shape id="_x0000_s1306" type="#_x0000_t32" style="position:absolute;left:0;text-align:left;margin-left:78.8pt;margin-top:14.4pt;width:8.9pt;height:0;z-index:251936768"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shape id="_x0000_s1423" type="#_x0000_t32" style="position:absolute;left:0;text-align:left;margin-left:442.8pt;margin-top:16.65pt;width:0;height:77.15pt;z-index:252042240" o:connectortype="straight"/>
        </w:pict>
      </w:r>
      <w:r>
        <w:rPr>
          <w:rFonts w:ascii="Arial" w:hAnsi="Arial" w:cs="Arial"/>
          <w:noProof/>
          <w:color w:val="000000"/>
          <w:sz w:val="24"/>
          <w:szCs w:val="24"/>
        </w:rPr>
        <w:pict>
          <v:shape id="_x0000_s1378" type="#_x0000_t32" style="position:absolute;left:0;text-align:left;margin-left:302.6pt;margin-top:3.8pt;width:8.9pt;height:.05pt;z-index:251997184" o:connectortype="straight"/>
        </w:pict>
      </w:r>
      <w:r>
        <w:rPr>
          <w:rFonts w:ascii="Arial" w:hAnsi="Arial" w:cs="Arial"/>
          <w:noProof/>
          <w:color w:val="000000"/>
          <w:sz w:val="24"/>
          <w:szCs w:val="24"/>
        </w:rPr>
        <w:pict>
          <v:rect id="_x0000_s1349" style="position:absolute;left:0;text-align:left;margin-left:204.8pt;margin-top:17.5pt;width:90.3pt;height:27.4pt;z-index:251969536" fillcolor="#c0504d [3205]">
            <v:textbox style="mso-next-textbox:#_x0000_s1349">
              <w:txbxContent>
                <w:p w:rsidR="00D0795A" w:rsidRPr="00F70DD8" w:rsidRDefault="00D0795A" w:rsidP="00A21D30">
                  <w:pPr>
                    <w:spacing w:after="0" w:line="240" w:lineRule="auto"/>
                    <w:rPr>
                      <w:rFonts w:ascii="Arial" w:hAnsi="Arial" w:cs="Arial"/>
                      <w:sz w:val="16"/>
                      <w:szCs w:val="16"/>
                    </w:rPr>
                  </w:pPr>
                  <w:r w:rsidRPr="00F70DD8">
                    <w:rPr>
                      <w:rFonts w:ascii="Arial" w:hAnsi="Arial" w:cs="Arial"/>
                      <w:sz w:val="16"/>
                      <w:szCs w:val="16"/>
                    </w:rPr>
                    <w:t>Construct matrix of related studies</w:t>
                  </w:r>
                </w:p>
              </w:txbxContent>
            </v:textbox>
          </v:rect>
        </w:pict>
      </w:r>
      <w:r>
        <w:rPr>
          <w:rFonts w:ascii="Arial" w:hAnsi="Arial" w:cs="Arial"/>
          <w:noProof/>
          <w:color w:val="000000"/>
          <w:sz w:val="24"/>
          <w:szCs w:val="24"/>
        </w:rPr>
        <w:pict>
          <v:rect id="_x0000_s1309" style="position:absolute;left:0;text-align:left;margin-left:86.4pt;margin-top:20pt;width:91.65pt;height:24.9pt;z-index:251939840" fillcolor="#c0504d [3205]">
            <v:textbox style="mso-next-textbox:#_x0000_s1309">
              <w:txbxContent>
                <w:p w:rsidR="00D0795A" w:rsidRPr="00907946" w:rsidRDefault="00D0795A" w:rsidP="00887C75">
                  <w:pPr>
                    <w:spacing w:after="0" w:line="240" w:lineRule="auto"/>
                    <w:rPr>
                      <w:rFonts w:ascii="Arial" w:hAnsi="Arial" w:cs="Arial"/>
                      <w:sz w:val="16"/>
                      <w:szCs w:val="16"/>
                    </w:rPr>
                  </w:pPr>
                  <w:r w:rsidRPr="00907946">
                    <w:rPr>
                      <w:rFonts w:ascii="Arial" w:hAnsi="Arial" w:cs="Arial"/>
                      <w:sz w:val="16"/>
                      <w:szCs w:val="16"/>
                    </w:rPr>
                    <w:t>Create interview Questionnaire</w:t>
                  </w:r>
                </w:p>
              </w:txbxContent>
            </v:textbox>
          </v:rect>
        </w:pict>
      </w:r>
      <w:r>
        <w:rPr>
          <w:rFonts w:ascii="Arial" w:hAnsi="Arial" w:cs="Arial"/>
          <w:noProof/>
          <w:color w:val="000000"/>
          <w:sz w:val="24"/>
          <w:szCs w:val="24"/>
        </w:rPr>
        <w:pict>
          <v:rect id="_x0000_s1265" style="position:absolute;left:0;text-align:left;margin-left:-48.5pt;margin-top:6.8pt;width:104.4pt;height:27.7pt;z-index:251895808" fillcolor="#c0504d [3205]">
            <v:textbox style="mso-next-textbox:#_x0000_s1265">
              <w:txbxContent>
                <w:p w:rsidR="00D0795A" w:rsidRPr="00BD4842" w:rsidRDefault="00D0795A" w:rsidP="00A838A0">
                  <w:pPr>
                    <w:spacing w:after="0" w:line="240" w:lineRule="auto"/>
                    <w:rPr>
                      <w:rFonts w:ascii="Arial" w:hAnsi="Arial" w:cs="Arial"/>
                      <w:sz w:val="16"/>
                      <w:szCs w:val="16"/>
                    </w:rPr>
                  </w:pPr>
                  <w:r w:rsidRPr="00BD4842">
                    <w:rPr>
                      <w:rFonts w:ascii="Arial" w:hAnsi="Arial" w:cs="Arial"/>
                      <w:sz w:val="16"/>
                      <w:szCs w:val="16"/>
                    </w:rPr>
                    <w:t>Construct Project Proposal</w:t>
                  </w:r>
                </w:p>
              </w:txbxContent>
            </v:textbox>
          </v:rect>
        </w:pict>
      </w:r>
      <w:r>
        <w:rPr>
          <w:rFonts w:ascii="Arial" w:hAnsi="Arial" w:cs="Arial"/>
          <w:noProof/>
          <w:color w:val="000000"/>
          <w:sz w:val="24"/>
          <w:szCs w:val="24"/>
        </w:rPr>
        <w:pict>
          <v:shape id="_x0000_s1264" type="#_x0000_t32" style="position:absolute;left:0;text-align:left;margin-left:-58.25pt;margin-top:12.2pt;width:8.9pt;height:0;z-index:251894784"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385" style="position:absolute;left:0;text-align:left;margin-left:328.95pt;margin-top:6.05pt;width:70.6pt;height:19.35pt;z-index:252004352" fillcolor="#c0504d [3205]">
            <v:textbox style="mso-next-textbox:#_x0000_s1385">
              <w:txbxContent>
                <w:p w:rsidR="00D0795A" w:rsidRPr="00254692" w:rsidRDefault="00D0795A" w:rsidP="00174B90">
                  <w:pPr>
                    <w:spacing w:after="0" w:line="240" w:lineRule="auto"/>
                    <w:rPr>
                      <w:rFonts w:ascii="Arial" w:hAnsi="Arial" w:cs="Arial"/>
                      <w:sz w:val="16"/>
                      <w:szCs w:val="16"/>
                    </w:rPr>
                  </w:pPr>
                  <w:r w:rsidRPr="00254692">
                    <w:rPr>
                      <w:rFonts w:ascii="Arial" w:hAnsi="Arial" w:cs="Arial"/>
                      <w:sz w:val="16"/>
                      <w:szCs w:val="16"/>
                    </w:rPr>
                    <w:t>User profiles</w:t>
                  </w:r>
                </w:p>
              </w:txbxContent>
            </v:textbox>
          </v:rect>
        </w:pict>
      </w:r>
      <w:r>
        <w:rPr>
          <w:rFonts w:ascii="Arial" w:hAnsi="Arial" w:cs="Arial"/>
          <w:noProof/>
          <w:color w:val="000000"/>
          <w:sz w:val="24"/>
          <w:szCs w:val="24"/>
        </w:rPr>
        <w:pict>
          <v:rect id="_x0000_s1425" style="position:absolute;left:0;text-align:left;margin-left:449.95pt;margin-top:-.25pt;width:75.9pt;height:24.45pt;z-index:252044288" fillcolor="#c0504d [3205]">
            <v:textbox style="mso-next-textbox:#_x0000_s1425">
              <w:txbxContent>
                <w:p w:rsidR="00D0795A" w:rsidRPr="00E17068" w:rsidRDefault="00D0795A" w:rsidP="00F13F1D">
                  <w:pPr>
                    <w:spacing w:after="0" w:line="240" w:lineRule="auto"/>
                    <w:rPr>
                      <w:rFonts w:ascii="Arial" w:hAnsi="Arial" w:cs="Arial"/>
                      <w:sz w:val="16"/>
                      <w:szCs w:val="16"/>
                    </w:rPr>
                  </w:pPr>
                  <w:r w:rsidRPr="00E17068">
                    <w:rPr>
                      <w:rFonts w:ascii="Arial" w:hAnsi="Arial" w:cs="Arial"/>
                      <w:sz w:val="16"/>
                      <w:szCs w:val="16"/>
                    </w:rPr>
                    <w:t>Evaluation</w:t>
                  </w:r>
                </w:p>
              </w:txbxContent>
            </v:textbox>
          </v:rect>
        </w:pict>
      </w:r>
      <w:r>
        <w:rPr>
          <w:rFonts w:ascii="Arial" w:hAnsi="Arial" w:cs="Arial"/>
          <w:noProof/>
          <w:color w:val="000000"/>
          <w:sz w:val="24"/>
          <w:szCs w:val="24"/>
        </w:rPr>
        <w:pict>
          <v:shape id="_x0000_s1424" type="#_x0000_t32" style="position:absolute;left:0;text-align:left;margin-left:442.8pt;margin-top:-.45pt;width:8.9pt;height:.05pt;z-index:252043264" o:connectortype="straight"/>
        </w:pict>
      </w:r>
      <w:r>
        <w:rPr>
          <w:rFonts w:ascii="Arial" w:hAnsi="Arial" w:cs="Arial"/>
          <w:noProof/>
          <w:color w:val="000000"/>
          <w:sz w:val="24"/>
          <w:szCs w:val="24"/>
        </w:rPr>
        <w:pict>
          <v:shape id="_x0000_s1380" type="#_x0000_t32" style="position:absolute;left:0;text-align:left;margin-left:319.2pt;margin-top:-.25pt;width:.15pt;height:96.65pt;flip:x;z-index:251999232" o:connectortype="straight"/>
        </w:pict>
      </w:r>
      <w:r>
        <w:rPr>
          <w:rFonts w:ascii="Arial" w:hAnsi="Arial" w:cs="Arial"/>
          <w:noProof/>
          <w:color w:val="000000"/>
          <w:sz w:val="24"/>
          <w:szCs w:val="24"/>
        </w:rPr>
        <w:pict>
          <v:shape id="_x0000_s1384" type="#_x0000_t32" style="position:absolute;left:0;text-align:left;margin-left:320.05pt;margin-top:15.65pt;width:8.9pt;height:.05pt;z-index:252003328" o:connectortype="straight"/>
        </w:pict>
      </w:r>
      <w:r>
        <w:rPr>
          <w:rFonts w:ascii="Arial" w:hAnsi="Arial" w:cs="Arial"/>
          <w:noProof/>
          <w:color w:val="000000"/>
          <w:sz w:val="24"/>
          <w:szCs w:val="24"/>
        </w:rPr>
        <w:pict>
          <v:shape id="_x0000_s1348" type="#_x0000_t32" style="position:absolute;left:0;text-align:left;margin-left:196.95pt;margin-top:1.1pt;width:8.9pt;height:.05pt;z-index:251968512" o:connectortype="straight"/>
        </w:pict>
      </w:r>
      <w:r>
        <w:rPr>
          <w:rFonts w:ascii="Arial" w:hAnsi="Arial" w:cs="Arial"/>
          <w:noProof/>
          <w:color w:val="000000"/>
          <w:sz w:val="24"/>
          <w:szCs w:val="24"/>
        </w:rPr>
        <w:pict>
          <v:shape id="_x0000_s1308" type="#_x0000_t32" style="position:absolute;left:0;text-align:left;margin-left:78.05pt;margin-top:2pt;width:8.9pt;height:0;z-index:251938816" o:connectortype="straight"/>
        </w:pict>
      </w:r>
      <w:r>
        <w:rPr>
          <w:rFonts w:ascii="Arial" w:hAnsi="Arial" w:cs="Arial"/>
          <w:noProof/>
          <w:color w:val="000000"/>
          <w:sz w:val="24"/>
          <w:szCs w:val="24"/>
        </w:rPr>
        <w:pict>
          <v:shape id="_x0000_s1275" type="#_x0000_t32" style="position:absolute;left:0;text-align:left;margin-left:-45.05pt;margin-top:14.4pt;width:.75pt;height:46.15pt;flip:x;z-index:251906048" o:connectortype="straight"/>
        </w:pict>
      </w:r>
      <w:r>
        <w:rPr>
          <w:rFonts w:ascii="Arial" w:hAnsi="Arial" w:cs="Arial"/>
          <w:noProof/>
          <w:color w:val="000000"/>
          <w:sz w:val="24"/>
          <w:szCs w:val="24"/>
        </w:rPr>
        <w:pict>
          <v:rect id="_x0000_s1267" style="position:absolute;left:0;text-align:left;margin-left:-33.3pt;margin-top:19.25pt;width:88.55pt;height:27.2pt;z-index:251897856" fillcolor="#c0504d [3205]">
            <v:textbox style="mso-next-textbox:#_x0000_s1267">
              <w:txbxContent>
                <w:p w:rsidR="00D0795A" w:rsidRPr="00F87BCE" w:rsidRDefault="00D0795A" w:rsidP="00A838A0">
                  <w:pPr>
                    <w:rPr>
                      <w:rFonts w:ascii="Arial" w:hAnsi="Arial" w:cs="Arial"/>
                      <w:sz w:val="16"/>
                      <w:szCs w:val="16"/>
                    </w:rPr>
                  </w:pPr>
                  <w:r w:rsidRPr="00F87BCE">
                    <w:rPr>
                      <w:rFonts w:ascii="Arial" w:hAnsi="Arial" w:cs="Arial"/>
                      <w:sz w:val="16"/>
                      <w:szCs w:val="16"/>
                    </w:rPr>
                    <w:t>Deliverable submit project proposal</w:t>
                  </w:r>
                </w:p>
              </w:txbxContent>
            </v:textbox>
          </v:rec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387" style="position:absolute;left:0;text-align:left;margin-left:328.4pt;margin-top:8.95pt;width:71.15pt;height:18.25pt;z-index:252006400" fillcolor="#c0504d [3205]">
            <v:textbox style="mso-next-textbox:#_x0000_s1387">
              <w:txbxContent>
                <w:p w:rsidR="00D0795A" w:rsidRPr="00254692" w:rsidRDefault="00D0795A" w:rsidP="00174B90">
                  <w:pPr>
                    <w:spacing w:after="0" w:line="240" w:lineRule="auto"/>
                    <w:rPr>
                      <w:rFonts w:ascii="Arial" w:hAnsi="Arial" w:cs="Arial"/>
                      <w:sz w:val="16"/>
                      <w:szCs w:val="16"/>
                    </w:rPr>
                  </w:pPr>
                  <w:r w:rsidRPr="00254692">
                    <w:rPr>
                      <w:rFonts w:ascii="Arial" w:hAnsi="Arial" w:cs="Arial"/>
                      <w:sz w:val="16"/>
                      <w:szCs w:val="16"/>
                    </w:rPr>
                    <w:t>Use cases</w:t>
                  </w:r>
                </w:p>
              </w:txbxContent>
            </v:textbox>
          </v:rect>
        </w:pict>
      </w:r>
      <w:r>
        <w:rPr>
          <w:rFonts w:ascii="Arial" w:hAnsi="Arial" w:cs="Arial"/>
          <w:noProof/>
          <w:color w:val="000000"/>
          <w:sz w:val="24"/>
          <w:szCs w:val="24"/>
        </w:rPr>
        <w:pict>
          <v:rect id="_x0000_s1427" style="position:absolute;left:0;text-align:left;margin-left:450.15pt;margin-top:8.2pt;width:77.5pt;height:36pt;z-index:252046336" fillcolor="#c0504d [3205]">
            <v:textbox style="mso-next-textbox:#_x0000_s1427">
              <w:txbxContent>
                <w:p w:rsidR="00D0795A" w:rsidRPr="003F5B5F" w:rsidRDefault="00D0795A" w:rsidP="00F13F1D">
                  <w:pPr>
                    <w:spacing w:after="0" w:line="240" w:lineRule="auto"/>
                    <w:rPr>
                      <w:rFonts w:ascii="Arial" w:hAnsi="Arial" w:cs="Arial"/>
                      <w:sz w:val="16"/>
                      <w:szCs w:val="16"/>
                    </w:rPr>
                  </w:pPr>
                  <w:r w:rsidRPr="003F5B5F">
                    <w:rPr>
                      <w:rFonts w:ascii="Arial" w:hAnsi="Arial" w:cs="Arial"/>
                      <w:sz w:val="16"/>
                      <w:szCs w:val="16"/>
                    </w:rPr>
                    <w:t>Document &amp; software revisions</w:t>
                  </w:r>
                </w:p>
              </w:txbxContent>
            </v:textbox>
          </v:rect>
        </w:pict>
      </w:r>
      <w:r>
        <w:rPr>
          <w:rFonts w:ascii="Arial" w:hAnsi="Arial" w:cs="Arial"/>
          <w:noProof/>
          <w:color w:val="000000"/>
          <w:sz w:val="24"/>
          <w:szCs w:val="24"/>
        </w:rPr>
        <w:pict>
          <v:shape id="_x0000_s1426" type="#_x0000_t32" style="position:absolute;left:0;text-align:left;margin-left:441.9pt;margin-top:8.95pt;width:8.9pt;height:.05pt;z-index:252045312" o:connectortype="straight"/>
        </w:pict>
      </w:r>
      <w:r>
        <w:rPr>
          <w:rFonts w:ascii="Arial" w:hAnsi="Arial" w:cs="Arial"/>
          <w:noProof/>
          <w:color w:val="000000"/>
          <w:sz w:val="24"/>
          <w:szCs w:val="24"/>
        </w:rPr>
        <w:pict>
          <v:shape id="_x0000_s1386" type="#_x0000_t32" style="position:absolute;left:0;text-align:left;margin-left:319.95pt;margin-top:13.5pt;width:8.9pt;height:.05pt;z-index:252005376" o:connectortype="straight"/>
        </w:pict>
      </w:r>
      <w:r>
        <w:rPr>
          <w:rFonts w:ascii="Arial" w:hAnsi="Arial" w:cs="Arial"/>
          <w:noProof/>
          <w:color w:val="000000"/>
          <w:sz w:val="24"/>
          <w:szCs w:val="24"/>
        </w:rPr>
        <w:pict>
          <v:rect id="_x0000_s1351" style="position:absolute;left:0;text-align:left;margin-left:193.9pt;margin-top:8.15pt;width:101.2pt;height:36.05pt;z-index:251971584" fillcolor="#c0504d [3205]">
            <v:textbox style="mso-next-textbox:#_x0000_s1351">
              <w:txbxContent>
                <w:p w:rsidR="00D0795A" w:rsidRPr="00F70DD8" w:rsidRDefault="00D0795A" w:rsidP="00A21D30">
                  <w:pPr>
                    <w:spacing w:after="0" w:line="240" w:lineRule="auto"/>
                    <w:rPr>
                      <w:rFonts w:ascii="Arial" w:hAnsi="Arial" w:cs="Arial"/>
                      <w:sz w:val="16"/>
                      <w:szCs w:val="16"/>
                    </w:rPr>
                  </w:pPr>
                  <w:r w:rsidRPr="00F70DD8">
                    <w:rPr>
                      <w:rFonts w:ascii="Arial" w:hAnsi="Arial" w:cs="Arial"/>
                      <w:sz w:val="16"/>
                      <w:szCs w:val="16"/>
                    </w:rPr>
                    <w:t>Draft of chap3 E&amp;B project management and development</w:t>
                  </w:r>
                </w:p>
                <w:p w:rsidR="00D0795A" w:rsidRDefault="00D0795A"/>
              </w:txbxContent>
            </v:textbox>
          </v:rect>
        </w:pict>
      </w:r>
      <w:r>
        <w:rPr>
          <w:rFonts w:ascii="Arial" w:hAnsi="Arial" w:cs="Arial"/>
          <w:noProof/>
          <w:color w:val="000000"/>
          <w:sz w:val="24"/>
          <w:szCs w:val="24"/>
        </w:rPr>
        <w:pict>
          <v:shape id="_x0000_s1350" type="#_x0000_t32" style="position:absolute;left:0;text-align:left;margin-left:185pt;margin-top:9.5pt;width:8.9pt;height:.05pt;z-index:251970560" o:connectortype="straight"/>
        </w:pict>
      </w:r>
      <w:r>
        <w:rPr>
          <w:rFonts w:ascii="Arial" w:hAnsi="Arial" w:cs="Arial"/>
          <w:noProof/>
          <w:color w:val="000000"/>
          <w:sz w:val="24"/>
          <w:szCs w:val="24"/>
        </w:rPr>
        <w:pict>
          <v:rect id="_x0000_s1311" style="position:absolute;left:0;text-align:left;margin-left:88.95pt;margin-top:8.2pt;width:91.65pt;height:26.3pt;z-index:251941888" fillcolor="#c0504d [3205]">
            <v:textbox style="mso-next-textbox:#_x0000_s1311">
              <w:txbxContent>
                <w:p w:rsidR="00D0795A" w:rsidRPr="00907946" w:rsidRDefault="00D0795A" w:rsidP="00887C75">
                  <w:pPr>
                    <w:spacing w:after="0" w:line="240" w:lineRule="auto"/>
                    <w:rPr>
                      <w:rFonts w:ascii="Arial" w:hAnsi="Arial" w:cs="Arial"/>
                      <w:sz w:val="16"/>
                      <w:szCs w:val="16"/>
                    </w:rPr>
                  </w:pPr>
                  <w:r w:rsidRPr="00907946">
                    <w:rPr>
                      <w:rFonts w:ascii="Arial" w:hAnsi="Arial" w:cs="Arial"/>
                      <w:sz w:val="16"/>
                      <w:szCs w:val="16"/>
                    </w:rPr>
                    <w:t>Look for client &amp; security agencies</w:t>
                  </w:r>
                </w:p>
              </w:txbxContent>
            </v:textbox>
          </v:rect>
        </w:pict>
      </w:r>
      <w:r>
        <w:rPr>
          <w:rFonts w:ascii="Arial" w:hAnsi="Arial" w:cs="Arial"/>
          <w:noProof/>
          <w:color w:val="000000"/>
          <w:sz w:val="24"/>
          <w:szCs w:val="24"/>
        </w:rPr>
        <w:pict>
          <v:shape id="_x0000_s1310" type="#_x0000_t32" style="position:absolute;left:0;text-align:left;margin-left:79pt;margin-top:9.8pt;width:8.9pt;height:0;z-index:251940864" o:connectortype="straight"/>
        </w:pict>
      </w:r>
      <w:r>
        <w:rPr>
          <w:rFonts w:ascii="Arial" w:hAnsi="Arial" w:cs="Arial"/>
          <w:noProof/>
          <w:color w:val="000000"/>
          <w:sz w:val="24"/>
          <w:szCs w:val="24"/>
        </w:rPr>
        <w:pict>
          <v:shape id="_x0000_s1268" type="#_x0000_t32" style="position:absolute;left:0;text-align:left;margin-left:-44.15pt;margin-top:3.55pt;width:11.35pt;height:0;z-index:251898880"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389" style="position:absolute;left:0;text-align:left;margin-left:328.25pt;margin-top:9.3pt;width:77.05pt;height:25.95pt;z-index:252008448" fillcolor="#c0504d [3205]">
            <v:textbox style="mso-next-textbox:#_x0000_s1389">
              <w:txbxContent>
                <w:p w:rsidR="00D0795A" w:rsidRPr="00254692" w:rsidRDefault="00D0795A" w:rsidP="00AA650C">
                  <w:pPr>
                    <w:spacing w:after="0" w:line="240" w:lineRule="auto"/>
                    <w:rPr>
                      <w:rFonts w:ascii="Arial" w:hAnsi="Arial" w:cs="Arial"/>
                      <w:sz w:val="16"/>
                      <w:szCs w:val="16"/>
                    </w:rPr>
                  </w:pPr>
                  <w:r w:rsidRPr="00254692">
                    <w:rPr>
                      <w:rFonts w:ascii="Arial" w:hAnsi="Arial" w:cs="Arial"/>
                      <w:sz w:val="16"/>
                      <w:szCs w:val="16"/>
                    </w:rPr>
                    <w:t>Data model &amp; functional model</w:t>
                  </w:r>
                </w:p>
              </w:txbxContent>
            </v:textbox>
          </v:rect>
        </w:pict>
      </w:r>
      <w:r>
        <w:rPr>
          <w:rFonts w:ascii="Arial" w:hAnsi="Arial" w:cs="Arial"/>
          <w:noProof/>
          <w:color w:val="000000"/>
          <w:sz w:val="24"/>
          <w:szCs w:val="24"/>
        </w:rPr>
        <w:pict>
          <v:shape id="_x0000_s1388" type="#_x0000_t32" style="position:absolute;left:0;text-align:left;margin-left:318.35pt;margin-top:17.05pt;width:8.9pt;height:.05pt;z-index:252007424" o:connectortype="straight"/>
        </w:pict>
      </w:r>
      <w:r>
        <w:rPr>
          <w:rFonts w:ascii="Arial" w:hAnsi="Arial" w:cs="Arial"/>
          <w:noProof/>
          <w:color w:val="000000"/>
          <w:sz w:val="24"/>
          <w:szCs w:val="24"/>
        </w:rPr>
        <w:pict>
          <v:rect id="_x0000_s1313" style="position:absolute;left:0;text-align:left;margin-left:86.65pt;margin-top:17.05pt;width:91.65pt;height:20.1pt;z-index:251943936" fillcolor="#c0504d [3205]">
            <v:textbox style="mso-next-textbox:#_x0000_s1313">
              <w:txbxContent>
                <w:p w:rsidR="00D0795A" w:rsidRPr="00907946" w:rsidRDefault="00D0795A" w:rsidP="00887C75">
                  <w:pPr>
                    <w:spacing w:after="0" w:line="240" w:lineRule="auto"/>
                    <w:rPr>
                      <w:rFonts w:ascii="Arial" w:hAnsi="Arial" w:cs="Arial"/>
                      <w:sz w:val="16"/>
                      <w:szCs w:val="16"/>
                    </w:rPr>
                  </w:pPr>
                  <w:r w:rsidRPr="00907946">
                    <w:rPr>
                      <w:rFonts w:ascii="Arial" w:hAnsi="Arial" w:cs="Arial"/>
                      <w:sz w:val="16"/>
                      <w:szCs w:val="16"/>
                    </w:rPr>
                    <w:t>Schedule interview</w:t>
                  </w:r>
                </w:p>
              </w:txbxContent>
            </v:textbox>
          </v:rect>
        </w:pict>
      </w:r>
      <w:r>
        <w:rPr>
          <w:rFonts w:ascii="Arial" w:hAnsi="Arial" w:cs="Arial"/>
          <w:noProof/>
          <w:color w:val="000000"/>
          <w:sz w:val="24"/>
          <w:szCs w:val="24"/>
        </w:rPr>
        <w:pict>
          <v:shape id="_x0000_s1312" type="#_x0000_t32" style="position:absolute;left:0;text-align:left;margin-left:79.1pt;margin-top:18.95pt;width:8.9pt;height:0;z-index:251942912" o:connectortype="straight"/>
        </w:pict>
      </w:r>
      <w:r>
        <w:rPr>
          <w:rFonts w:ascii="Arial" w:hAnsi="Arial" w:cs="Arial"/>
          <w:noProof/>
          <w:color w:val="000000"/>
          <w:sz w:val="24"/>
          <w:szCs w:val="24"/>
        </w:rPr>
        <w:pict>
          <v:rect id="_x0000_s1270" style="position:absolute;left:0;text-align:left;margin-left:-33.3pt;margin-top:9.5pt;width:88.55pt;height:27.65pt;z-index:251900928" fillcolor="#c0504d [3205]">
            <v:textbox style="mso-next-textbox:#_x0000_s1270">
              <w:txbxContent>
                <w:p w:rsidR="00D0795A" w:rsidRPr="00F87BCE" w:rsidRDefault="00D0795A" w:rsidP="00A838A0">
                  <w:pPr>
                    <w:rPr>
                      <w:rFonts w:ascii="Arial" w:hAnsi="Arial" w:cs="Arial"/>
                      <w:sz w:val="16"/>
                      <w:szCs w:val="16"/>
                    </w:rPr>
                  </w:pPr>
                  <w:r w:rsidRPr="00F87BCE">
                    <w:rPr>
                      <w:rFonts w:ascii="Arial" w:hAnsi="Arial" w:cs="Arial"/>
                      <w:sz w:val="16"/>
                      <w:szCs w:val="16"/>
                    </w:rPr>
                    <w:t>Submit revised project proposal</w:t>
                  </w:r>
                </w:p>
              </w:txbxContent>
            </v:textbox>
          </v:rect>
        </w:pict>
      </w:r>
      <w:r>
        <w:rPr>
          <w:rFonts w:ascii="Arial" w:hAnsi="Arial" w:cs="Arial"/>
          <w:noProof/>
          <w:color w:val="000000"/>
          <w:sz w:val="24"/>
          <w:szCs w:val="24"/>
        </w:rPr>
        <w:pict>
          <v:shape id="_x0000_s1269" type="#_x0000_t32" style="position:absolute;left:0;text-align:left;margin-left:-44.65pt;margin-top:18.35pt;width:11.35pt;height:0;z-index:251899904"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shape id="_x0000_s1428" type="#_x0000_t32" style="position:absolute;left:0;text-align:left;margin-left:442.25pt;margin-top:10.5pt;width:8.9pt;height:.05pt;z-index:252047360" o:connectortype="straight"/>
        </w:pict>
      </w:r>
      <w:r>
        <w:rPr>
          <w:rFonts w:ascii="Arial" w:hAnsi="Arial" w:cs="Arial"/>
          <w:noProof/>
          <w:color w:val="000000"/>
          <w:sz w:val="24"/>
          <w:szCs w:val="24"/>
        </w:rPr>
        <w:pict>
          <v:rect id="_x0000_s1429" style="position:absolute;left:0;text-align:left;margin-left:451.15pt;margin-top:7.05pt;width:77.5pt;height:44.65pt;z-index:252048384" fillcolor="#c0504d [3205]">
            <v:textbox style="mso-next-textbox:#_x0000_s1429">
              <w:txbxContent>
                <w:p w:rsidR="00D0795A" w:rsidRPr="003F5B5F" w:rsidRDefault="00D0795A" w:rsidP="00F13F1D">
                  <w:pPr>
                    <w:spacing w:after="0" w:line="240" w:lineRule="auto"/>
                    <w:rPr>
                      <w:rFonts w:ascii="Arial" w:hAnsi="Arial" w:cs="Arial"/>
                      <w:sz w:val="16"/>
                      <w:szCs w:val="16"/>
                    </w:rPr>
                  </w:pPr>
                  <w:r w:rsidRPr="003F5B5F">
                    <w:rPr>
                      <w:rFonts w:ascii="Arial" w:hAnsi="Arial" w:cs="Arial"/>
                      <w:sz w:val="16"/>
                      <w:szCs w:val="16"/>
                    </w:rPr>
                    <w:t>Checking of revise documents with adviser</w:t>
                  </w:r>
                </w:p>
              </w:txbxContent>
            </v:textbox>
          </v:rect>
        </w:pict>
      </w:r>
      <w:r>
        <w:rPr>
          <w:rFonts w:ascii="Arial" w:hAnsi="Arial" w:cs="Arial"/>
          <w:noProof/>
          <w:color w:val="000000"/>
          <w:sz w:val="24"/>
          <w:szCs w:val="24"/>
        </w:rPr>
        <w:pict>
          <v:rect id="_x0000_s1391" style="position:absolute;left:0;text-align:left;margin-left:328.1pt;margin-top:20.45pt;width:64.4pt;height:34.85pt;z-index:252010496" fillcolor="#c0504d [3205]">
            <v:textbox style="mso-next-textbox:#_x0000_s1391">
              <w:txbxContent>
                <w:p w:rsidR="00D0795A" w:rsidRPr="00254692" w:rsidRDefault="00D0795A" w:rsidP="00AA650C">
                  <w:pPr>
                    <w:spacing w:after="0" w:line="240" w:lineRule="auto"/>
                    <w:rPr>
                      <w:rFonts w:ascii="Arial" w:hAnsi="Arial" w:cs="Arial"/>
                      <w:sz w:val="16"/>
                      <w:szCs w:val="16"/>
                    </w:rPr>
                  </w:pPr>
                  <w:r w:rsidRPr="00254692">
                    <w:rPr>
                      <w:rFonts w:ascii="Arial" w:hAnsi="Arial" w:cs="Arial"/>
                      <w:sz w:val="16"/>
                      <w:szCs w:val="16"/>
                    </w:rPr>
                    <w:t>Identity restrictions &amp; limitations</w:t>
                  </w:r>
                </w:p>
              </w:txbxContent>
            </v:textbox>
          </v:rect>
        </w:pict>
      </w:r>
      <w:r>
        <w:rPr>
          <w:rFonts w:ascii="Arial" w:hAnsi="Arial" w:cs="Arial"/>
          <w:noProof/>
          <w:color w:val="000000"/>
          <w:sz w:val="24"/>
          <w:szCs w:val="24"/>
        </w:rPr>
        <w:pict>
          <v:rect id="_x0000_s1354" style="position:absolute;left:0;text-align:left;margin-left:195.25pt;margin-top:7.05pt;width:100.2pt;height:33.9pt;z-index:251973632" fillcolor="#c0504d [3205]">
            <v:textbox style="mso-next-textbox:#_x0000_s1354">
              <w:txbxContent>
                <w:p w:rsidR="00D0795A" w:rsidRPr="00F70DD8" w:rsidRDefault="00D0795A" w:rsidP="00692EC7">
                  <w:pPr>
                    <w:spacing w:after="0" w:line="240" w:lineRule="auto"/>
                    <w:rPr>
                      <w:rFonts w:ascii="Arial" w:hAnsi="Arial" w:cs="Arial"/>
                      <w:sz w:val="16"/>
                      <w:szCs w:val="16"/>
                    </w:rPr>
                  </w:pPr>
                  <w:r w:rsidRPr="00F70DD8">
                    <w:rPr>
                      <w:rFonts w:ascii="Arial" w:hAnsi="Arial" w:cs="Arial"/>
                      <w:sz w:val="16"/>
                      <w:szCs w:val="16"/>
                    </w:rPr>
                    <w:t>Develop RMM, SQA &amp; SCM plan</w:t>
                  </w:r>
                </w:p>
              </w:txbxContent>
            </v:textbox>
          </v:rect>
        </w:pict>
      </w:r>
      <w:r>
        <w:rPr>
          <w:rFonts w:ascii="Arial" w:hAnsi="Arial" w:cs="Arial"/>
          <w:noProof/>
          <w:color w:val="000000"/>
          <w:sz w:val="24"/>
          <w:szCs w:val="24"/>
        </w:rPr>
        <w:pict>
          <v:shape id="_x0000_s1353" type="#_x0000_t32" style="position:absolute;left:0;text-align:left;margin-left:201.75pt;margin-top:2.8pt;width:0;height:8.25pt;z-index:251972608" o:connectortype="straight"/>
        </w:pict>
      </w:r>
      <w:r>
        <w:rPr>
          <w:rFonts w:ascii="Arial" w:hAnsi="Arial" w:cs="Arial"/>
          <w:noProof/>
          <w:color w:val="000000"/>
          <w:sz w:val="24"/>
          <w:szCs w:val="24"/>
        </w:rPr>
        <w:pict>
          <v:rect id="_x0000_s1315" style="position:absolute;left:0;text-align:left;margin-left:88.1pt;margin-top:19.6pt;width:91.65pt;height:24.3pt;z-index:251945984" fillcolor="#c0504d [3205]">
            <v:textbox style="mso-next-textbox:#_x0000_s1315">
              <w:txbxContent>
                <w:p w:rsidR="00D0795A" w:rsidRPr="00907946" w:rsidRDefault="00D0795A" w:rsidP="00887C75">
                  <w:pPr>
                    <w:spacing w:after="0" w:line="240" w:lineRule="auto"/>
                    <w:rPr>
                      <w:rFonts w:ascii="Arial" w:hAnsi="Arial" w:cs="Arial"/>
                      <w:sz w:val="16"/>
                      <w:szCs w:val="16"/>
                    </w:rPr>
                  </w:pPr>
                  <w:r w:rsidRPr="00907946">
                    <w:rPr>
                      <w:rFonts w:ascii="Arial" w:hAnsi="Arial" w:cs="Arial"/>
                      <w:sz w:val="16"/>
                      <w:szCs w:val="16"/>
                    </w:rPr>
                    <w:t>Conduct interview</w:t>
                  </w:r>
                </w:p>
              </w:txbxContent>
            </v:textbox>
          </v:rect>
        </w:pict>
      </w:r>
      <w:r>
        <w:rPr>
          <w:rFonts w:ascii="Arial" w:hAnsi="Arial" w:cs="Arial"/>
          <w:noProof/>
          <w:color w:val="000000"/>
          <w:sz w:val="24"/>
          <w:szCs w:val="24"/>
        </w:rPr>
        <w:pict>
          <v:shape id="_x0000_s1314" type="#_x0000_t32" style="position:absolute;left:0;text-align:left;margin-left:79.2pt;margin-top:20.45pt;width:8.9pt;height:0;z-index:251944960"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shape id="_x0000_s1390" type="#_x0000_t32" style="position:absolute;left:0;text-align:left;margin-left:318.05pt;margin-top:13.6pt;width:8.9pt;height:.05pt;z-index:252009472" o:connectortype="straight"/>
        </w:pict>
      </w:r>
      <w:r>
        <w:rPr>
          <w:rFonts w:ascii="Arial" w:hAnsi="Arial" w:cs="Arial"/>
          <w:noProof/>
          <w:color w:val="000000"/>
          <w:sz w:val="24"/>
          <w:szCs w:val="24"/>
        </w:rPr>
        <w:pict>
          <v:rect id="_x0000_s1272" style="position:absolute;left:0;text-align:left;margin-left:-48.95pt;margin-top:1.95pt;width:104.4pt;height:28.4pt;z-index:251902976" fillcolor="#c0504d [3205]">
            <v:textbox style="mso-next-textbox:#_x0000_s1272">
              <w:txbxContent>
                <w:p w:rsidR="00D0795A" w:rsidRPr="00F87BCE" w:rsidRDefault="00D0795A" w:rsidP="008A3FA3">
                  <w:pPr>
                    <w:spacing w:after="0" w:line="240" w:lineRule="auto"/>
                    <w:rPr>
                      <w:rFonts w:ascii="Arial" w:hAnsi="Arial" w:cs="Arial"/>
                      <w:sz w:val="16"/>
                      <w:szCs w:val="16"/>
                    </w:rPr>
                  </w:pPr>
                  <w:r w:rsidRPr="00F87BCE">
                    <w:rPr>
                      <w:rFonts w:ascii="Arial" w:hAnsi="Arial" w:cs="Arial"/>
                      <w:sz w:val="16"/>
                      <w:szCs w:val="16"/>
                    </w:rPr>
                    <w:t>Construct Project Proposal</w:t>
                  </w:r>
                </w:p>
              </w:txbxContent>
            </v:textbox>
          </v:rect>
        </w:pict>
      </w:r>
      <w:r>
        <w:rPr>
          <w:rFonts w:ascii="Arial" w:hAnsi="Arial" w:cs="Arial"/>
          <w:noProof/>
          <w:color w:val="000000"/>
          <w:sz w:val="24"/>
          <w:szCs w:val="24"/>
        </w:rPr>
        <w:pict>
          <v:shape id="_x0000_s1271" type="#_x0000_t32" style="position:absolute;left:0;text-align:left;margin-left:-59.55pt;margin-top:8.55pt;width:8.9pt;height:0;z-index:251901952" o:connectortype="straight"/>
        </w:pict>
      </w:r>
    </w:p>
    <w:p w:rsidR="00AC501D"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356" style="position:absolute;left:0;text-align:left;margin-left:192.7pt;margin-top:3.8pt;width:102.75pt;height:33.4pt;z-index:251975680" fillcolor="#c0504d [3205]">
            <v:textbox style="mso-next-textbox:#_x0000_s1356">
              <w:txbxContent>
                <w:p w:rsidR="00D0795A" w:rsidRPr="00F70DD8" w:rsidRDefault="00D0795A" w:rsidP="00692EC7">
                  <w:pPr>
                    <w:spacing w:after="0" w:line="240" w:lineRule="auto"/>
                    <w:rPr>
                      <w:rFonts w:ascii="Arial" w:hAnsi="Arial" w:cs="Arial"/>
                      <w:sz w:val="16"/>
                      <w:szCs w:val="16"/>
                    </w:rPr>
                  </w:pPr>
                  <w:r w:rsidRPr="00F70DD8">
                    <w:rPr>
                      <w:rFonts w:ascii="Arial" w:hAnsi="Arial" w:cs="Arial"/>
                      <w:sz w:val="16"/>
                      <w:szCs w:val="16"/>
                    </w:rPr>
                    <w:t>Start software prototype</w:t>
                  </w:r>
                </w:p>
              </w:txbxContent>
            </v:textbox>
          </v:rect>
        </w:pict>
      </w:r>
      <w:r>
        <w:rPr>
          <w:rFonts w:ascii="Arial" w:hAnsi="Arial" w:cs="Arial"/>
          <w:noProof/>
          <w:color w:val="000000"/>
          <w:sz w:val="24"/>
          <w:szCs w:val="24"/>
        </w:rPr>
        <w:pict>
          <v:rect id="_x0000_s1394" style="position:absolute;left:0;text-align:left;margin-left:310.7pt;margin-top:19.05pt;width:88.85pt;height:26.95pt;z-index:252013568" fillcolor="#c0504d [3205]">
            <v:textbox style="mso-next-textbox:#_x0000_s1394">
              <w:txbxContent>
                <w:p w:rsidR="00D0795A" w:rsidRPr="00254692" w:rsidRDefault="00D0795A" w:rsidP="00AA650C">
                  <w:pPr>
                    <w:spacing w:after="0" w:line="240" w:lineRule="auto"/>
                    <w:rPr>
                      <w:rFonts w:ascii="Arial" w:hAnsi="Arial" w:cs="Arial"/>
                      <w:sz w:val="16"/>
                      <w:szCs w:val="16"/>
                    </w:rPr>
                  </w:pPr>
                  <w:r w:rsidRPr="00254692">
                    <w:rPr>
                      <w:rFonts w:ascii="Arial" w:hAnsi="Arial" w:cs="Arial"/>
                      <w:sz w:val="16"/>
                      <w:szCs w:val="16"/>
                    </w:rPr>
                    <w:t>Describe software design specification</w:t>
                  </w:r>
                </w:p>
              </w:txbxContent>
            </v:textbox>
          </v:rect>
        </w:pict>
      </w:r>
      <w:r>
        <w:rPr>
          <w:rFonts w:ascii="Arial" w:hAnsi="Arial" w:cs="Arial"/>
          <w:noProof/>
          <w:color w:val="000000"/>
          <w:sz w:val="24"/>
          <w:szCs w:val="24"/>
        </w:rPr>
        <w:pict>
          <v:shape id="_x0000_s1355" type="#_x0000_t32" style="position:absolute;left:0;text-align:left;margin-left:185.5pt;margin-top:6.05pt;width:8.9pt;height:0;z-index:251974656" o:connectortype="straight"/>
        </w:pict>
      </w:r>
      <w:r>
        <w:rPr>
          <w:rFonts w:ascii="Arial" w:hAnsi="Arial" w:cs="Arial"/>
          <w:noProof/>
          <w:color w:val="000000"/>
          <w:sz w:val="24"/>
          <w:szCs w:val="24"/>
        </w:rPr>
        <w:pict>
          <v:rect id="_x0000_s1317" style="position:absolute;left:0;text-align:left;margin-left:74.2pt;margin-top:6.35pt;width:104.7pt;height:33.75pt;z-index:251948032" fillcolor="#c0504d [3205]">
            <v:textbox style="mso-next-textbox:#_x0000_s1317">
              <w:txbxContent>
                <w:p w:rsidR="00D0795A" w:rsidRPr="00907946" w:rsidRDefault="00D0795A" w:rsidP="00981AF0">
                  <w:pPr>
                    <w:spacing w:after="0" w:line="240" w:lineRule="auto"/>
                    <w:rPr>
                      <w:rFonts w:ascii="Arial" w:hAnsi="Arial" w:cs="Arial"/>
                      <w:sz w:val="16"/>
                      <w:szCs w:val="16"/>
                    </w:rPr>
                  </w:pPr>
                  <w:r w:rsidRPr="00907946">
                    <w:rPr>
                      <w:rFonts w:ascii="Arial" w:hAnsi="Arial" w:cs="Arial"/>
                      <w:sz w:val="16"/>
                      <w:szCs w:val="16"/>
                    </w:rPr>
                    <w:t>Schedule the weekly checking of document with adviser</w:t>
                  </w:r>
                </w:p>
              </w:txbxContent>
            </v:textbox>
          </v:rect>
        </w:pict>
      </w:r>
      <w:r>
        <w:rPr>
          <w:rFonts w:ascii="Arial" w:hAnsi="Arial" w:cs="Arial"/>
          <w:noProof/>
          <w:color w:val="000000"/>
          <w:sz w:val="24"/>
          <w:szCs w:val="24"/>
        </w:rPr>
        <w:pict>
          <v:shape id="_x0000_s1316" type="#_x0000_t32" style="position:absolute;left:0;text-align:left;margin-left:64pt;margin-top:8.9pt;width:8.9pt;height:0;z-index:251947008" o:connectortype="straight"/>
        </w:pict>
      </w:r>
      <w:r>
        <w:rPr>
          <w:rFonts w:ascii="Arial" w:hAnsi="Arial" w:cs="Arial"/>
          <w:noProof/>
          <w:color w:val="000000"/>
          <w:sz w:val="24"/>
          <w:szCs w:val="24"/>
        </w:rPr>
        <w:pict>
          <v:shape id="_x0000_s1273" type="#_x0000_t32" style="position:absolute;left:0;text-align:left;margin-left:-43.9pt;margin-top:10.3pt;width:.95pt;height:42.65pt;flip:x;z-index:251904000" o:connectortype="straight"/>
        </w:pict>
      </w:r>
      <w:r>
        <w:rPr>
          <w:rFonts w:ascii="Arial" w:hAnsi="Arial" w:cs="Arial"/>
          <w:noProof/>
          <w:color w:val="000000"/>
          <w:sz w:val="24"/>
          <w:szCs w:val="24"/>
        </w:rPr>
        <w:pict>
          <v:rect id="_x0000_s1277" style="position:absolute;left:0;text-align:left;margin-left:-33.3pt;margin-top:13.9pt;width:87.8pt;height:26.15pt;z-index:251908096" fillcolor="#c0504d [3205]">
            <v:textbox style="mso-next-textbox:#_x0000_s1277">
              <w:txbxContent>
                <w:p w:rsidR="00D0795A" w:rsidRPr="00F87BCE" w:rsidRDefault="00D0795A" w:rsidP="0092287E">
                  <w:pPr>
                    <w:rPr>
                      <w:rFonts w:ascii="Arial" w:hAnsi="Arial" w:cs="Arial"/>
                    </w:rPr>
                  </w:pPr>
                  <w:r w:rsidRPr="00F87BCE">
                    <w:rPr>
                      <w:rFonts w:ascii="Arial" w:hAnsi="Arial" w:cs="Arial"/>
                      <w:sz w:val="16"/>
                      <w:szCs w:val="16"/>
                    </w:rPr>
                    <w:t xml:space="preserve">Submit adviser content </w:t>
                  </w:r>
                </w:p>
              </w:txbxContent>
            </v:textbox>
          </v:rect>
        </w:pict>
      </w:r>
      <w:r>
        <w:rPr>
          <w:rFonts w:ascii="Arial" w:hAnsi="Arial" w:cs="Arial"/>
          <w:noProof/>
          <w:color w:val="000000"/>
          <w:sz w:val="24"/>
          <w:szCs w:val="24"/>
        </w:rPr>
        <w:pict>
          <v:shape id="_x0000_s1276" type="#_x0000_t32" style="position:absolute;left:0;text-align:left;margin-left:-42.05pt;margin-top:17.35pt;width:11.35pt;height:0;z-index:251907072"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shape id="_x0000_s1393" type="#_x0000_t32" style="position:absolute;left:0;text-align:left;margin-left:302.35pt;margin-top:9.5pt;width:8.9pt;height:.05pt;z-index:252012544" o:connectortype="straight"/>
        </w:pict>
      </w:r>
      <w:r>
        <w:rPr>
          <w:rFonts w:ascii="Arial" w:hAnsi="Arial" w:cs="Arial"/>
          <w:noProof/>
          <w:color w:val="000000"/>
          <w:sz w:val="24"/>
          <w:szCs w:val="24"/>
        </w:rPr>
        <w:pict>
          <v:shape id="_x0000_s1318" type="#_x0000_t32" style="position:absolute;left:0;text-align:left;margin-left:79.65pt;margin-top:19.35pt;width:0;height:12.9pt;z-index:251949056"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shape id="_x0000_s1395" type="#_x0000_t32" style="position:absolute;left:0;text-align:left;margin-left:316.9pt;margin-top:5.7pt;width:0;height:32.3pt;z-index:252014592" o:connectortype="straight"/>
        </w:pict>
      </w:r>
      <w:r>
        <w:rPr>
          <w:rFonts w:ascii="Arial" w:hAnsi="Arial" w:cs="Arial"/>
          <w:noProof/>
          <w:color w:val="000000"/>
          <w:sz w:val="24"/>
          <w:szCs w:val="24"/>
        </w:rPr>
        <w:pict>
          <v:shape id="_x0000_s1396" type="#_x0000_t32" style="position:absolute;left:0;text-align:left;margin-left:315.6pt;margin-top:15pt;width:9pt;height:.05pt;z-index:252015616" o:connectortype="straight"/>
        </w:pict>
      </w:r>
      <w:r>
        <w:rPr>
          <w:rFonts w:ascii="Arial" w:hAnsi="Arial" w:cs="Arial"/>
          <w:noProof/>
          <w:color w:val="000000"/>
          <w:sz w:val="24"/>
          <w:szCs w:val="24"/>
        </w:rPr>
        <w:pict>
          <v:rect id="_x0000_s1397" style="position:absolute;left:0;text-align:left;margin-left:324.3pt;margin-top:9.1pt;width:68.05pt;height:16.55pt;z-index:252016640" fillcolor="#c0504d [3205]">
            <v:textbox style="mso-next-textbox:#_x0000_s1397">
              <w:txbxContent>
                <w:p w:rsidR="00D0795A" w:rsidRPr="003B0904" w:rsidRDefault="00D0795A" w:rsidP="005E294C">
                  <w:pPr>
                    <w:spacing w:after="0" w:line="240" w:lineRule="auto"/>
                    <w:rPr>
                      <w:rFonts w:ascii="Arial" w:hAnsi="Arial" w:cs="Arial"/>
                      <w:sz w:val="16"/>
                      <w:szCs w:val="16"/>
                    </w:rPr>
                  </w:pPr>
                  <w:r w:rsidRPr="003B0904">
                    <w:rPr>
                      <w:rFonts w:ascii="Arial" w:hAnsi="Arial" w:cs="Arial"/>
                      <w:sz w:val="16"/>
                      <w:szCs w:val="16"/>
                    </w:rPr>
                    <w:t>Data design</w:t>
                  </w:r>
                </w:p>
              </w:txbxContent>
            </v:textbox>
          </v:rect>
        </w:pict>
      </w:r>
      <w:r>
        <w:rPr>
          <w:rFonts w:ascii="Arial" w:hAnsi="Arial" w:cs="Arial"/>
          <w:noProof/>
          <w:color w:val="000000"/>
          <w:sz w:val="24"/>
          <w:szCs w:val="24"/>
        </w:rPr>
        <w:pict>
          <v:rect id="_x0000_s1358" style="position:absolute;left:0;text-align:left;margin-left:194pt;margin-top:-.45pt;width:101.45pt;height:21.35pt;z-index:251977728" fillcolor="#c0504d [3205]">
            <v:textbox style="mso-next-textbox:#_x0000_s1358">
              <w:txbxContent>
                <w:p w:rsidR="00D0795A" w:rsidRPr="00F70DD8" w:rsidRDefault="00D0795A" w:rsidP="00692EC7">
                  <w:pPr>
                    <w:spacing w:after="0" w:line="240" w:lineRule="auto"/>
                    <w:rPr>
                      <w:rFonts w:ascii="Arial" w:hAnsi="Arial" w:cs="Arial"/>
                      <w:sz w:val="16"/>
                      <w:szCs w:val="16"/>
                    </w:rPr>
                  </w:pPr>
                  <w:r w:rsidRPr="00F70DD8">
                    <w:rPr>
                      <w:rFonts w:ascii="Arial" w:hAnsi="Arial" w:cs="Arial"/>
                      <w:sz w:val="16"/>
                      <w:szCs w:val="16"/>
                    </w:rPr>
                    <w:t>Weekly consultation</w:t>
                  </w:r>
                </w:p>
              </w:txbxContent>
            </v:textbox>
          </v:rect>
        </w:pict>
      </w:r>
      <w:r>
        <w:rPr>
          <w:rFonts w:ascii="Arial" w:hAnsi="Arial" w:cs="Arial"/>
          <w:noProof/>
          <w:color w:val="000000"/>
          <w:sz w:val="24"/>
          <w:szCs w:val="24"/>
        </w:rPr>
        <w:pict>
          <v:shape id="_x0000_s1357" type="#_x0000_t32" style="position:absolute;left:0;text-align:left;margin-left:184.85pt;margin-top:1.2pt;width:8.9pt;height:0;z-index:251976704" o:connectortype="straight"/>
        </w:pict>
      </w:r>
      <w:r>
        <w:rPr>
          <w:rFonts w:ascii="Arial" w:hAnsi="Arial" w:cs="Arial"/>
          <w:noProof/>
          <w:color w:val="000000"/>
          <w:sz w:val="24"/>
          <w:szCs w:val="24"/>
        </w:rPr>
        <w:pict>
          <v:rect id="_x0000_s1319" style="position:absolute;left:0;text-align:left;margin-left:77.75pt;margin-top:6.35pt;width:95.55pt;height:31.65pt;z-index:251950080" fillcolor="#c0504d [3205]">
            <v:textbox style="mso-next-textbox:#_x0000_s1319">
              <w:txbxContent>
                <w:p w:rsidR="00D0795A" w:rsidRPr="00907946" w:rsidRDefault="00D0795A" w:rsidP="00981AF0">
                  <w:pPr>
                    <w:spacing w:after="0" w:line="240" w:lineRule="auto"/>
                    <w:rPr>
                      <w:rFonts w:ascii="Arial" w:hAnsi="Arial" w:cs="Arial"/>
                      <w:sz w:val="16"/>
                      <w:szCs w:val="16"/>
                    </w:rPr>
                  </w:pPr>
                  <w:r w:rsidRPr="00907946">
                    <w:rPr>
                      <w:rFonts w:ascii="Arial" w:hAnsi="Arial" w:cs="Arial"/>
                      <w:sz w:val="16"/>
                      <w:szCs w:val="16"/>
                    </w:rPr>
                    <w:t>List down the result and make revisions</w:t>
                  </w:r>
                </w:p>
              </w:txbxContent>
            </v:textbox>
          </v:rect>
        </w:pict>
      </w:r>
      <w:r>
        <w:rPr>
          <w:rFonts w:ascii="Arial" w:hAnsi="Arial" w:cs="Arial"/>
          <w:noProof/>
          <w:color w:val="000000"/>
          <w:sz w:val="24"/>
          <w:szCs w:val="24"/>
        </w:rPr>
        <w:pict>
          <v:rect id="_x0000_s1279" style="position:absolute;left:0;text-align:left;margin-left:-32.8pt;margin-top:4.6pt;width:87.3pt;height:38.75pt;z-index:251910144" fillcolor="#c0504d [3205]">
            <v:textbox style="mso-next-textbox:#_x0000_s1279">
              <w:txbxContent>
                <w:p w:rsidR="00D0795A" w:rsidRPr="00F87BCE" w:rsidRDefault="00D0795A" w:rsidP="0092287E">
                  <w:pPr>
                    <w:rPr>
                      <w:rFonts w:ascii="Arial" w:hAnsi="Arial" w:cs="Arial"/>
                      <w:sz w:val="16"/>
                      <w:szCs w:val="16"/>
                    </w:rPr>
                  </w:pPr>
                  <w:r w:rsidRPr="00F87BCE">
                    <w:rPr>
                      <w:rFonts w:ascii="Arial" w:hAnsi="Arial" w:cs="Arial"/>
                      <w:sz w:val="16"/>
                      <w:szCs w:val="16"/>
                    </w:rPr>
                    <w:t>Schedule weekly consultation with adviser</w:t>
                  </w:r>
                </w:p>
              </w:txbxContent>
            </v:textbox>
          </v:rect>
        </w:pict>
      </w:r>
      <w:r>
        <w:rPr>
          <w:rFonts w:ascii="Arial" w:hAnsi="Arial" w:cs="Arial"/>
          <w:noProof/>
          <w:color w:val="000000"/>
          <w:sz w:val="24"/>
          <w:szCs w:val="24"/>
        </w:rPr>
        <w:pict>
          <v:shape id="_x0000_s1278" type="#_x0000_t32" style="position:absolute;left:0;text-align:left;margin-left:-42.05pt;margin-top:11.55pt;width:11.35pt;height:0;z-index:251909120" o:connectortype="straight"/>
        </w:pict>
      </w:r>
      <w:r w:rsidR="00BA2C1E">
        <w:rPr>
          <w:rFonts w:ascii="Arial" w:hAnsi="Arial" w:cs="Arial"/>
          <w:color w:val="000000"/>
          <w:sz w:val="24"/>
          <w:szCs w:val="24"/>
          <w:shd w:val="clear" w:color="auto" w:fill="FFFFFF"/>
        </w:rPr>
        <w:t xml:space="preserve">  </w: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shape id="_x0000_s1398" type="#_x0000_t32" style="position:absolute;left:0;text-align:left;margin-left:315.8pt;margin-top:17.25pt;width:8.9pt;height:.05pt;z-index:252017664" o:connectortype="straight"/>
        </w:pict>
      </w:r>
      <w:r>
        <w:rPr>
          <w:rFonts w:ascii="Arial" w:hAnsi="Arial" w:cs="Arial"/>
          <w:noProof/>
          <w:color w:val="000000"/>
          <w:sz w:val="24"/>
          <w:szCs w:val="24"/>
        </w:rPr>
        <w:pict>
          <v:rect id="_x0000_s1399" style="position:absolute;left:0;text-align:left;margin-left:323.45pt;margin-top:11.7pt;width:81.85pt;height:22.55pt;z-index:252018688" fillcolor="#c0504d [3205]">
            <v:textbox style="mso-next-textbox:#_x0000_s1399">
              <w:txbxContent>
                <w:p w:rsidR="00D0795A" w:rsidRPr="003B0904" w:rsidRDefault="00D0795A" w:rsidP="005E294C">
                  <w:pPr>
                    <w:spacing w:after="0" w:line="240" w:lineRule="auto"/>
                    <w:rPr>
                      <w:rFonts w:ascii="Arial" w:hAnsi="Arial" w:cs="Arial"/>
                      <w:sz w:val="16"/>
                      <w:szCs w:val="16"/>
                    </w:rPr>
                  </w:pPr>
                  <w:r>
                    <w:rPr>
                      <w:rFonts w:ascii="Arial" w:hAnsi="Arial" w:cs="Arial"/>
                      <w:sz w:val="16"/>
                      <w:szCs w:val="16"/>
                    </w:rPr>
                    <w:t xml:space="preserve">Architectural and componenet </w:t>
                  </w:r>
                  <w:r w:rsidRPr="003B0904">
                    <w:rPr>
                      <w:rFonts w:ascii="Arial" w:hAnsi="Arial" w:cs="Arial"/>
                      <w:sz w:val="16"/>
                      <w:szCs w:val="16"/>
                    </w:rPr>
                    <w:t>level design</w:t>
                  </w:r>
                </w:p>
              </w:txbxContent>
            </v:textbox>
          </v:rect>
        </w:pict>
      </w:r>
      <w:r>
        <w:rPr>
          <w:rFonts w:ascii="Arial" w:hAnsi="Arial" w:cs="Arial"/>
          <w:noProof/>
          <w:color w:val="000000"/>
          <w:sz w:val="24"/>
          <w:szCs w:val="24"/>
        </w:rPr>
        <w:pict>
          <v:rect id="_x0000_s1360" style="position:absolute;left:0;text-align:left;margin-left:194.35pt;margin-top:4.1pt;width:100.7pt;height:27.8pt;z-index:251979776" fillcolor="#c0504d [3205]">
            <v:textbox style="mso-next-textbox:#_x0000_s1360">
              <w:txbxContent>
                <w:p w:rsidR="00D0795A" w:rsidRPr="001A5AEC" w:rsidRDefault="00D0795A" w:rsidP="00692EC7">
                  <w:pPr>
                    <w:spacing w:after="0" w:line="240" w:lineRule="auto"/>
                    <w:rPr>
                      <w:rFonts w:ascii="Arial" w:hAnsi="Arial" w:cs="Arial"/>
                      <w:sz w:val="16"/>
                      <w:szCs w:val="16"/>
                    </w:rPr>
                  </w:pPr>
                  <w:r w:rsidRPr="001A5AEC">
                    <w:rPr>
                      <w:rFonts w:ascii="Arial" w:hAnsi="Arial" w:cs="Arial"/>
                      <w:sz w:val="16"/>
                      <w:szCs w:val="16"/>
                    </w:rPr>
                    <w:t xml:space="preserve">Document the result of consultation </w:t>
                  </w:r>
                </w:p>
              </w:txbxContent>
            </v:textbox>
          </v:rect>
        </w:pict>
      </w:r>
      <w:r>
        <w:rPr>
          <w:rFonts w:ascii="Arial" w:hAnsi="Arial" w:cs="Arial"/>
          <w:noProof/>
          <w:color w:val="000000"/>
          <w:sz w:val="24"/>
          <w:szCs w:val="24"/>
        </w:rPr>
        <w:pict>
          <v:shape id="_x0000_s1431" type="#_x0000_t32" style="position:absolute;left:0;text-align:left;margin-left:201.15pt;margin-top:.3pt;width:0;height:4.65pt;z-index:252049408" o:connectortype="straight"/>
        </w:pict>
      </w:r>
    </w:p>
    <w:p w:rsidR="00512840" w:rsidRDefault="00512840"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435" style="position:absolute;left:0;text-align:left;margin-left:309.85pt;margin-top:.1pt;width:99.8pt;height:37.15pt;z-index:252052480" fillcolor="#c0504d [3205]">
            <v:textbox style="mso-next-textbox:#_x0000_s1435">
              <w:txbxContent>
                <w:p w:rsidR="00D0795A" w:rsidRPr="00BA2C1E" w:rsidRDefault="00D0795A" w:rsidP="00BA2C1E">
                  <w:pPr>
                    <w:spacing w:after="0" w:line="240" w:lineRule="auto"/>
                    <w:rPr>
                      <w:rFonts w:ascii="Arial" w:hAnsi="Arial" w:cs="Arial"/>
                      <w:sz w:val="16"/>
                      <w:szCs w:val="16"/>
                    </w:rPr>
                  </w:pPr>
                  <w:r>
                    <w:rPr>
                      <w:rFonts w:ascii="Arial" w:hAnsi="Arial" w:cs="Arial"/>
                      <w:sz w:val="16"/>
                      <w:szCs w:val="16"/>
                    </w:rPr>
                    <w:t>Make necessary changes in project documentation</w:t>
                  </w:r>
                </w:p>
              </w:txbxContent>
            </v:textbox>
          </v:rect>
        </w:pict>
      </w:r>
      <w:r>
        <w:rPr>
          <w:rFonts w:ascii="Arial" w:hAnsi="Arial" w:cs="Arial"/>
          <w:noProof/>
          <w:color w:val="000000"/>
          <w:sz w:val="24"/>
          <w:szCs w:val="24"/>
        </w:rPr>
        <w:pict>
          <v:shape id="_x0000_s1434" type="#_x0000_t32" style="position:absolute;left:0;text-align:left;margin-left:302.45pt;margin-top:8.1pt;width:7.2pt;height:.05pt;z-index:252051456"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shape id="_x0000_s1436" type="#_x0000_t32" style="position:absolute;left:0;text-align:left;margin-left:316.1pt;margin-top:16.55pt;width:0;height:17.3pt;z-index:252053504" o:connectortype="straight"/>
        </w:pict>
      </w:r>
    </w:p>
    <w:p w:rsidR="00512840" w:rsidRDefault="00F823AD"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noProof/>
          <w:color w:val="000000"/>
          <w:sz w:val="24"/>
          <w:szCs w:val="24"/>
        </w:rPr>
        <w:pict>
          <v:rect id="_x0000_s1401" style="position:absolute;left:0;text-align:left;margin-left:323.15pt;margin-top:2.85pt;width:84.8pt;height:31.65pt;z-index:252020736" fillcolor="#c0504d [3205]">
            <v:textbox style="mso-next-textbox:#_x0000_s1401">
              <w:txbxContent>
                <w:p w:rsidR="00D0795A" w:rsidRPr="003B0904" w:rsidRDefault="00D0795A" w:rsidP="002F515E">
                  <w:pPr>
                    <w:spacing w:after="0" w:line="240" w:lineRule="auto"/>
                    <w:rPr>
                      <w:rFonts w:ascii="Arial" w:hAnsi="Arial" w:cs="Arial"/>
                      <w:sz w:val="16"/>
                      <w:szCs w:val="16"/>
                    </w:rPr>
                  </w:pPr>
                  <w:r w:rsidRPr="003B0904">
                    <w:rPr>
                      <w:rFonts w:ascii="Arial" w:hAnsi="Arial" w:cs="Arial"/>
                      <w:sz w:val="16"/>
                      <w:szCs w:val="16"/>
                    </w:rPr>
                    <w:t>Document the revision</w:t>
                  </w:r>
                </w:p>
              </w:txbxContent>
            </v:textbox>
          </v:rect>
        </w:pict>
      </w:r>
      <w:r>
        <w:rPr>
          <w:rFonts w:ascii="Arial" w:hAnsi="Arial" w:cs="Arial"/>
          <w:noProof/>
          <w:color w:val="000000"/>
          <w:sz w:val="24"/>
          <w:szCs w:val="24"/>
        </w:rPr>
        <w:pict>
          <v:shape id="_x0000_s1437" type="#_x0000_t32" style="position:absolute;left:0;text-align:left;margin-left:314.95pt;margin-top:13.15pt;width:8.9pt;height:.05pt;z-index:252054528" o:connectortype="straight"/>
        </w:pict>
      </w:r>
    </w:p>
    <w:p w:rsidR="00512840" w:rsidRDefault="00512840"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p>
    <w:p w:rsidR="00512840" w:rsidRPr="003F5B5F" w:rsidRDefault="003B0904" w:rsidP="008D51AD">
      <w:pPr>
        <w:pStyle w:val="ListParagraph"/>
        <w:shd w:val="clear" w:color="auto" w:fill="FFFFFF"/>
        <w:tabs>
          <w:tab w:val="left" w:pos="7937"/>
        </w:tabs>
        <w:spacing w:after="0" w:line="360" w:lineRule="auto"/>
        <w:ind w:left="1080" w:hanging="1080"/>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p>
    <w:p w:rsidR="00512840" w:rsidRPr="000D6E16" w:rsidRDefault="00512840" w:rsidP="000D6E16">
      <w:pPr>
        <w:pStyle w:val="ListParagraph"/>
        <w:shd w:val="clear" w:color="auto" w:fill="FFFFFF"/>
        <w:spacing w:after="0" w:line="360" w:lineRule="auto"/>
        <w:ind w:left="1080"/>
        <w:jc w:val="both"/>
        <w:textAlignment w:val="baseline"/>
        <w:rPr>
          <w:rFonts w:ascii="Arial" w:hAnsi="Arial" w:cs="Arial"/>
          <w:b/>
          <w:color w:val="000000"/>
          <w:sz w:val="24"/>
          <w:szCs w:val="24"/>
          <w:shd w:val="clear" w:color="auto" w:fill="FFFFFF"/>
        </w:rPr>
      </w:pPr>
    </w:p>
    <w:p w:rsidR="00512840" w:rsidRDefault="00512840"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p>
    <w:p w:rsidR="00512840" w:rsidRPr="001A33A8" w:rsidRDefault="00512840"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p>
    <w:p w:rsidR="00E64A92" w:rsidRDefault="0066320D" w:rsidP="00A66BF2">
      <w:pPr>
        <w:pStyle w:val="ListParagraph"/>
        <w:shd w:val="clear" w:color="auto" w:fill="FFFFFF"/>
        <w:spacing w:after="0" w:line="360" w:lineRule="auto"/>
        <w:ind w:left="1080" w:hanging="108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           </w:t>
      </w:r>
      <w:r w:rsidR="00C54618" w:rsidRPr="001A33A8">
        <w:rPr>
          <w:rFonts w:ascii="Arial" w:hAnsi="Arial" w:cs="Arial"/>
          <w:b/>
          <w:color w:val="000000"/>
          <w:sz w:val="24"/>
          <w:szCs w:val="24"/>
          <w:shd w:val="clear" w:color="auto" w:fill="FFFFFF"/>
        </w:rPr>
        <w:t>2.2</w:t>
      </w:r>
      <w:r w:rsidR="000110EB" w:rsidRPr="001A33A8">
        <w:rPr>
          <w:rFonts w:ascii="Arial" w:hAnsi="Arial" w:cs="Arial"/>
          <w:b/>
          <w:color w:val="000000"/>
          <w:sz w:val="24"/>
          <w:szCs w:val="24"/>
          <w:shd w:val="clear" w:color="auto" w:fill="FFFFFF"/>
        </w:rPr>
        <w:t xml:space="preserve"> Deliverables</w:t>
      </w:r>
    </w:p>
    <w:p w:rsidR="007403BA" w:rsidRPr="007403BA" w:rsidRDefault="007403BA" w:rsidP="00A66BF2">
      <w:pPr>
        <w:pStyle w:val="ListParagraph"/>
        <w:shd w:val="clear" w:color="auto" w:fill="FFFFFF"/>
        <w:spacing w:after="0" w:line="360" w:lineRule="auto"/>
        <w:ind w:left="1080" w:hanging="108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ab/>
        <w:t>2.2.1 Getting the list of the employee in the recruitment</w:t>
      </w:r>
    </w:p>
    <w:p w:rsidR="006707C1" w:rsidRDefault="00E818BC" w:rsidP="00A66BF2">
      <w:pPr>
        <w:pStyle w:val="ListParagraph"/>
        <w:shd w:val="clear" w:color="auto" w:fill="FFFFFF"/>
        <w:spacing w:after="0" w:line="360" w:lineRule="auto"/>
        <w:ind w:left="1080" w:hanging="1080"/>
        <w:jc w:val="both"/>
        <w:textAlignment w:val="baseline"/>
        <w:rPr>
          <w:rFonts w:ascii="Arial" w:hAnsi="Arial" w:cs="Arial"/>
          <w:b/>
          <w:color w:val="000000"/>
          <w:sz w:val="24"/>
          <w:szCs w:val="24"/>
          <w:shd w:val="clear" w:color="auto" w:fill="FFFFFF"/>
        </w:rPr>
      </w:pPr>
      <w:r w:rsidRPr="001A33A8">
        <w:rPr>
          <w:rFonts w:ascii="Arial" w:hAnsi="Arial" w:cs="Arial"/>
          <w:b/>
          <w:color w:val="000000"/>
          <w:sz w:val="24"/>
          <w:szCs w:val="24"/>
          <w:shd w:val="clear" w:color="auto" w:fill="FFFFFF"/>
        </w:rPr>
        <w:tab/>
      </w:r>
    </w:p>
    <w:tbl>
      <w:tblPr>
        <w:tblStyle w:val="TableGrid"/>
        <w:tblW w:w="0" w:type="auto"/>
        <w:tblInd w:w="1080" w:type="dxa"/>
        <w:tblLook w:val="04A0"/>
      </w:tblPr>
      <w:tblGrid>
        <w:gridCol w:w="4248"/>
        <w:gridCol w:w="4248"/>
      </w:tblGrid>
      <w:tr w:rsidR="000B5255" w:rsidTr="007403BA">
        <w:tc>
          <w:tcPr>
            <w:tcW w:w="4248" w:type="dxa"/>
            <w:tcBorders>
              <w:top w:val="single" w:sz="36" w:space="0" w:color="000000" w:themeColor="text1"/>
              <w:left w:val="single" w:sz="24" w:space="0" w:color="000000" w:themeColor="text1"/>
              <w:bottom w:val="single" w:sz="36" w:space="0" w:color="000000" w:themeColor="text1"/>
              <w:right w:val="single" w:sz="24" w:space="0" w:color="000000" w:themeColor="text1"/>
            </w:tcBorders>
            <w:vAlign w:val="bottom"/>
          </w:tcPr>
          <w:p w:rsidR="000B5255" w:rsidRPr="004C7DFD" w:rsidRDefault="000B5255" w:rsidP="008D51AD">
            <w:pPr>
              <w:jc w:val="center"/>
              <w:rPr>
                <w:rFonts w:ascii="Arial" w:eastAsia="Times New Roman" w:hAnsi="Arial" w:cs="Arial"/>
                <w:b/>
                <w:color w:val="000000"/>
                <w:sz w:val="24"/>
                <w:szCs w:val="24"/>
              </w:rPr>
            </w:pPr>
            <w:r w:rsidRPr="00CC7194">
              <w:rPr>
                <w:rFonts w:ascii="Arial" w:eastAsia="Times New Roman" w:hAnsi="Arial" w:cs="Arial"/>
                <w:b/>
                <w:color w:val="000000"/>
                <w:sz w:val="24"/>
                <w:szCs w:val="24"/>
              </w:rPr>
              <w:t>Project Deliverables</w:t>
            </w:r>
          </w:p>
        </w:tc>
        <w:tc>
          <w:tcPr>
            <w:tcW w:w="4248" w:type="dxa"/>
            <w:tcBorders>
              <w:top w:val="single" w:sz="36" w:space="0" w:color="000000" w:themeColor="text1"/>
              <w:left w:val="single" w:sz="24" w:space="0" w:color="000000" w:themeColor="text1"/>
              <w:bottom w:val="single" w:sz="36" w:space="0" w:color="000000" w:themeColor="text1"/>
              <w:right w:val="single" w:sz="36" w:space="0" w:color="000000" w:themeColor="text1"/>
            </w:tcBorders>
            <w:vAlign w:val="bottom"/>
          </w:tcPr>
          <w:p w:rsidR="000B5255" w:rsidRPr="004C7DFD" w:rsidRDefault="000B5255" w:rsidP="008D51AD">
            <w:pPr>
              <w:jc w:val="center"/>
              <w:rPr>
                <w:rFonts w:ascii="Arial" w:eastAsia="Times New Roman" w:hAnsi="Arial" w:cs="Arial"/>
                <w:b/>
                <w:color w:val="000000"/>
                <w:sz w:val="24"/>
                <w:szCs w:val="24"/>
              </w:rPr>
            </w:pPr>
            <w:r w:rsidRPr="00CC7194">
              <w:rPr>
                <w:rFonts w:ascii="Arial" w:eastAsia="Times New Roman" w:hAnsi="Arial" w:cs="Arial"/>
                <w:b/>
                <w:color w:val="000000"/>
                <w:sz w:val="24"/>
                <w:szCs w:val="24"/>
              </w:rPr>
              <w:t>Work Products / Description</w:t>
            </w:r>
          </w:p>
        </w:tc>
      </w:tr>
      <w:tr w:rsidR="000B5255" w:rsidTr="007403BA">
        <w:tc>
          <w:tcPr>
            <w:tcW w:w="4248" w:type="dxa"/>
            <w:tcBorders>
              <w:top w:val="single" w:sz="36" w:space="0" w:color="000000" w:themeColor="text1"/>
              <w:left w:val="single" w:sz="24" w:space="0" w:color="000000" w:themeColor="text1"/>
              <w:bottom w:val="single" w:sz="36" w:space="0" w:color="000000" w:themeColor="text1"/>
              <w:right w:val="single" w:sz="24" w:space="0" w:color="000000" w:themeColor="text1"/>
            </w:tcBorders>
          </w:tcPr>
          <w:p w:rsidR="0030431D" w:rsidRDefault="0030431D" w:rsidP="0030431D">
            <w:pPr>
              <w:pStyle w:val="ListParagraph"/>
              <w:spacing w:line="360" w:lineRule="auto"/>
              <w:ind w:left="0"/>
              <w:jc w:val="center"/>
              <w:textAlignment w:val="baseline"/>
              <w:rPr>
                <w:rFonts w:ascii="Arial" w:hAnsi="Arial" w:cs="Arial"/>
                <w:b/>
                <w:color w:val="000000"/>
                <w:sz w:val="24"/>
                <w:szCs w:val="24"/>
                <w:shd w:val="clear" w:color="auto" w:fill="FFFFFF"/>
              </w:rPr>
            </w:pPr>
          </w:p>
          <w:p w:rsidR="000B5255" w:rsidRPr="000B5255" w:rsidRDefault="000B5255" w:rsidP="0030431D">
            <w:pPr>
              <w:pStyle w:val="ListParagraph"/>
              <w:spacing w:line="360" w:lineRule="auto"/>
              <w:ind w:left="0"/>
              <w:jc w:val="center"/>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Hr Recruitment</w:t>
            </w:r>
          </w:p>
        </w:tc>
        <w:tc>
          <w:tcPr>
            <w:tcW w:w="4248" w:type="dxa"/>
            <w:tcBorders>
              <w:top w:val="single" w:sz="36" w:space="0" w:color="000000" w:themeColor="text1"/>
              <w:left w:val="single" w:sz="24" w:space="0" w:color="000000" w:themeColor="text1"/>
              <w:bottom w:val="single" w:sz="36" w:space="0" w:color="000000" w:themeColor="text1"/>
              <w:right w:val="single" w:sz="36" w:space="0" w:color="000000" w:themeColor="text1"/>
            </w:tcBorders>
          </w:tcPr>
          <w:p w:rsidR="000B5255" w:rsidRPr="000B5255" w:rsidRDefault="000B5255" w:rsidP="00A66BF2">
            <w:pPr>
              <w:pStyle w:val="ListParagraph"/>
              <w:spacing w:line="360" w:lineRule="auto"/>
              <w:ind w:left="0"/>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This is the </w:t>
            </w:r>
            <w:r w:rsidR="007403BA">
              <w:rPr>
                <w:rFonts w:ascii="Arial" w:hAnsi="Arial" w:cs="Arial"/>
                <w:color w:val="000000"/>
                <w:sz w:val="24"/>
                <w:szCs w:val="24"/>
                <w:shd w:val="clear" w:color="auto" w:fill="FFFFFF"/>
              </w:rPr>
              <w:t>part where the payroll administrator will get the employee</w:t>
            </w:r>
            <w:r w:rsidR="00B428FB">
              <w:rPr>
                <w:rFonts w:ascii="Arial" w:hAnsi="Arial" w:cs="Arial"/>
                <w:color w:val="000000"/>
                <w:sz w:val="24"/>
                <w:szCs w:val="24"/>
                <w:shd w:val="clear" w:color="auto" w:fill="FFFFFF"/>
              </w:rPr>
              <w:t>’s</w:t>
            </w:r>
            <w:r w:rsidR="007403BA">
              <w:rPr>
                <w:rFonts w:ascii="Arial" w:hAnsi="Arial" w:cs="Arial"/>
                <w:color w:val="000000"/>
                <w:sz w:val="24"/>
                <w:szCs w:val="24"/>
                <w:shd w:val="clear" w:color="auto" w:fill="FFFFFF"/>
              </w:rPr>
              <w:t xml:space="preserve"> basic information.</w:t>
            </w:r>
          </w:p>
        </w:tc>
      </w:tr>
      <w:tr w:rsidR="000B5255" w:rsidTr="007403BA">
        <w:tc>
          <w:tcPr>
            <w:tcW w:w="4248" w:type="dxa"/>
            <w:tcBorders>
              <w:top w:val="single" w:sz="36" w:space="0" w:color="000000" w:themeColor="text1"/>
              <w:left w:val="single" w:sz="24" w:space="0" w:color="000000" w:themeColor="text1"/>
              <w:bottom w:val="single" w:sz="36" w:space="0" w:color="000000" w:themeColor="text1"/>
              <w:right w:val="single" w:sz="24" w:space="0" w:color="000000" w:themeColor="text1"/>
            </w:tcBorders>
          </w:tcPr>
          <w:p w:rsidR="0030431D" w:rsidRDefault="0030431D" w:rsidP="0030431D">
            <w:pPr>
              <w:pStyle w:val="ListParagraph"/>
              <w:spacing w:line="360" w:lineRule="auto"/>
              <w:ind w:left="0"/>
              <w:jc w:val="center"/>
              <w:textAlignment w:val="baseline"/>
              <w:rPr>
                <w:rFonts w:ascii="Arial" w:hAnsi="Arial" w:cs="Arial"/>
                <w:b/>
                <w:color w:val="000000"/>
                <w:sz w:val="24"/>
                <w:szCs w:val="24"/>
                <w:shd w:val="clear" w:color="auto" w:fill="FFFFFF"/>
              </w:rPr>
            </w:pPr>
          </w:p>
          <w:p w:rsidR="000B5255" w:rsidRDefault="007403BA" w:rsidP="0030431D">
            <w:pPr>
              <w:pStyle w:val="ListParagraph"/>
              <w:spacing w:line="360" w:lineRule="auto"/>
              <w:ind w:left="0"/>
              <w:jc w:val="center"/>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Payroll Administrator</w:t>
            </w:r>
          </w:p>
        </w:tc>
        <w:tc>
          <w:tcPr>
            <w:tcW w:w="4248" w:type="dxa"/>
            <w:tcBorders>
              <w:top w:val="single" w:sz="36" w:space="0" w:color="000000" w:themeColor="text1"/>
              <w:left w:val="single" w:sz="24" w:space="0" w:color="000000" w:themeColor="text1"/>
              <w:bottom w:val="single" w:sz="36" w:space="0" w:color="000000" w:themeColor="text1"/>
              <w:right w:val="single" w:sz="36" w:space="0" w:color="000000" w:themeColor="text1"/>
            </w:tcBorders>
          </w:tcPr>
          <w:p w:rsidR="000B5255" w:rsidRPr="007403BA" w:rsidRDefault="007403BA" w:rsidP="00A66BF2">
            <w:pPr>
              <w:pStyle w:val="ListParagraph"/>
              <w:spacing w:line="360" w:lineRule="auto"/>
              <w:ind w:left="0"/>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This is the part where the employee</w:t>
            </w:r>
            <w:r w:rsidR="00D35B4F">
              <w:rPr>
                <w:rFonts w:ascii="Arial" w:hAnsi="Arial" w:cs="Arial"/>
                <w:color w:val="000000"/>
                <w:sz w:val="24"/>
                <w:szCs w:val="24"/>
                <w:shd w:val="clear" w:color="auto" w:fill="FFFFFF"/>
              </w:rPr>
              <w:t>’s</w:t>
            </w:r>
            <w:r>
              <w:rPr>
                <w:rFonts w:ascii="Arial" w:hAnsi="Arial" w:cs="Arial"/>
                <w:color w:val="000000"/>
                <w:sz w:val="24"/>
                <w:szCs w:val="24"/>
                <w:shd w:val="clear" w:color="auto" w:fill="FFFFFF"/>
              </w:rPr>
              <w:t xml:space="preserve"> basic information will </w:t>
            </w:r>
            <w:r w:rsidR="00D35B4F">
              <w:rPr>
                <w:rFonts w:ascii="Arial" w:hAnsi="Arial" w:cs="Arial"/>
                <w:color w:val="000000"/>
                <w:sz w:val="24"/>
                <w:szCs w:val="24"/>
                <w:shd w:val="clear" w:color="auto" w:fill="FFFFFF"/>
              </w:rPr>
              <w:t xml:space="preserve">be </w:t>
            </w:r>
            <w:r>
              <w:rPr>
                <w:rFonts w:ascii="Arial" w:hAnsi="Arial" w:cs="Arial"/>
                <w:color w:val="000000"/>
                <w:sz w:val="24"/>
                <w:szCs w:val="24"/>
                <w:shd w:val="clear" w:color="auto" w:fill="FFFFFF"/>
              </w:rPr>
              <w:t>save</w:t>
            </w:r>
            <w:r w:rsidR="00D35B4F">
              <w:rPr>
                <w:rFonts w:ascii="Arial" w:hAnsi="Arial" w:cs="Arial"/>
                <w:color w:val="000000"/>
                <w:sz w:val="24"/>
                <w:szCs w:val="24"/>
                <w:shd w:val="clear" w:color="auto" w:fill="FFFFFF"/>
              </w:rPr>
              <w:t>d</w:t>
            </w:r>
            <w:r>
              <w:rPr>
                <w:rFonts w:ascii="Arial" w:hAnsi="Arial" w:cs="Arial"/>
                <w:color w:val="000000"/>
                <w:sz w:val="24"/>
                <w:szCs w:val="24"/>
                <w:shd w:val="clear" w:color="auto" w:fill="FFFFFF"/>
              </w:rPr>
              <w:t>.</w:t>
            </w:r>
          </w:p>
        </w:tc>
      </w:tr>
      <w:tr w:rsidR="000B5255" w:rsidTr="007403BA">
        <w:tc>
          <w:tcPr>
            <w:tcW w:w="4248" w:type="dxa"/>
            <w:tcBorders>
              <w:top w:val="single" w:sz="36" w:space="0" w:color="000000" w:themeColor="text1"/>
              <w:left w:val="single" w:sz="24" w:space="0" w:color="000000" w:themeColor="text1"/>
              <w:bottom w:val="single" w:sz="36" w:space="0" w:color="000000" w:themeColor="text1"/>
              <w:right w:val="single" w:sz="24" w:space="0" w:color="000000" w:themeColor="text1"/>
            </w:tcBorders>
          </w:tcPr>
          <w:p w:rsidR="0030431D" w:rsidRDefault="0030431D" w:rsidP="0030431D">
            <w:pPr>
              <w:pStyle w:val="ListParagraph"/>
              <w:spacing w:line="360" w:lineRule="auto"/>
              <w:ind w:left="0"/>
              <w:jc w:val="center"/>
              <w:textAlignment w:val="baseline"/>
              <w:rPr>
                <w:rFonts w:ascii="Arial" w:hAnsi="Arial" w:cs="Arial"/>
                <w:b/>
                <w:color w:val="000000"/>
                <w:sz w:val="24"/>
                <w:szCs w:val="24"/>
                <w:shd w:val="clear" w:color="auto" w:fill="FFFFFF"/>
              </w:rPr>
            </w:pPr>
          </w:p>
          <w:p w:rsidR="000B5255" w:rsidRDefault="007403BA" w:rsidP="0030431D">
            <w:pPr>
              <w:pStyle w:val="ListParagraph"/>
              <w:spacing w:line="360" w:lineRule="auto"/>
              <w:ind w:left="0"/>
              <w:jc w:val="center"/>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Compute</w:t>
            </w:r>
          </w:p>
        </w:tc>
        <w:tc>
          <w:tcPr>
            <w:tcW w:w="4248" w:type="dxa"/>
            <w:tcBorders>
              <w:top w:val="single" w:sz="36" w:space="0" w:color="000000" w:themeColor="text1"/>
              <w:left w:val="single" w:sz="24" w:space="0" w:color="000000" w:themeColor="text1"/>
              <w:bottom w:val="single" w:sz="36" w:space="0" w:color="000000" w:themeColor="text1"/>
              <w:right w:val="single" w:sz="36" w:space="0" w:color="000000" w:themeColor="text1"/>
            </w:tcBorders>
          </w:tcPr>
          <w:p w:rsidR="000B5255" w:rsidRPr="007403BA" w:rsidRDefault="007403BA" w:rsidP="00A66BF2">
            <w:pPr>
              <w:pStyle w:val="ListParagraph"/>
              <w:spacing w:line="360" w:lineRule="auto"/>
              <w:ind w:left="0"/>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This is the part where all the d</w:t>
            </w:r>
            <w:r w:rsidR="00BD2518">
              <w:rPr>
                <w:rFonts w:ascii="Arial" w:hAnsi="Arial" w:cs="Arial"/>
                <w:color w:val="000000"/>
                <w:sz w:val="24"/>
                <w:szCs w:val="24"/>
                <w:shd w:val="clear" w:color="auto" w:fill="FFFFFF"/>
              </w:rPr>
              <w:t>eduction and all the total wage</w:t>
            </w:r>
            <w:r>
              <w:rPr>
                <w:rFonts w:ascii="Arial" w:hAnsi="Arial" w:cs="Arial"/>
                <w:color w:val="000000"/>
                <w:sz w:val="24"/>
                <w:szCs w:val="24"/>
                <w:shd w:val="clear" w:color="auto" w:fill="FFFFFF"/>
              </w:rPr>
              <w:t xml:space="preserve"> will</w:t>
            </w:r>
            <w:r w:rsidR="00D35B4F">
              <w:rPr>
                <w:rFonts w:ascii="Arial" w:hAnsi="Arial" w:cs="Arial"/>
                <w:color w:val="000000"/>
                <w:sz w:val="24"/>
                <w:szCs w:val="24"/>
                <w:shd w:val="clear" w:color="auto" w:fill="FFFFFF"/>
              </w:rPr>
              <w:t xml:space="preserve"> be</w:t>
            </w:r>
            <w:r>
              <w:rPr>
                <w:rFonts w:ascii="Arial" w:hAnsi="Arial" w:cs="Arial"/>
                <w:color w:val="000000"/>
                <w:sz w:val="24"/>
                <w:szCs w:val="24"/>
                <w:shd w:val="clear" w:color="auto" w:fill="FFFFFF"/>
              </w:rPr>
              <w:t xml:space="preserve"> compute</w:t>
            </w:r>
            <w:r w:rsidR="00D35B4F">
              <w:rPr>
                <w:rFonts w:ascii="Arial" w:hAnsi="Arial" w:cs="Arial"/>
                <w:color w:val="000000"/>
                <w:sz w:val="24"/>
                <w:szCs w:val="24"/>
                <w:shd w:val="clear" w:color="auto" w:fill="FFFFFF"/>
              </w:rPr>
              <w:t>d.</w:t>
            </w:r>
          </w:p>
        </w:tc>
      </w:tr>
    </w:tbl>
    <w:p w:rsidR="00E818BC" w:rsidRDefault="00E818BC" w:rsidP="00A66BF2">
      <w:pPr>
        <w:pStyle w:val="ListParagraph"/>
        <w:shd w:val="clear" w:color="auto" w:fill="FFFFFF"/>
        <w:spacing w:after="0" w:line="360" w:lineRule="auto"/>
        <w:ind w:left="1080" w:hanging="1080"/>
        <w:jc w:val="both"/>
        <w:textAlignment w:val="baseline"/>
        <w:rPr>
          <w:rFonts w:ascii="Arial" w:hAnsi="Arial" w:cs="Arial"/>
          <w:b/>
          <w:color w:val="000000"/>
          <w:sz w:val="24"/>
          <w:szCs w:val="24"/>
          <w:shd w:val="clear" w:color="auto" w:fill="FFFFFF"/>
        </w:rPr>
      </w:pPr>
    </w:p>
    <w:p w:rsidR="007403BA" w:rsidRDefault="007403BA" w:rsidP="00A66BF2">
      <w:pPr>
        <w:pStyle w:val="ListParagraph"/>
        <w:shd w:val="clear" w:color="auto" w:fill="FFFFFF"/>
        <w:spacing w:after="0" w:line="360" w:lineRule="auto"/>
        <w:ind w:left="1080" w:hanging="108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ab/>
      </w:r>
      <w:r w:rsidR="0030431D">
        <w:rPr>
          <w:rFonts w:ascii="Arial" w:hAnsi="Arial" w:cs="Arial"/>
          <w:b/>
          <w:color w:val="000000"/>
          <w:sz w:val="24"/>
          <w:szCs w:val="24"/>
          <w:shd w:val="clear" w:color="auto" w:fill="FFFFFF"/>
        </w:rPr>
        <w:t>2.2.2 Compute Employee Salary</w:t>
      </w:r>
    </w:p>
    <w:p w:rsidR="00FF146F" w:rsidRDefault="00FF146F" w:rsidP="00A66BF2">
      <w:pPr>
        <w:pStyle w:val="ListParagraph"/>
        <w:shd w:val="clear" w:color="auto" w:fill="FFFFFF"/>
        <w:spacing w:after="0" w:line="360" w:lineRule="auto"/>
        <w:ind w:left="1080" w:hanging="108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ab/>
      </w:r>
    </w:p>
    <w:tbl>
      <w:tblPr>
        <w:tblStyle w:val="TableGrid"/>
        <w:tblW w:w="0" w:type="auto"/>
        <w:tblInd w:w="1080" w:type="dxa"/>
        <w:tblLook w:val="04A0"/>
      </w:tblPr>
      <w:tblGrid>
        <w:gridCol w:w="4248"/>
        <w:gridCol w:w="4248"/>
      </w:tblGrid>
      <w:tr w:rsidR="00FF146F" w:rsidTr="00FF146F">
        <w:tc>
          <w:tcPr>
            <w:tcW w:w="424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vAlign w:val="bottom"/>
          </w:tcPr>
          <w:p w:rsidR="00FF146F" w:rsidRPr="004C7DFD" w:rsidRDefault="00FF146F" w:rsidP="008D51AD">
            <w:pPr>
              <w:jc w:val="center"/>
              <w:rPr>
                <w:rFonts w:ascii="Arial" w:eastAsia="Times New Roman" w:hAnsi="Arial" w:cs="Arial"/>
                <w:b/>
                <w:color w:val="000000"/>
                <w:sz w:val="24"/>
                <w:szCs w:val="24"/>
              </w:rPr>
            </w:pPr>
            <w:r w:rsidRPr="00CC7194">
              <w:rPr>
                <w:rFonts w:ascii="Arial" w:eastAsia="Times New Roman" w:hAnsi="Arial" w:cs="Arial"/>
                <w:b/>
                <w:color w:val="000000"/>
                <w:sz w:val="24"/>
                <w:szCs w:val="24"/>
              </w:rPr>
              <w:t>Project Deliverables</w:t>
            </w:r>
          </w:p>
        </w:tc>
        <w:tc>
          <w:tcPr>
            <w:tcW w:w="424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vAlign w:val="bottom"/>
          </w:tcPr>
          <w:p w:rsidR="00FF146F" w:rsidRPr="004C7DFD" w:rsidRDefault="00FF146F" w:rsidP="008D51AD">
            <w:pPr>
              <w:jc w:val="center"/>
              <w:rPr>
                <w:rFonts w:ascii="Arial" w:eastAsia="Times New Roman" w:hAnsi="Arial" w:cs="Arial"/>
                <w:b/>
                <w:color w:val="000000"/>
                <w:sz w:val="24"/>
                <w:szCs w:val="24"/>
              </w:rPr>
            </w:pPr>
            <w:r w:rsidRPr="00CC7194">
              <w:rPr>
                <w:rFonts w:ascii="Arial" w:eastAsia="Times New Roman" w:hAnsi="Arial" w:cs="Arial"/>
                <w:b/>
                <w:color w:val="000000"/>
                <w:sz w:val="24"/>
                <w:szCs w:val="24"/>
              </w:rPr>
              <w:t>Work Products / Description</w:t>
            </w:r>
          </w:p>
        </w:tc>
      </w:tr>
      <w:tr w:rsidR="00FF146F" w:rsidTr="00FF146F">
        <w:tc>
          <w:tcPr>
            <w:tcW w:w="424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30431D" w:rsidRDefault="0030431D" w:rsidP="0030431D">
            <w:pPr>
              <w:pStyle w:val="ListParagraph"/>
              <w:spacing w:line="360" w:lineRule="auto"/>
              <w:ind w:left="0"/>
              <w:jc w:val="right"/>
              <w:textAlignment w:val="baseline"/>
              <w:rPr>
                <w:rFonts w:ascii="Arial" w:hAnsi="Arial" w:cs="Arial"/>
                <w:b/>
                <w:color w:val="000000"/>
                <w:sz w:val="24"/>
                <w:szCs w:val="24"/>
                <w:shd w:val="clear" w:color="auto" w:fill="FFFFFF"/>
              </w:rPr>
            </w:pPr>
          </w:p>
          <w:p w:rsidR="0030431D" w:rsidRDefault="0030431D" w:rsidP="0030431D">
            <w:pPr>
              <w:pStyle w:val="ListParagraph"/>
              <w:spacing w:line="360" w:lineRule="auto"/>
              <w:ind w:left="0"/>
              <w:jc w:val="right"/>
              <w:textAlignment w:val="baseline"/>
              <w:rPr>
                <w:rFonts w:ascii="Arial" w:hAnsi="Arial" w:cs="Arial"/>
                <w:b/>
                <w:color w:val="000000"/>
                <w:sz w:val="24"/>
                <w:szCs w:val="24"/>
                <w:shd w:val="clear" w:color="auto" w:fill="FFFFFF"/>
              </w:rPr>
            </w:pPr>
          </w:p>
          <w:p w:rsidR="0030431D" w:rsidRDefault="0030431D" w:rsidP="0030431D">
            <w:pPr>
              <w:pStyle w:val="ListParagraph"/>
              <w:spacing w:line="360" w:lineRule="auto"/>
              <w:ind w:left="0"/>
              <w:jc w:val="right"/>
              <w:textAlignment w:val="baseline"/>
              <w:rPr>
                <w:rFonts w:ascii="Arial" w:hAnsi="Arial" w:cs="Arial"/>
                <w:b/>
                <w:color w:val="000000"/>
                <w:sz w:val="24"/>
                <w:szCs w:val="24"/>
                <w:shd w:val="clear" w:color="auto" w:fill="FFFFFF"/>
              </w:rPr>
            </w:pPr>
          </w:p>
          <w:p w:rsidR="00FF146F" w:rsidRDefault="00FF146F" w:rsidP="0030431D">
            <w:pPr>
              <w:pStyle w:val="ListParagraph"/>
              <w:spacing w:line="360" w:lineRule="auto"/>
              <w:ind w:left="0"/>
              <w:jc w:val="center"/>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Daily Time Record(DTR)</w:t>
            </w:r>
          </w:p>
        </w:tc>
        <w:tc>
          <w:tcPr>
            <w:tcW w:w="424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F146F" w:rsidRPr="00E93146" w:rsidRDefault="00BD2518" w:rsidP="00FF146F">
            <w:pPr>
              <w:rPr>
                <w:rFonts w:ascii="Arial" w:hAnsi="Arial" w:cs="Arial"/>
                <w:sz w:val="24"/>
                <w:szCs w:val="24"/>
              </w:rPr>
            </w:pPr>
            <w:r>
              <w:rPr>
                <w:rFonts w:ascii="Arial" w:hAnsi="Arial" w:cs="Arial"/>
                <w:color w:val="000000"/>
                <w:sz w:val="24"/>
                <w:szCs w:val="24"/>
                <w:shd w:val="clear" w:color="auto" w:fill="FFFFFF"/>
              </w:rPr>
              <w:t>This part includes the</w:t>
            </w:r>
            <w:r w:rsidR="00FF146F">
              <w:rPr>
                <w:rFonts w:ascii="Arial" w:hAnsi="Arial" w:cs="Arial"/>
                <w:color w:val="000000"/>
                <w:sz w:val="24"/>
                <w:szCs w:val="24"/>
                <w:shd w:val="clear" w:color="auto" w:fill="FFFFFF"/>
              </w:rPr>
              <w:t xml:space="preserve"> </w:t>
            </w:r>
            <w:r>
              <w:rPr>
                <w:rFonts w:ascii="Arial" w:hAnsi="Arial" w:cs="Arial"/>
                <w:sz w:val="24"/>
                <w:szCs w:val="24"/>
              </w:rPr>
              <w:t>ff:</w:t>
            </w:r>
          </w:p>
          <w:p w:rsidR="00FF146F" w:rsidRPr="00E93146" w:rsidRDefault="00FF146F" w:rsidP="00FF146F">
            <w:pPr>
              <w:rPr>
                <w:rFonts w:ascii="Arial" w:hAnsi="Arial" w:cs="Arial"/>
                <w:sz w:val="24"/>
                <w:szCs w:val="24"/>
              </w:rPr>
            </w:pPr>
            <w:r w:rsidRPr="00E93146">
              <w:rPr>
                <w:rFonts w:ascii="Arial" w:hAnsi="Arial" w:cs="Arial"/>
                <w:sz w:val="24"/>
                <w:szCs w:val="24"/>
              </w:rPr>
              <w:t>-Employee no.</w:t>
            </w:r>
          </w:p>
          <w:p w:rsidR="00FF146F" w:rsidRPr="00E93146" w:rsidRDefault="00FF146F" w:rsidP="00FF146F">
            <w:pPr>
              <w:rPr>
                <w:rFonts w:ascii="Arial" w:hAnsi="Arial" w:cs="Arial"/>
                <w:sz w:val="24"/>
                <w:szCs w:val="24"/>
              </w:rPr>
            </w:pPr>
            <w:r w:rsidRPr="00E93146">
              <w:rPr>
                <w:rFonts w:ascii="Arial" w:hAnsi="Arial" w:cs="Arial"/>
                <w:sz w:val="24"/>
                <w:szCs w:val="24"/>
              </w:rPr>
              <w:t>-Department</w:t>
            </w:r>
          </w:p>
          <w:p w:rsidR="00FF146F" w:rsidRPr="00E93146" w:rsidRDefault="00FF146F" w:rsidP="00FF146F">
            <w:pPr>
              <w:rPr>
                <w:rFonts w:ascii="Arial" w:hAnsi="Arial" w:cs="Arial"/>
                <w:sz w:val="24"/>
                <w:szCs w:val="24"/>
              </w:rPr>
            </w:pPr>
            <w:r w:rsidRPr="00E93146">
              <w:rPr>
                <w:rFonts w:ascii="Arial" w:hAnsi="Arial" w:cs="Arial"/>
                <w:sz w:val="24"/>
                <w:szCs w:val="24"/>
              </w:rPr>
              <w:t>-Designation</w:t>
            </w:r>
          </w:p>
          <w:p w:rsidR="00FF146F" w:rsidRPr="00E93146" w:rsidRDefault="00FF146F" w:rsidP="00FF146F">
            <w:pPr>
              <w:rPr>
                <w:rFonts w:ascii="Arial" w:hAnsi="Arial" w:cs="Arial"/>
                <w:sz w:val="24"/>
                <w:szCs w:val="24"/>
              </w:rPr>
            </w:pPr>
            <w:r>
              <w:rPr>
                <w:rFonts w:ascii="Arial" w:hAnsi="Arial" w:cs="Arial"/>
                <w:sz w:val="24"/>
                <w:szCs w:val="24"/>
              </w:rPr>
              <w:t>-</w:t>
            </w:r>
            <w:r w:rsidRPr="00E93146">
              <w:rPr>
                <w:rFonts w:ascii="Arial" w:hAnsi="Arial" w:cs="Arial"/>
                <w:sz w:val="24"/>
                <w:szCs w:val="24"/>
              </w:rPr>
              <w:t>In</w:t>
            </w:r>
          </w:p>
          <w:p w:rsidR="00FF146F" w:rsidRPr="00E93146" w:rsidRDefault="00FF146F" w:rsidP="00FF146F">
            <w:pPr>
              <w:rPr>
                <w:rFonts w:ascii="Arial" w:hAnsi="Arial" w:cs="Arial"/>
                <w:sz w:val="24"/>
                <w:szCs w:val="24"/>
              </w:rPr>
            </w:pPr>
            <w:r>
              <w:rPr>
                <w:rFonts w:ascii="Arial" w:hAnsi="Arial" w:cs="Arial"/>
                <w:sz w:val="24"/>
                <w:szCs w:val="24"/>
              </w:rPr>
              <w:t>-</w:t>
            </w:r>
            <w:r w:rsidRPr="00E93146">
              <w:rPr>
                <w:rFonts w:ascii="Arial" w:hAnsi="Arial" w:cs="Arial"/>
                <w:sz w:val="24"/>
                <w:szCs w:val="24"/>
              </w:rPr>
              <w:t>Out</w:t>
            </w:r>
          </w:p>
          <w:p w:rsidR="00FF146F" w:rsidRPr="00E93146" w:rsidRDefault="00FF146F" w:rsidP="00FF146F">
            <w:pPr>
              <w:rPr>
                <w:rFonts w:ascii="Arial" w:hAnsi="Arial" w:cs="Arial"/>
                <w:sz w:val="24"/>
                <w:szCs w:val="24"/>
              </w:rPr>
            </w:pPr>
            <w:r>
              <w:rPr>
                <w:rFonts w:ascii="Arial" w:hAnsi="Arial" w:cs="Arial"/>
                <w:sz w:val="24"/>
                <w:szCs w:val="24"/>
              </w:rPr>
              <w:t>-</w:t>
            </w:r>
            <w:r w:rsidRPr="00E93146">
              <w:rPr>
                <w:rFonts w:ascii="Arial" w:hAnsi="Arial" w:cs="Arial"/>
                <w:sz w:val="24"/>
                <w:szCs w:val="24"/>
              </w:rPr>
              <w:t>Break</w:t>
            </w:r>
          </w:p>
          <w:p w:rsidR="00FF146F" w:rsidRPr="00E93146" w:rsidRDefault="00FF146F" w:rsidP="00FF146F">
            <w:pPr>
              <w:rPr>
                <w:rFonts w:ascii="Arial" w:hAnsi="Arial" w:cs="Arial"/>
                <w:sz w:val="24"/>
                <w:szCs w:val="24"/>
              </w:rPr>
            </w:pPr>
            <w:r>
              <w:rPr>
                <w:rFonts w:ascii="Arial" w:hAnsi="Arial" w:cs="Arial"/>
                <w:sz w:val="24"/>
                <w:szCs w:val="24"/>
              </w:rPr>
              <w:t>-</w:t>
            </w:r>
            <w:r w:rsidRPr="00E93146">
              <w:rPr>
                <w:rFonts w:ascii="Arial" w:hAnsi="Arial" w:cs="Arial"/>
                <w:sz w:val="24"/>
                <w:szCs w:val="24"/>
              </w:rPr>
              <w:t>Resume</w:t>
            </w:r>
          </w:p>
          <w:p w:rsidR="00FF146F" w:rsidRPr="00E93146" w:rsidRDefault="00FF146F" w:rsidP="00FF146F">
            <w:pPr>
              <w:rPr>
                <w:rFonts w:ascii="Arial" w:hAnsi="Arial" w:cs="Arial"/>
                <w:sz w:val="24"/>
                <w:szCs w:val="24"/>
              </w:rPr>
            </w:pPr>
            <w:r>
              <w:rPr>
                <w:rFonts w:ascii="Arial" w:hAnsi="Arial" w:cs="Arial"/>
                <w:sz w:val="24"/>
                <w:szCs w:val="24"/>
              </w:rPr>
              <w:t>-</w:t>
            </w:r>
            <w:r w:rsidRPr="00E93146">
              <w:rPr>
                <w:rFonts w:ascii="Arial" w:hAnsi="Arial" w:cs="Arial"/>
                <w:sz w:val="24"/>
                <w:szCs w:val="24"/>
              </w:rPr>
              <w:t>Overtime (OT)</w:t>
            </w:r>
          </w:p>
          <w:p w:rsidR="00FF146F" w:rsidRPr="00E93146" w:rsidRDefault="00FF146F" w:rsidP="00FF146F">
            <w:pPr>
              <w:rPr>
                <w:rFonts w:ascii="Arial" w:hAnsi="Arial" w:cs="Arial"/>
                <w:sz w:val="24"/>
                <w:szCs w:val="24"/>
              </w:rPr>
            </w:pPr>
          </w:p>
          <w:p w:rsidR="00FF146F" w:rsidRPr="00FF146F" w:rsidRDefault="00FF146F" w:rsidP="00A66BF2">
            <w:pPr>
              <w:pStyle w:val="ListParagraph"/>
              <w:spacing w:line="360" w:lineRule="auto"/>
              <w:ind w:left="0"/>
              <w:jc w:val="both"/>
              <w:textAlignment w:val="baseline"/>
              <w:rPr>
                <w:rFonts w:ascii="Arial" w:hAnsi="Arial" w:cs="Arial"/>
                <w:color w:val="000000"/>
                <w:sz w:val="24"/>
                <w:szCs w:val="24"/>
                <w:shd w:val="clear" w:color="auto" w:fill="FFFFFF"/>
              </w:rPr>
            </w:pPr>
          </w:p>
        </w:tc>
      </w:tr>
      <w:tr w:rsidR="00FF146F" w:rsidTr="00FF146F">
        <w:tc>
          <w:tcPr>
            <w:tcW w:w="424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30431D" w:rsidRDefault="0030431D" w:rsidP="0030431D">
            <w:pPr>
              <w:pStyle w:val="ListParagraph"/>
              <w:tabs>
                <w:tab w:val="left" w:pos="994"/>
                <w:tab w:val="center" w:pos="2016"/>
              </w:tabs>
              <w:spacing w:line="360" w:lineRule="auto"/>
              <w:ind w:left="0"/>
              <w:textAlignment w:val="baseline"/>
              <w:rPr>
                <w:rFonts w:ascii="Arial" w:hAnsi="Arial" w:cs="Arial"/>
                <w:b/>
                <w:sz w:val="24"/>
                <w:szCs w:val="24"/>
              </w:rPr>
            </w:pPr>
            <w:r>
              <w:rPr>
                <w:rFonts w:ascii="Arial" w:hAnsi="Arial" w:cs="Arial"/>
                <w:b/>
                <w:sz w:val="24"/>
                <w:szCs w:val="24"/>
              </w:rPr>
              <w:tab/>
            </w:r>
          </w:p>
          <w:p w:rsidR="00FF146F" w:rsidRPr="00FF146F" w:rsidRDefault="0030431D" w:rsidP="0030431D">
            <w:pPr>
              <w:pStyle w:val="ListParagraph"/>
              <w:tabs>
                <w:tab w:val="left" w:pos="994"/>
                <w:tab w:val="center" w:pos="2016"/>
              </w:tabs>
              <w:spacing w:line="360" w:lineRule="auto"/>
              <w:ind w:left="0"/>
              <w:textAlignment w:val="baseline"/>
              <w:rPr>
                <w:rFonts w:ascii="Arial" w:hAnsi="Arial" w:cs="Arial"/>
                <w:b/>
                <w:color w:val="000000"/>
                <w:sz w:val="24"/>
                <w:szCs w:val="24"/>
                <w:shd w:val="clear" w:color="auto" w:fill="FFFFFF"/>
              </w:rPr>
            </w:pPr>
            <w:r>
              <w:rPr>
                <w:rFonts w:ascii="Arial" w:hAnsi="Arial" w:cs="Arial"/>
                <w:b/>
                <w:sz w:val="24"/>
                <w:szCs w:val="24"/>
              </w:rPr>
              <w:tab/>
            </w:r>
            <w:r w:rsidR="00FF146F" w:rsidRPr="00FF146F">
              <w:rPr>
                <w:rFonts w:ascii="Arial" w:hAnsi="Arial" w:cs="Arial"/>
                <w:b/>
                <w:sz w:val="24"/>
                <w:szCs w:val="24"/>
              </w:rPr>
              <w:t>Salary Deduction</w:t>
            </w:r>
          </w:p>
        </w:tc>
        <w:tc>
          <w:tcPr>
            <w:tcW w:w="424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F146F" w:rsidRDefault="00BD2518" w:rsidP="00A66BF2">
            <w:pPr>
              <w:pStyle w:val="ListParagraph"/>
              <w:spacing w:line="360" w:lineRule="auto"/>
              <w:ind w:left="0"/>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This part is also includes:</w:t>
            </w:r>
          </w:p>
          <w:p w:rsidR="0030431D" w:rsidRPr="00F11FFE" w:rsidRDefault="0030431D" w:rsidP="0030431D">
            <w:pPr>
              <w:rPr>
                <w:rFonts w:ascii="Arial" w:hAnsi="Arial" w:cs="Arial"/>
                <w:sz w:val="24"/>
                <w:szCs w:val="24"/>
              </w:rPr>
            </w:pPr>
            <w:r>
              <w:rPr>
                <w:rFonts w:ascii="Arial" w:hAnsi="Arial" w:cs="Arial"/>
                <w:sz w:val="24"/>
                <w:szCs w:val="24"/>
              </w:rPr>
              <w:t>-</w:t>
            </w:r>
            <w:r w:rsidRPr="00F11FFE">
              <w:rPr>
                <w:rFonts w:ascii="Arial" w:hAnsi="Arial" w:cs="Arial"/>
                <w:sz w:val="24"/>
                <w:szCs w:val="24"/>
              </w:rPr>
              <w:t xml:space="preserve">Basic Salary </w:t>
            </w:r>
          </w:p>
          <w:p w:rsidR="0030431D" w:rsidRPr="00F11FFE" w:rsidRDefault="0030431D" w:rsidP="0030431D">
            <w:pPr>
              <w:rPr>
                <w:rFonts w:ascii="Arial" w:hAnsi="Arial" w:cs="Arial"/>
                <w:sz w:val="24"/>
                <w:szCs w:val="24"/>
              </w:rPr>
            </w:pPr>
            <w:r>
              <w:rPr>
                <w:rFonts w:ascii="Arial" w:hAnsi="Arial" w:cs="Arial"/>
                <w:sz w:val="24"/>
                <w:szCs w:val="24"/>
              </w:rPr>
              <w:t>-</w:t>
            </w:r>
            <w:r w:rsidRPr="00F11FFE">
              <w:rPr>
                <w:rFonts w:ascii="Arial" w:hAnsi="Arial" w:cs="Arial"/>
                <w:sz w:val="24"/>
                <w:szCs w:val="24"/>
              </w:rPr>
              <w:t>Basic Pay</w:t>
            </w:r>
          </w:p>
          <w:p w:rsidR="0030431D" w:rsidRDefault="0030431D" w:rsidP="0030431D">
            <w:pPr>
              <w:rPr>
                <w:rFonts w:ascii="Arial" w:hAnsi="Arial" w:cs="Arial"/>
                <w:sz w:val="24"/>
                <w:szCs w:val="24"/>
              </w:rPr>
            </w:pPr>
            <w:r>
              <w:rPr>
                <w:rFonts w:ascii="Arial" w:hAnsi="Arial" w:cs="Arial"/>
                <w:sz w:val="24"/>
                <w:szCs w:val="24"/>
              </w:rPr>
              <w:t>-</w:t>
            </w:r>
            <w:r w:rsidRPr="00F11FFE">
              <w:rPr>
                <w:rFonts w:ascii="Arial" w:hAnsi="Arial" w:cs="Arial"/>
                <w:sz w:val="24"/>
                <w:szCs w:val="24"/>
              </w:rPr>
              <w:t xml:space="preserve">Holiday (Special/Legal </w:t>
            </w:r>
            <w:r>
              <w:rPr>
                <w:rFonts w:ascii="Arial" w:hAnsi="Arial" w:cs="Arial"/>
                <w:sz w:val="24"/>
                <w:szCs w:val="24"/>
              </w:rPr>
              <w:t>)</w:t>
            </w:r>
          </w:p>
          <w:p w:rsidR="0030431D" w:rsidRPr="005A1E2E" w:rsidRDefault="0030431D" w:rsidP="0030431D">
            <w:pPr>
              <w:rPr>
                <w:rFonts w:ascii="Arial" w:hAnsi="Arial" w:cs="Arial"/>
                <w:sz w:val="24"/>
                <w:szCs w:val="24"/>
              </w:rPr>
            </w:pPr>
            <w:r>
              <w:rPr>
                <w:rFonts w:ascii="Arial" w:hAnsi="Arial" w:cs="Arial"/>
                <w:sz w:val="24"/>
                <w:szCs w:val="24"/>
              </w:rPr>
              <w:t>-</w:t>
            </w:r>
            <w:r w:rsidRPr="005A1E2E">
              <w:rPr>
                <w:rFonts w:ascii="Arial" w:hAnsi="Arial" w:cs="Arial"/>
                <w:sz w:val="24"/>
                <w:szCs w:val="24"/>
              </w:rPr>
              <w:t>Benefits:</w:t>
            </w:r>
          </w:p>
          <w:p w:rsidR="0030431D" w:rsidRDefault="0030431D" w:rsidP="0030431D">
            <w:pPr>
              <w:rPr>
                <w:rFonts w:ascii="Arial" w:hAnsi="Arial" w:cs="Arial"/>
                <w:sz w:val="24"/>
                <w:szCs w:val="24"/>
              </w:rPr>
            </w:pPr>
            <w:r>
              <w:rPr>
                <w:rFonts w:ascii="Arial" w:hAnsi="Arial" w:cs="Arial"/>
                <w:sz w:val="24"/>
                <w:szCs w:val="24"/>
              </w:rPr>
              <w:t>-</w:t>
            </w:r>
            <w:r w:rsidRPr="005A1E2E">
              <w:rPr>
                <w:rFonts w:ascii="Arial" w:hAnsi="Arial" w:cs="Arial"/>
                <w:sz w:val="24"/>
                <w:szCs w:val="24"/>
              </w:rPr>
              <w:t>S</w:t>
            </w:r>
            <w:r>
              <w:rPr>
                <w:rFonts w:ascii="Arial" w:hAnsi="Arial" w:cs="Arial"/>
                <w:sz w:val="24"/>
                <w:szCs w:val="24"/>
              </w:rPr>
              <w:t>SS</w:t>
            </w:r>
            <w:r w:rsidRPr="005A1E2E">
              <w:rPr>
                <w:rFonts w:ascii="Arial" w:hAnsi="Arial" w:cs="Arial"/>
                <w:sz w:val="24"/>
                <w:szCs w:val="24"/>
              </w:rPr>
              <w:t>,</w:t>
            </w:r>
            <w:r>
              <w:rPr>
                <w:rFonts w:ascii="Arial" w:hAnsi="Arial" w:cs="Arial"/>
                <w:sz w:val="24"/>
                <w:szCs w:val="24"/>
              </w:rPr>
              <w:t>PAGIBIG</w:t>
            </w:r>
          </w:p>
          <w:p w:rsidR="0030431D" w:rsidRDefault="0030431D" w:rsidP="0030431D">
            <w:pPr>
              <w:rPr>
                <w:rFonts w:ascii="Arial" w:hAnsi="Arial" w:cs="Arial"/>
                <w:sz w:val="24"/>
                <w:szCs w:val="24"/>
              </w:rPr>
            </w:pPr>
            <w:r>
              <w:rPr>
                <w:rFonts w:ascii="Arial" w:hAnsi="Arial" w:cs="Arial"/>
                <w:sz w:val="24"/>
                <w:szCs w:val="24"/>
              </w:rPr>
              <w:lastRenderedPageBreak/>
              <w:t>-GSIS,PhilHealth</w:t>
            </w:r>
          </w:p>
          <w:p w:rsidR="0030431D" w:rsidRDefault="0030431D" w:rsidP="0030431D">
            <w:pPr>
              <w:rPr>
                <w:rFonts w:ascii="Arial" w:hAnsi="Arial" w:cs="Arial"/>
                <w:sz w:val="24"/>
                <w:szCs w:val="24"/>
              </w:rPr>
            </w:pPr>
            <w:r>
              <w:rPr>
                <w:rFonts w:ascii="Arial" w:hAnsi="Arial" w:cs="Arial"/>
                <w:sz w:val="24"/>
                <w:szCs w:val="24"/>
              </w:rPr>
              <w:t xml:space="preserve">-Tax, </w:t>
            </w:r>
          </w:p>
          <w:p w:rsidR="0030431D" w:rsidRDefault="0030431D" w:rsidP="0030431D">
            <w:pPr>
              <w:rPr>
                <w:rFonts w:ascii="Arial" w:hAnsi="Arial" w:cs="Arial"/>
                <w:sz w:val="24"/>
                <w:szCs w:val="24"/>
              </w:rPr>
            </w:pPr>
            <w:r>
              <w:rPr>
                <w:rFonts w:ascii="Arial" w:hAnsi="Arial" w:cs="Arial"/>
                <w:sz w:val="24"/>
                <w:szCs w:val="24"/>
              </w:rPr>
              <w:t>-Allowance</w:t>
            </w:r>
          </w:p>
          <w:p w:rsidR="0030431D" w:rsidRDefault="0030431D" w:rsidP="0030431D">
            <w:pPr>
              <w:rPr>
                <w:rFonts w:ascii="Arial" w:hAnsi="Arial" w:cs="Arial"/>
                <w:sz w:val="24"/>
                <w:szCs w:val="24"/>
              </w:rPr>
            </w:pPr>
          </w:p>
          <w:p w:rsidR="0030431D" w:rsidRPr="00F11FFE" w:rsidRDefault="0030431D" w:rsidP="0030431D">
            <w:pPr>
              <w:rPr>
                <w:rFonts w:ascii="Arial" w:hAnsi="Arial" w:cs="Arial"/>
                <w:sz w:val="24"/>
                <w:szCs w:val="24"/>
              </w:rPr>
            </w:pPr>
          </w:p>
          <w:p w:rsidR="0030431D" w:rsidRDefault="0030431D" w:rsidP="00A66BF2">
            <w:pPr>
              <w:pStyle w:val="ListParagraph"/>
              <w:spacing w:line="360" w:lineRule="auto"/>
              <w:ind w:left="0"/>
              <w:jc w:val="both"/>
              <w:textAlignment w:val="baseline"/>
              <w:rPr>
                <w:rFonts w:ascii="Arial" w:hAnsi="Arial" w:cs="Arial"/>
                <w:color w:val="000000"/>
                <w:sz w:val="24"/>
                <w:szCs w:val="24"/>
                <w:shd w:val="clear" w:color="auto" w:fill="FFFFFF"/>
              </w:rPr>
            </w:pPr>
          </w:p>
          <w:p w:rsidR="00FF146F" w:rsidRPr="00FF146F" w:rsidRDefault="00FF146F" w:rsidP="00A66BF2">
            <w:pPr>
              <w:pStyle w:val="ListParagraph"/>
              <w:spacing w:line="360" w:lineRule="auto"/>
              <w:ind w:left="0"/>
              <w:jc w:val="both"/>
              <w:textAlignment w:val="baseline"/>
              <w:rPr>
                <w:rFonts w:ascii="Arial" w:hAnsi="Arial" w:cs="Arial"/>
                <w:color w:val="000000"/>
                <w:sz w:val="24"/>
                <w:szCs w:val="24"/>
                <w:shd w:val="clear" w:color="auto" w:fill="FFFFFF"/>
              </w:rPr>
            </w:pPr>
          </w:p>
        </w:tc>
      </w:tr>
      <w:tr w:rsidR="00FF146F" w:rsidTr="00FF146F">
        <w:tc>
          <w:tcPr>
            <w:tcW w:w="424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30431D" w:rsidRDefault="0030431D" w:rsidP="0030431D">
            <w:pPr>
              <w:pStyle w:val="ListParagraph"/>
              <w:spacing w:line="360" w:lineRule="auto"/>
              <w:ind w:left="0"/>
              <w:jc w:val="center"/>
              <w:textAlignment w:val="baseline"/>
              <w:rPr>
                <w:rFonts w:ascii="Arial" w:hAnsi="Arial" w:cs="Arial"/>
                <w:b/>
                <w:color w:val="000000"/>
                <w:sz w:val="24"/>
                <w:szCs w:val="24"/>
                <w:shd w:val="clear" w:color="auto" w:fill="FFFFFF"/>
              </w:rPr>
            </w:pPr>
          </w:p>
          <w:p w:rsidR="00FF146F" w:rsidRDefault="0030431D" w:rsidP="0030431D">
            <w:pPr>
              <w:pStyle w:val="ListParagraph"/>
              <w:spacing w:line="360" w:lineRule="auto"/>
              <w:ind w:left="0"/>
              <w:jc w:val="center"/>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Retention</w:t>
            </w:r>
          </w:p>
        </w:tc>
        <w:tc>
          <w:tcPr>
            <w:tcW w:w="424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30431D" w:rsidRDefault="00BD2518" w:rsidP="0030431D">
            <w:pPr>
              <w:rPr>
                <w:rFonts w:ascii="Arial" w:hAnsi="Arial" w:cs="Arial"/>
                <w:sz w:val="24"/>
                <w:szCs w:val="24"/>
              </w:rPr>
            </w:pPr>
            <w:r>
              <w:rPr>
                <w:rFonts w:ascii="Arial" w:hAnsi="Arial" w:cs="Arial"/>
                <w:sz w:val="24"/>
                <w:szCs w:val="24"/>
              </w:rPr>
              <w:t>This Part includes</w:t>
            </w:r>
            <w:r w:rsidR="0030431D">
              <w:rPr>
                <w:rFonts w:ascii="Arial" w:hAnsi="Arial" w:cs="Arial"/>
                <w:sz w:val="24"/>
                <w:szCs w:val="24"/>
              </w:rPr>
              <w:t xml:space="preserve"> the following</w:t>
            </w:r>
            <w:r>
              <w:rPr>
                <w:rFonts w:ascii="Arial" w:hAnsi="Arial" w:cs="Arial"/>
                <w:sz w:val="24"/>
                <w:szCs w:val="24"/>
              </w:rPr>
              <w:t>:</w:t>
            </w:r>
          </w:p>
          <w:p w:rsidR="0030431D" w:rsidRPr="00A418DD" w:rsidRDefault="0030431D" w:rsidP="0030431D">
            <w:pPr>
              <w:rPr>
                <w:rFonts w:ascii="Arial" w:hAnsi="Arial" w:cs="Arial"/>
                <w:sz w:val="24"/>
                <w:szCs w:val="24"/>
              </w:rPr>
            </w:pPr>
            <w:r>
              <w:rPr>
                <w:rFonts w:ascii="Arial" w:hAnsi="Arial" w:cs="Arial"/>
                <w:sz w:val="24"/>
                <w:szCs w:val="24"/>
              </w:rPr>
              <w:t>-</w:t>
            </w:r>
            <w:r w:rsidRPr="00A418DD">
              <w:rPr>
                <w:rFonts w:ascii="Arial" w:hAnsi="Arial" w:cs="Arial"/>
                <w:sz w:val="24"/>
                <w:szCs w:val="24"/>
              </w:rPr>
              <w:t>13</w:t>
            </w:r>
            <w:r w:rsidRPr="00A418DD">
              <w:rPr>
                <w:rFonts w:ascii="Arial" w:hAnsi="Arial" w:cs="Arial"/>
                <w:sz w:val="24"/>
                <w:szCs w:val="24"/>
                <w:vertAlign w:val="superscript"/>
              </w:rPr>
              <w:t>th</w:t>
            </w:r>
            <w:r w:rsidRPr="00A418DD">
              <w:rPr>
                <w:rFonts w:ascii="Arial" w:hAnsi="Arial" w:cs="Arial"/>
                <w:sz w:val="24"/>
                <w:szCs w:val="24"/>
              </w:rPr>
              <w:t xml:space="preserve"> month pay</w:t>
            </w:r>
          </w:p>
          <w:p w:rsidR="0030431D" w:rsidRPr="00A418DD" w:rsidRDefault="0030431D" w:rsidP="0030431D">
            <w:pPr>
              <w:rPr>
                <w:rFonts w:ascii="Arial" w:hAnsi="Arial" w:cs="Arial"/>
                <w:sz w:val="24"/>
                <w:szCs w:val="24"/>
              </w:rPr>
            </w:pPr>
            <w:r>
              <w:rPr>
                <w:rFonts w:ascii="Arial" w:hAnsi="Arial" w:cs="Arial"/>
                <w:sz w:val="24"/>
                <w:szCs w:val="24"/>
              </w:rPr>
              <w:t>-</w:t>
            </w:r>
            <w:r w:rsidRPr="00A418DD">
              <w:rPr>
                <w:rFonts w:ascii="Arial" w:hAnsi="Arial" w:cs="Arial"/>
                <w:sz w:val="24"/>
                <w:szCs w:val="24"/>
              </w:rPr>
              <w:t>Bonuses</w:t>
            </w:r>
          </w:p>
          <w:p w:rsidR="0030431D" w:rsidRPr="00A418DD" w:rsidRDefault="0030431D" w:rsidP="0030431D">
            <w:pPr>
              <w:rPr>
                <w:rFonts w:ascii="Arial" w:hAnsi="Arial" w:cs="Arial"/>
                <w:sz w:val="24"/>
                <w:szCs w:val="24"/>
              </w:rPr>
            </w:pPr>
            <w:r>
              <w:rPr>
                <w:rFonts w:ascii="Arial" w:hAnsi="Arial" w:cs="Arial"/>
                <w:sz w:val="24"/>
                <w:szCs w:val="24"/>
              </w:rPr>
              <w:t>-</w:t>
            </w:r>
            <w:r w:rsidRPr="00A418DD">
              <w:rPr>
                <w:rFonts w:ascii="Arial" w:hAnsi="Arial" w:cs="Arial"/>
                <w:sz w:val="24"/>
                <w:szCs w:val="24"/>
              </w:rPr>
              <w:t>Incentives</w:t>
            </w:r>
          </w:p>
          <w:p w:rsidR="00FF146F" w:rsidRPr="0030431D" w:rsidRDefault="0030431D" w:rsidP="0030431D">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sz w:val="24"/>
                <w:szCs w:val="24"/>
              </w:rPr>
              <w:t>-</w:t>
            </w:r>
            <w:r w:rsidRPr="00A418DD">
              <w:rPr>
                <w:rFonts w:ascii="Arial" w:hAnsi="Arial" w:cs="Arial"/>
                <w:sz w:val="24"/>
                <w:szCs w:val="24"/>
              </w:rPr>
              <w:t>Leaves</w:t>
            </w:r>
          </w:p>
        </w:tc>
      </w:tr>
    </w:tbl>
    <w:p w:rsidR="005073F2" w:rsidRDefault="005073F2" w:rsidP="00A66BF2">
      <w:pPr>
        <w:pStyle w:val="ListParagraph"/>
        <w:shd w:val="clear" w:color="auto" w:fill="FFFFFF"/>
        <w:spacing w:after="0" w:line="360" w:lineRule="auto"/>
        <w:ind w:left="1080" w:hanging="1080"/>
        <w:jc w:val="both"/>
        <w:textAlignment w:val="baseline"/>
        <w:rPr>
          <w:rFonts w:ascii="Arial" w:hAnsi="Arial" w:cs="Arial"/>
          <w:b/>
          <w:color w:val="000000"/>
          <w:sz w:val="24"/>
          <w:szCs w:val="24"/>
          <w:shd w:val="clear" w:color="auto" w:fill="FFFFFF"/>
        </w:rPr>
      </w:pPr>
    </w:p>
    <w:p w:rsidR="005073F2" w:rsidRPr="001A33A8" w:rsidRDefault="005073F2" w:rsidP="00A66BF2">
      <w:pPr>
        <w:pStyle w:val="ListParagraph"/>
        <w:shd w:val="clear" w:color="auto" w:fill="FFFFFF"/>
        <w:spacing w:after="0" w:line="360" w:lineRule="auto"/>
        <w:ind w:left="1080" w:hanging="1080"/>
        <w:jc w:val="both"/>
        <w:textAlignment w:val="baseline"/>
        <w:rPr>
          <w:rFonts w:ascii="Arial" w:hAnsi="Arial" w:cs="Arial"/>
          <w:b/>
          <w:color w:val="000000"/>
          <w:sz w:val="24"/>
          <w:szCs w:val="24"/>
          <w:shd w:val="clear" w:color="auto" w:fill="FFFFFF"/>
        </w:rPr>
      </w:pPr>
    </w:p>
    <w:p w:rsidR="00C54618" w:rsidRPr="001A33A8" w:rsidRDefault="00C54618" w:rsidP="00A66BF2">
      <w:pPr>
        <w:shd w:val="clear" w:color="auto" w:fill="FFFFFF"/>
        <w:spacing w:after="0" w:line="360" w:lineRule="auto"/>
        <w:jc w:val="both"/>
        <w:textAlignment w:val="baseline"/>
        <w:rPr>
          <w:rFonts w:ascii="Arial" w:hAnsi="Arial" w:cs="Arial"/>
          <w:b/>
          <w:sz w:val="24"/>
          <w:szCs w:val="24"/>
          <w:shd w:val="clear" w:color="auto" w:fill="FFFFFF"/>
        </w:rPr>
      </w:pPr>
    </w:p>
    <w:p w:rsidR="00C54618" w:rsidRPr="001A33A8" w:rsidRDefault="00C54618" w:rsidP="00A66BF2">
      <w:pPr>
        <w:pStyle w:val="ListParagraph"/>
        <w:shd w:val="clear" w:color="auto" w:fill="FFFFFF"/>
        <w:spacing w:after="0" w:line="360" w:lineRule="auto"/>
        <w:ind w:left="1080" w:hanging="360"/>
        <w:jc w:val="both"/>
        <w:textAlignment w:val="baseline"/>
        <w:rPr>
          <w:rFonts w:ascii="Arial" w:hAnsi="Arial" w:cs="Arial"/>
          <w:b/>
          <w:color w:val="000000"/>
          <w:sz w:val="24"/>
          <w:szCs w:val="24"/>
          <w:shd w:val="clear" w:color="auto" w:fill="FFFFFF"/>
        </w:rPr>
      </w:pPr>
      <w:r w:rsidRPr="001A33A8">
        <w:rPr>
          <w:rFonts w:ascii="Arial" w:hAnsi="Arial" w:cs="Arial"/>
          <w:b/>
          <w:color w:val="000000"/>
          <w:sz w:val="24"/>
          <w:szCs w:val="24"/>
          <w:shd w:val="clear" w:color="auto" w:fill="FFFFFF"/>
        </w:rPr>
        <w:t>2.3 Out of scope</w:t>
      </w:r>
    </w:p>
    <w:p w:rsidR="00C54618" w:rsidRPr="001A33A8" w:rsidRDefault="00C54618" w:rsidP="00A66BF2">
      <w:pPr>
        <w:pStyle w:val="ListParagraph"/>
        <w:shd w:val="clear" w:color="auto" w:fill="FFFFFF"/>
        <w:spacing w:after="0" w:line="360" w:lineRule="auto"/>
        <w:ind w:left="1080" w:hanging="1080"/>
        <w:jc w:val="both"/>
        <w:textAlignment w:val="baseline"/>
        <w:rPr>
          <w:rFonts w:ascii="Arial" w:hAnsi="Arial" w:cs="Arial"/>
          <w:color w:val="000000"/>
          <w:sz w:val="24"/>
          <w:szCs w:val="24"/>
          <w:shd w:val="clear" w:color="auto" w:fill="FFFFFF"/>
        </w:rPr>
      </w:pPr>
    </w:p>
    <w:p w:rsidR="00C54618" w:rsidRPr="001A33A8" w:rsidRDefault="00C54618" w:rsidP="00FE36F5">
      <w:pPr>
        <w:pStyle w:val="ListParagraph"/>
        <w:numPr>
          <w:ilvl w:val="0"/>
          <w:numId w:val="8"/>
        </w:numPr>
        <w:spacing w:line="360" w:lineRule="auto"/>
        <w:jc w:val="both"/>
        <w:rPr>
          <w:rFonts w:ascii="Arial" w:hAnsi="Arial" w:cs="Arial"/>
          <w:color w:val="000000"/>
          <w:sz w:val="24"/>
          <w:szCs w:val="24"/>
          <w:shd w:val="clear" w:color="auto" w:fill="FFFFFF"/>
        </w:rPr>
      </w:pPr>
      <w:r w:rsidRPr="001A33A8">
        <w:rPr>
          <w:rFonts w:ascii="Arial" w:hAnsi="Arial" w:cs="Arial"/>
          <w:sz w:val="24"/>
          <w:szCs w:val="24"/>
        </w:rPr>
        <w:t>Payroll disbursement services</w:t>
      </w:r>
    </w:p>
    <w:p w:rsidR="00C54618" w:rsidRPr="001A33A8" w:rsidRDefault="00C54618" w:rsidP="00FE36F5">
      <w:pPr>
        <w:pStyle w:val="ListParagraph"/>
        <w:numPr>
          <w:ilvl w:val="0"/>
          <w:numId w:val="7"/>
        </w:numPr>
        <w:spacing w:line="360" w:lineRule="auto"/>
        <w:jc w:val="both"/>
        <w:rPr>
          <w:rFonts w:ascii="Arial" w:eastAsia="Times New Roman" w:hAnsi="Arial" w:cs="Arial"/>
          <w:sz w:val="24"/>
          <w:szCs w:val="24"/>
        </w:rPr>
      </w:pPr>
      <w:r w:rsidRPr="001A33A8">
        <w:rPr>
          <w:rFonts w:ascii="Arial" w:eastAsia="Times New Roman" w:hAnsi="Arial" w:cs="Arial"/>
          <w:sz w:val="24"/>
          <w:szCs w:val="24"/>
        </w:rPr>
        <w:t>Movement of all payments, calculated during the pay processing cycle net salary, tax, and social security.</w:t>
      </w:r>
    </w:p>
    <w:p w:rsidR="00C54618" w:rsidRPr="001A33A8" w:rsidRDefault="00C54618" w:rsidP="00FE36F5">
      <w:pPr>
        <w:pStyle w:val="ListParagraph"/>
        <w:numPr>
          <w:ilvl w:val="0"/>
          <w:numId w:val="7"/>
        </w:numPr>
        <w:spacing w:line="360" w:lineRule="auto"/>
        <w:jc w:val="both"/>
        <w:rPr>
          <w:rFonts w:ascii="Arial" w:eastAsia="Times New Roman" w:hAnsi="Arial" w:cs="Arial"/>
          <w:sz w:val="24"/>
          <w:szCs w:val="24"/>
        </w:rPr>
      </w:pPr>
      <w:r w:rsidRPr="001A33A8">
        <w:rPr>
          <w:rFonts w:ascii="Arial" w:eastAsia="Times New Roman" w:hAnsi="Arial" w:cs="Arial"/>
          <w:sz w:val="24"/>
          <w:szCs w:val="24"/>
        </w:rPr>
        <w:t>Specified data reports for the Client's accounting.</w:t>
      </w:r>
    </w:p>
    <w:p w:rsidR="00E818BC" w:rsidRPr="001A33A8" w:rsidRDefault="00E818BC" w:rsidP="00FE36F5">
      <w:pPr>
        <w:pStyle w:val="ListParagraph"/>
        <w:numPr>
          <w:ilvl w:val="0"/>
          <w:numId w:val="7"/>
        </w:numPr>
        <w:spacing w:line="360" w:lineRule="auto"/>
        <w:jc w:val="both"/>
        <w:rPr>
          <w:rFonts w:ascii="Arial" w:eastAsia="Times New Roman" w:hAnsi="Arial" w:cs="Arial"/>
          <w:sz w:val="24"/>
          <w:szCs w:val="24"/>
        </w:rPr>
      </w:pPr>
      <w:r w:rsidRPr="001A33A8">
        <w:rPr>
          <w:rFonts w:ascii="Arial" w:eastAsia="Times New Roman" w:hAnsi="Arial" w:cs="Arial"/>
          <w:sz w:val="24"/>
          <w:szCs w:val="24"/>
        </w:rPr>
        <w:t>Billing and accounts receivable is not included.</w:t>
      </w:r>
    </w:p>
    <w:p w:rsidR="00E818BC" w:rsidRPr="001A33A8" w:rsidRDefault="00E818BC" w:rsidP="00FE36F5">
      <w:pPr>
        <w:pStyle w:val="ListParagraph"/>
        <w:numPr>
          <w:ilvl w:val="0"/>
          <w:numId w:val="7"/>
        </w:numPr>
        <w:spacing w:line="360" w:lineRule="auto"/>
        <w:jc w:val="both"/>
        <w:rPr>
          <w:rFonts w:ascii="Arial" w:eastAsia="Times New Roman" w:hAnsi="Arial" w:cs="Arial"/>
          <w:sz w:val="24"/>
          <w:szCs w:val="24"/>
        </w:rPr>
      </w:pPr>
      <w:r w:rsidRPr="001A33A8">
        <w:rPr>
          <w:rFonts w:ascii="Arial" w:eastAsia="Times New Roman" w:hAnsi="Arial" w:cs="Arial"/>
          <w:sz w:val="24"/>
          <w:szCs w:val="24"/>
        </w:rPr>
        <w:t>Actual payments of the employee</w:t>
      </w:r>
      <w:r w:rsidR="00554C34">
        <w:rPr>
          <w:rFonts w:ascii="Arial" w:eastAsia="Times New Roman" w:hAnsi="Arial" w:cs="Arial"/>
          <w:sz w:val="24"/>
          <w:szCs w:val="24"/>
        </w:rPr>
        <w:t>/ allocation pay</w:t>
      </w:r>
      <w:r w:rsidRPr="001A33A8">
        <w:rPr>
          <w:rFonts w:ascii="Arial" w:eastAsia="Times New Roman" w:hAnsi="Arial" w:cs="Arial"/>
          <w:sz w:val="24"/>
          <w:szCs w:val="24"/>
        </w:rPr>
        <w:t>.</w:t>
      </w:r>
    </w:p>
    <w:p w:rsidR="00E818BC" w:rsidRPr="001A33A8" w:rsidRDefault="00E818BC" w:rsidP="00FE36F5">
      <w:pPr>
        <w:pStyle w:val="ListParagraph"/>
        <w:numPr>
          <w:ilvl w:val="0"/>
          <w:numId w:val="7"/>
        </w:numPr>
        <w:spacing w:line="360" w:lineRule="auto"/>
        <w:jc w:val="both"/>
        <w:rPr>
          <w:rFonts w:ascii="Arial" w:eastAsia="Times New Roman" w:hAnsi="Arial" w:cs="Arial"/>
          <w:sz w:val="24"/>
          <w:szCs w:val="24"/>
        </w:rPr>
      </w:pPr>
      <w:r w:rsidRPr="001A33A8">
        <w:rPr>
          <w:rFonts w:ascii="Arial" w:eastAsia="Times New Roman" w:hAnsi="Arial" w:cs="Arial"/>
          <w:sz w:val="24"/>
          <w:szCs w:val="24"/>
        </w:rPr>
        <w:t>Daily time record (DTR) extracted file from the hr.</w:t>
      </w:r>
    </w:p>
    <w:p w:rsidR="00E7295A" w:rsidRPr="001A33A8" w:rsidRDefault="00E7295A" w:rsidP="00A66BF2">
      <w:pPr>
        <w:spacing w:line="360" w:lineRule="auto"/>
        <w:ind w:firstLine="720"/>
        <w:jc w:val="both"/>
        <w:rPr>
          <w:rFonts w:ascii="Arial" w:eastAsia="Times New Roman" w:hAnsi="Arial" w:cs="Arial"/>
          <w:sz w:val="24"/>
          <w:szCs w:val="24"/>
        </w:rPr>
      </w:pPr>
    </w:p>
    <w:p w:rsidR="00C54618" w:rsidRPr="001A33A8" w:rsidRDefault="00C54618" w:rsidP="00A66BF2">
      <w:pPr>
        <w:spacing w:line="360" w:lineRule="auto"/>
        <w:jc w:val="both"/>
        <w:rPr>
          <w:rFonts w:ascii="Arial" w:eastAsia="Times New Roman" w:hAnsi="Arial" w:cs="Arial"/>
          <w:b/>
          <w:sz w:val="24"/>
          <w:szCs w:val="24"/>
        </w:rPr>
      </w:pPr>
    </w:p>
    <w:p w:rsidR="00C54618" w:rsidRPr="001A33A8" w:rsidRDefault="00C50504" w:rsidP="00A66BF2">
      <w:pPr>
        <w:spacing w:line="360" w:lineRule="auto"/>
        <w:jc w:val="both"/>
        <w:rPr>
          <w:rFonts w:ascii="Arial" w:eastAsia="Times New Roman" w:hAnsi="Arial" w:cs="Arial"/>
          <w:b/>
          <w:sz w:val="24"/>
          <w:szCs w:val="24"/>
        </w:rPr>
      </w:pPr>
      <w:r w:rsidRPr="001A33A8">
        <w:rPr>
          <w:rFonts w:ascii="Arial" w:eastAsia="Times New Roman" w:hAnsi="Arial" w:cs="Arial"/>
          <w:b/>
          <w:sz w:val="24"/>
          <w:szCs w:val="24"/>
        </w:rPr>
        <w:t xml:space="preserve">3. </w:t>
      </w:r>
      <w:r w:rsidR="002A22A1">
        <w:rPr>
          <w:rFonts w:ascii="Arial" w:eastAsia="Times New Roman" w:hAnsi="Arial" w:cs="Arial"/>
          <w:b/>
          <w:sz w:val="24"/>
          <w:szCs w:val="24"/>
        </w:rPr>
        <w:t xml:space="preserve">0 </w:t>
      </w:r>
      <w:r w:rsidRPr="001A33A8">
        <w:rPr>
          <w:rFonts w:ascii="Arial" w:eastAsia="Times New Roman" w:hAnsi="Arial" w:cs="Arial"/>
          <w:b/>
          <w:sz w:val="24"/>
          <w:szCs w:val="24"/>
        </w:rPr>
        <w:t>Project Plan</w:t>
      </w:r>
    </w:p>
    <w:p w:rsidR="00693E1A" w:rsidRDefault="00693E1A" w:rsidP="00A66BF2">
      <w:pPr>
        <w:spacing w:line="360" w:lineRule="auto"/>
        <w:jc w:val="both"/>
        <w:rPr>
          <w:rFonts w:ascii="Arial" w:eastAsia="Times New Roman" w:hAnsi="Arial" w:cs="Arial"/>
          <w:b/>
          <w:sz w:val="24"/>
          <w:szCs w:val="24"/>
        </w:rPr>
      </w:pPr>
      <w:r w:rsidRPr="001A33A8">
        <w:rPr>
          <w:rFonts w:ascii="Arial" w:eastAsia="Times New Roman" w:hAnsi="Arial" w:cs="Arial"/>
          <w:sz w:val="24"/>
          <w:szCs w:val="24"/>
        </w:rPr>
        <w:tab/>
      </w:r>
      <w:r w:rsidR="00D706E3" w:rsidRPr="001A33A8">
        <w:rPr>
          <w:rFonts w:ascii="Arial" w:eastAsia="Times New Roman" w:hAnsi="Arial" w:cs="Arial"/>
          <w:b/>
          <w:sz w:val="24"/>
          <w:szCs w:val="24"/>
        </w:rPr>
        <w:t>3.1 Approach and M</w:t>
      </w:r>
      <w:r w:rsidRPr="001A33A8">
        <w:rPr>
          <w:rFonts w:ascii="Arial" w:eastAsia="Times New Roman" w:hAnsi="Arial" w:cs="Arial"/>
          <w:b/>
          <w:sz w:val="24"/>
          <w:szCs w:val="24"/>
        </w:rPr>
        <w:t>ethodology</w:t>
      </w:r>
    </w:p>
    <w:p w:rsidR="00B06BF7" w:rsidRDefault="00B06BF7" w:rsidP="00A66BF2">
      <w:pPr>
        <w:spacing w:line="360" w:lineRule="auto"/>
        <w:ind w:left="720"/>
        <w:jc w:val="both"/>
        <w:rPr>
          <w:rFonts w:ascii="Arial" w:eastAsia="Times New Roman" w:hAnsi="Arial" w:cs="Arial"/>
          <w:sz w:val="24"/>
          <w:szCs w:val="24"/>
        </w:rPr>
      </w:pPr>
      <w:r>
        <w:rPr>
          <w:rFonts w:ascii="Arial" w:eastAsia="Times New Roman" w:hAnsi="Arial" w:cs="Arial"/>
          <w:b/>
          <w:sz w:val="24"/>
          <w:szCs w:val="24"/>
        </w:rPr>
        <w:tab/>
      </w:r>
      <w:r w:rsidRPr="00B06BF7">
        <w:rPr>
          <w:rFonts w:ascii="Arial" w:eastAsia="Times New Roman" w:hAnsi="Arial" w:cs="Arial"/>
          <w:sz w:val="24"/>
          <w:szCs w:val="24"/>
        </w:rPr>
        <w:t xml:space="preserve">      The</w:t>
      </w:r>
      <w:r>
        <w:rPr>
          <w:rFonts w:ascii="Arial" w:eastAsia="Times New Roman" w:hAnsi="Arial" w:cs="Arial"/>
          <w:sz w:val="24"/>
          <w:szCs w:val="24"/>
        </w:rPr>
        <w:t xml:space="preserve"> proponents decided to use some methodologies that will help to understand more the process of p</w:t>
      </w:r>
      <w:r w:rsidR="00BD2518">
        <w:rPr>
          <w:rFonts w:ascii="Arial" w:eastAsia="Times New Roman" w:hAnsi="Arial" w:cs="Arial"/>
          <w:sz w:val="24"/>
          <w:szCs w:val="24"/>
        </w:rPr>
        <w:t>ayroll. One of basic methodologies</w:t>
      </w:r>
      <w:r>
        <w:rPr>
          <w:rFonts w:ascii="Arial" w:eastAsia="Times New Roman" w:hAnsi="Arial" w:cs="Arial"/>
          <w:sz w:val="24"/>
          <w:szCs w:val="24"/>
        </w:rPr>
        <w:t xml:space="preserve"> that</w:t>
      </w:r>
      <w:r w:rsidR="00BD2518">
        <w:rPr>
          <w:rFonts w:ascii="Arial" w:eastAsia="Times New Roman" w:hAnsi="Arial" w:cs="Arial"/>
          <w:sz w:val="24"/>
          <w:szCs w:val="24"/>
        </w:rPr>
        <w:t xml:space="preserve"> is</w:t>
      </w:r>
      <w:r>
        <w:rPr>
          <w:rFonts w:ascii="Arial" w:eastAsia="Times New Roman" w:hAnsi="Arial" w:cs="Arial"/>
          <w:sz w:val="24"/>
          <w:szCs w:val="24"/>
        </w:rPr>
        <w:t xml:space="preserve"> use</w:t>
      </w:r>
      <w:r w:rsidR="00BD2518">
        <w:rPr>
          <w:rFonts w:ascii="Arial" w:eastAsia="Times New Roman" w:hAnsi="Arial" w:cs="Arial"/>
          <w:sz w:val="24"/>
          <w:szCs w:val="24"/>
        </w:rPr>
        <w:t>d</w:t>
      </w:r>
      <w:r>
        <w:rPr>
          <w:rFonts w:ascii="Arial" w:eastAsia="Times New Roman" w:hAnsi="Arial" w:cs="Arial"/>
          <w:sz w:val="24"/>
          <w:szCs w:val="24"/>
        </w:rPr>
        <w:t xml:space="preserve"> in developing </w:t>
      </w:r>
      <w:r w:rsidR="005F615F">
        <w:rPr>
          <w:rFonts w:ascii="Arial" w:eastAsia="Times New Roman" w:hAnsi="Arial" w:cs="Arial"/>
          <w:sz w:val="24"/>
          <w:szCs w:val="24"/>
        </w:rPr>
        <w:t>software</w:t>
      </w:r>
      <w:r>
        <w:rPr>
          <w:rFonts w:ascii="Arial" w:eastAsia="Times New Roman" w:hAnsi="Arial" w:cs="Arial"/>
          <w:sz w:val="24"/>
          <w:szCs w:val="24"/>
        </w:rPr>
        <w:t xml:space="preserve"> is the System Development </w:t>
      </w:r>
      <w:r w:rsidR="005F615F">
        <w:rPr>
          <w:rFonts w:ascii="Arial" w:eastAsia="Times New Roman" w:hAnsi="Arial" w:cs="Arial"/>
          <w:sz w:val="24"/>
          <w:szCs w:val="24"/>
        </w:rPr>
        <w:t>Life Cycle (SDLC).</w:t>
      </w:r>
      <w:r w:rsidR="00443B2D">
        <w:rPr>
          <w:rFonts w:ascii="Arial" w:eastAsia="Times New Roman" w:hAnsi="Arial" w:cs="Arial"/>
          <w:sz w:val="24"/>
          <w:szCs w:val="24"/>
        </w:rPr>
        <w:t xml:space="preserve">We also </w:t>
      </w:r>
      <w:r w:rsidR="00443B2D">
        <w:rPr>
          <w:rFonts w:ascii="Arial" w:eastAsia="Times New Roman" w:hAnsi="Arial" w:cs="Arial"/>
          <w:sz w:val="24"/>
          <w:szCs w:val="24"/>
        </w:rPr>
        <w:lastRenderedPageBreak/>
        <w:t>use some diagra</w:t>
      </w:r>
      <w:r w:rsidR="002A22A1">
        <w:rPr>
          <w:rFonts w:ascii="Arial" w:eastAsia="Times New Roman" w:hAnsi="Arial" w:cs="Arial"/>
          <w:sz w:val="24"/>
          <w:szCs w:val="24"/>
        </w:rPr>
        <w:t xml:space="preserve">m like </w:t>
      </w:r>
      <w:r w:rsidR="00BD2518">
        <w:rPr>
          <w:rFonts w:ascii="Arial" w:eastAsia="Times New Roman" w:hAnsi="Arial" w:cs="Arial"/>
          <w:sz w:val="24"/>
          <w:szCs w:val="24"/>
        </w:rPr>
        <w:t>the use case diagram and the</w:t>
      </w:r>
      <w:r w:rsidR="002A22A1">
        <w:rPr>
          <w:rFonts w:ascii="Arial" w:eastAsia="Times New Roman" w:hAnsi="Arial" w:cs="Arial"/>
          <w:sz w:val="24"/>
          <w:szCs w:val="24"/>
        </w:rPr>
        <w:t xml:space="preserve"> architectural model Relationship diagram Entity(ERD)</w:t>
      </w:r>
    </w:p>
    <w:p w:rsidR="002A22A1" w:rsidRPr="002A22A1" w:rsidRDefault="002A22A1" w:rsidP="00A66BF2">
      <w:pPr>
        <w:spacing w:line="360" w:lineRule="auto"/>
        <w:jc w:val="both"/>
        <w:rPr>
          <w:rFonts w:ascii="Arial" w:eastAsia="Times New Roman" w:hAnsi="Arial" w:cs="Arial"/>
          <w:b/>
          <w:sz w:val="24"/>
          <w:szCs w:val="24"/>
        </w:rPr>
      </w:pPr>
    </w:p>
    <w:p w:rsidR="002A22A1" w:rsidRDefault="002A22A1" w:rsidP="00A66BF2">
      <w:pPr>
        <w:spacing w:line="360" w:lineRule="auto"/>
        <w:ind w:firstLine="720"/>
        <w:jc w:val="both"/>
        <w:rPr>
          <w:rFonts w:ascii="Arial" w:eastAsia="Times New Roman" w:hAnsi="Arial" w:cs="Arial"/>
          <w:b/>
          <w:sz w:val="24"/>
          <w:szCs w:val="24"/>
        </w:rPr>
      </w:pPr>
      <w:r>
        <w:rPr>
          <w:rFonts w:ascii="Arial" w:eastAsia="Times New Roman" w:hAnsi="Arial" w:cs="Arial"/>
          <w:b/>
          <w:sz w:val="24"/>
          <w:szCs w:val="24"/>
        </w:rPr>
        <w:t xml:space="preserve">   3.1</w:t>
      </w:r>
      <w:r w:rsidR="00FA2861">
        <w:rPr>
          <w:rFonts w:ascii="Arial" w:eastAsia="Times New Roman" w:hAnsi="Arial" w:cs="Arial"/>
          <w:b/>
          <w:sz w:val="24"/>
          <w:szCs w:val="24"/>
        </w:rPr>
        <w:t>.1</w:t>
      </w:r>
      <w:r>
        <w:rPr>
          <w:rFonts w:ascii="Arial" w:eastAsia="Times New Roman" w:hAnsi="Arial" w:cs="Arial"/>
          <w:b/>
          <w:sz w:val="24"/>
          <w:szCs w:val="24"/>
        </w:rPr>
        <w:t xml:space="preserve"> </w:t>
      </w:r>
      <w:r w:rsidR="003009E2">
        <w:rPr>
          <w:rFonts w:ascii="Arial" w:eastAsia="Times New Roman" w:hAnsi="Arial" w:cs="Arial"/>
          <w:b/>
          <w:sz w:val="24"/>
          <w:szCs w:val="24"/>
        </w:rPr>
        <w:t xml:space="preserve">System Planning </w:t>
      </w:r>
    </w:p>
    <w:p w:rsidR="00D667CE" w:rsidRPr="00D667CE" w:rsidRDefault="002A22A1" w:rsidP="00A978EC">
      <w:pPr>
        <w:pStyle w:val="NormalWeb"/>
        <w:spacing w:line="360" w:lineRule="auto"/>
        <w:ind w:left="1440" w:firstLine="720"/>
        <w:jc w:val="both"/>
        <w:rPr>
          <w:rFonts w:ascii="Arial" w:hAnsi="Arial" w:cs="Arial"/>
        </w:rPr>
      </w:pPr>
      <w:r w:rsidRPr="00D667CE">
        <w:rPr>
          <w:rFonts w:ascii="Arial" w:hAnsi="Arial" w:cs="Arial"/>
        </w:rPr>
        <w:t xml:space="preserve">In this phase, the proponents define the solution for the encountered </w:t>
      </w:r>
      <w:r w:rsidR="00B53705">
        <w:rPr>
          <w:rFonts w:ascii="Arial" w:hAnsi="Arial" w:cs="Arial"/>
        </w:rPr>
        <w:t xml:space="preserve">    </w:t>
      </w:r>
      <w:r w:rsidRPr="00D667CE">
        <w:rPr>
          <w:rFonts w:ascii="Arial" w:hAnsi="Arial" w:cs="Arial"/>
        </w:rPr>
        <w:t xml:space="preserve">problem of the existing system. </w:t>
      </w:r>
      <w:r w:rsidR="00D667CE" w:rsidRPr="00D667CE">
        <w:rPr>
          <w:rFonts w:ascii="Arial" w:hAnsi="Arial" w:cs="Arial"/>
        </w:rPr>
        <w:t>The Planning Phase begins when the project has been formally approved and funded, and the Project Charter is approved.  This Phase requires study and analysis culminating in the full Project Management Plan and that may lead to system development activities.</w:t>
      </w:r>
    </w:p>
    <w:p w:rsidR="00D667CE" w:rsidRPr="00D667CE" w:rsidRDefault="00D667CE" w:rsidP="00A978EC">
      <w:pPr>
        <w:pStyle w:val="NormalWeb"/>
        <w:spacing w:line="360" w:lineRule="auto"/>
        <w:ind w:left="1440" w:firstLine="720"/>
        <w:jc w:val="both"/>
        <w:rPr>
          <w:rFonts w:ascii="Arial" w:hAnsi="Arial" w:cs="Arial"/>
        </w:rPr>
      </w:pPr>
      <w:r w:rsidRPr="00D667CE">
        <w:rPr>
          <w:rFonts w:ascii="Arial" w:hAnsi="Arial" w:cs="Arial"/>
        </w:rPr>
        <w:t>Acquisition activities are performed, if necessary, to obtain contractor support. The project work is broken down into specific tasks and sub-tasks, including the identification of project deliverables and assignment of allocated resources to each task.  Control documents relating to that effort are produced.  The degree of project management rigor that is to be applied to the project is determined and milestones are established. Specific plans for management and governance of the project are established and documented to guide ongoing project execution and control.  The Planning Phase ends with a formal review during which the adequacy of the Project Management Plan is determined.</w:t>
      </w:r>
    </w:p>
    <w:p w:rsidR="002A22A1" w:rsidRPr="00D667CE" w:rsidRDefault="00D667CE" w:rsidP="00A978EC">
      <w:pPr>
        <w:pStyle w:val="NormalWeb"/>
        <w:spacing w:line="360" w:lineRule="auto"/>
        <w:ind w:left="1440" w:firstLine="720"/>
        <w:jc w:val="both"/>
        <w:rPr>
          <w:rFonts w:ascii="Arial" w:hAnsi="Arial" w:cs="Arial"/>
        </w:rPr>
      </w:pPr>
      <w:r w:rsidRPr="00D667CE">
        <w:rPr>
          <w:rFonts w:ascii="Arial" w:hAnsi="Arial" w:cs="Arial"/>
        </w:rPr>
        <w:t>In the planning phase, sufficient requirements detail is required to support the development of the project's Project Management Plan and permit outside validation of this deliverable.</w:t>
      </w:r>
    </w:p>
    <w:p w:rsidR="005F615F" w:rsidRDefault="00F95778" w:rsidP="00A66BF2">
      <w:pPr>
        <w:spacing w:line="360" w:lineRule="auto"/>
        <w:ind w:firstLine="720"/>
        <w:jc w:val="both"/>
        <w:rPr>
          <w:rFonts w:ascii="Arial" w:eastAsia="Times New Roman" w:hAnsi="Arial" w:cs="Arial"/>
          <w:b/>
          <w:sz w:val="24"/>
          <w:szCs w:val="24"/>
        </w:rPr>
      </w:pPr>
      <w:r>
        <w:rPr>
          <w:rFonts w:ascii="Arial" w:eastAsia="Times New Roman" w:hAnsi="Arial" w:cs="Arial"/>
          <w:sz w:val="24"/>
          <w:szCs w:val="24"/>
        </w:rPr>
        <w:t xml:space="preserve">  </w:t>
      </w:r>
      <w:r w:rsidR="00FA2861">
        <w:rPr>
          <w:rFonts w:ascii="Arial" w:eastAsia="Times New Roman" w:hAnsi="Arial" w:cs="Arial"/>
          <w:sz w:val="24"/>
          <w:szCs w:val="24"/>
        </w:rPr>
        <w:t xml:space="preserve">  </w:t>
      </w:r>
      <w:r w:rsidR="00FA2861" w:rsidRPr="00FA2861">
        <w:rPr>
          <w:rFonts w:ascii="Arial" w:eastAsia="Times New Roman" w:hAnsi="Arial" w:cs="Arial"/>
          <w:b/>
          <w:sz w:val="24"/>
          <w:szCs w:val="24"/>
        </w:rPr>
        <w:t>3.1.2</w:t>
      </w:r>
      <w:r w:rsidR="00FA2861">
        <w:rPr>
          <w:rFonts w:ascii="Arial" w:eastAsia="Times New Roman" w:hAnsi="Arial" w:cs="Arial"/>
          <w:sz w:val="24"/>
          <w:szCs w:val="24"/>
        </w:rPr>
        <w:t xml:space="preserve"> </w:t>
      </w:r>
      <w:r w:rsidR="00D667CE" w:rsidRPr="00D667CE">
        <w:rPr>
          <w:rFonts w:ascii="Arial" w:eastAsia="Times New Roman" w:hAnsi="Arial" w:cs="Arial"/>
          <w:b/>
          <w:sz w:val="24"/>
          <w:szCs w:val="24"/>
        </w:rPr>
        <w:t>System Analysis</w:t>
      </w:r>
    </w:p>
    <w:p w:rsidR="00D667CE" w:rsidRDefault="003009E2" w:rsidP="00A978EC">
      <w:pPr>
        <w:spacing w:line="360" w:lineRule="auto"/>
        <w:ind w:left="1440" w:firstLine="720"/>
        <w:jc w:val="both"/>
        <w:rPr>
          <w:rFonts w:ascii="Arial" w:eastAsia="Times New Roman" w:hAnsi="Arial" w:cs="Arial"/>
          <w:sz w:val="24"/>
          <w:szCs w:val="24"/>
        </w:rPr>
      </w:pPr>
      <w:r>
        <w:rPr>
          <w:rFonts w:ascii="Arial" w:eastAsia="Times New Roman" w:hAnsi="Arial" w:cs="Arial"/>
          <w:sz w:val="24"/>
          <w:szCs w:val="24"/>
        </w:rPr>
        <w:t>In this phase, after the system planning</w:t>
      </w:r>
      <w:r w:rsidR="00B920FC">
        <w:rPr>
          <w:rFonts w:ascii="Arial" w:eastAsia="Times New Roman" w:hAnsi="Arial" w:cs="Arial"/>
          <w:sz w:val="24"/>
          <w:szCs w:val="24"/>
        </w:rPr>
        <w:t>, it will include</w:t>
      </w:r>
      <w:r>
        <w:rPr>
          <w:rFonts w:ascii="Arial" w:eastAsia="Times New Roman" w:hAnsi="Arial" w:cs="Arial"/>
          <w:sz w:val="24"/>
          <w:szCs w:val="24"/>
        </w:rPr>
        <w:t xml:space="preserve"> all the data </w:t>
      </w:r>
      <w:r w:rsidR="00383A1D">
        <w:rPr>
          <w:rFonts w:ascii="Arial" w:eastAsia="Times New Roman" w:hAnsi="Arial" w:cs="Arial"/>
          <w:sz w:val="24"/>
          <w:szCs w:val="24"/>
        </w:rPr>
        <w:t xml:space="preserve">   </w:t>
      </w:r>
      <w:r>
        <w:rPr>
          <w:rFonts w:ascii="Arial" w:eastAsia="Times New Roman" w:hAnsi="Arial" w:cs="Arial"/>
          <w:sz w:val="24"/>
          <w:szCs w:val="24"/>
        </w:rPr>
        <w:t xml:space="preserve">gathered. The proponents analyzed the process and determine all the scope and main goal </w:t>
      </w:r>
      <w:r w:rsidR="00FA2861">
        <w:rPr>
          <w:rFonts w:ascii="Arial" w:eastAsia="Times New Roman" w:hAnsi="Arial" w:cs="Arial"/>
          <w:sz w:val="24"/>
          <w:szCs w:val="24"/>
        </w:rPr>
        <w:t>of software development.</w:t>
      </w:r>
    </w:p>
    <w:p w:rsidR="00FA2861" w:rsidRDefault="00383A1D" w:rsidP="00A66BF2">
      <w:pPr>
        <w:spacing w:line="360" w:lineRule="auto"/>
        <w:ind w:left="8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FA2861">
        <w:rPr>
          <w:rFonts w:ascii="Arial" w:eastAsia="Times New Roman" w:hAnsi="Arial" w:cs="Arial"/>
          <w:b/>
          <w:sz w:val="24"/>
          <w:szCs w:val="24"/>
        </w:rPr>
        <w:t xml:space="preserve"> </w:t>
      </w:r>
      <w:r w:rsidR="00FA2861" w:rsidRPr="00FA2861">
        <w:rPr>
          <w:rFonts w:ascii="Arial" w:eastAsia="Times New Roman" w:hAnsi="Arial" w:cs="Arial"/>
          <w:b/>
          <w:sz w:val="24"/>
          <w:szCs w:val="24"/>
        </w:rPr>
        <w:t>3.1.3</w:t>
      </w:r>
      <w:r w:rsidR="00FA2861">
        <w:rPr>
          <w:rFonts w:ascii="Arial" w:eastAsia="Times New Roman" w:hAnsi="Arial" w:cs="Arial"/>
          <w:b/>
          <w:sz w:val="24"/>
          <w:szCs w:val="24"/>
        </w:rPr>
        <w:t xml:space="preserve"> System Design and Coding</w:t>
      </w:r>
    </w:p>
    <w:p w:rsidR="00FA2861" w:rsidRDefault="00FA2861" w:rsidP="00A978EC">
      <w:pPr>
        <w:spacing w:line="360" w:lineRule="auto"/>
        <w:ind w:left="1440" w:firstLine="720"/>
        <w:jc w:val="both"/>
        <w:rPr>
          <w:rFonts w:ascii="Arial" w:hAnsi="Arial" w:cs="Arial"/>
          <w:sz w:val="24"/>
          <w:szCs w:val="24"/>
        </w:rPr>
      </w:pPr>
      <w:r>
        <w:rPr>
          <w:rFonts w:ascii="Arial" w:eastAsia="Times New Roman" w:hAnsi="Arial" w:cs="Arial"/>
          <w:sz w:val="24"/>
          <w:szCs w:val="24"/>
        </w:rPr>
        <w:t>I</w:t>
      </w:r>
      <w:r w:rsidRPr="00FA2861">
        <w:rPr>
          <w:rFonts w:ascii="Arial" w:hAnsi="Arial" w:cs="Arial"/>
          <w:sz w:val="24"/>
          <w:szCs w:val="24"/>
        </w:rPr>
        <w:t xml:space="preserve">s the process of defining the </w:t>
      </w:r>
      <w:hyperlink r:id="rId9" w:tooltip="Systems architecture" w:history="1">
        <w:r w:rsidRPr="00FA2861">
          <w:rPr>
            <w:rStyle w:val="Hyperlink"/>
            <w:rFonts w:ascii="Arial" w:hAnsi="Arial" w:cs="Arial"/>
            <w:color w:val="auto"/>
            <w:sz w:val="24"/>
            <w:szCs w:val="24"/>
            <w:u w:val="none"/>
          </w:rPr>
          <w:t>architecture</w:t>
        </w:r>
      </w:hyperlink>
      <w:r w:rsidRPr="00FA2861">
        <w:rPr>
          <w:rFonts w:ascii="Arial" w:hAnsi="Arial" w:cs="Arial"/>
          <w:sz w:val="24"/>
          <w:szCs w:val="24"/>
        </w:rPr>
        <w:t xml:space="preserve">, components, modules, interfaces, and </w:t>
      </w:r>
      <w:hyperlink r:id="rId10" w:tooltip="Data" w:history="1">
        <w:r w:rsidRPr="00FA2861">
          <w:rPr>
            <w:rStyle w:val="Hyperlink"/>
            <w:rFonts w:ascii="Arial" w:hAnsi="Arial" w:cs="Arial"/>
            <w:color w:val="auto"/>
            <w:sz w:val="24"/>
            <w:szCs w:val="24"/>
            <w:u w:val="none"/>
          </w:rPr>
          <w:t>data</w:t>
        </w:r>
      </w:hyperlink>
      <w:r w:rsidRPr="00FA2861">
        <w:rPr>
          <w:rFonts w:ascii="Arial" w:hAnsi="Arial" w:cs="Arial"/>
          <w:sz w:val="24"/>
          <w:szCs w:val="24"/>
        </w:rPr>
        <w:t xml:space="preserve"> for a </w:t>
      </w:r>
      <w:hyperlink r:id="rId11" w:tooltip="System" w:history="1">
        <w:r w:rsidRPr="00FA2861">
          <w:rPr>
            <w:rStyle w:val="Hyperlink"/>
            <w:rFonts w:ascii="Arial" w:hAnsi="Arial" w:cs="Arial"/>
            <w:color w:val="auto"/>
            <w:sz w:val="24"/>
            <w:szCs w:val="24"/>
            <w:u w:val="none"/>
          </w:rPr>
          <w:t>system</w:t>
        </w:r>
      </w:hyperlink>
      <w:r w:rsidRPr="00FA2861">
        <w:rPr>
          <w:rFonts w:ascii="Arial" w:hAnsi="Arial" w:cs="Arial"/>
          <w:sz w:val="24"/>
          <w:szCs w:val="24"/>
        </w:rPr>
        <w:t xml:space="preserve"> to satisfy specified </w:t>
      </w:r>
      <w:hyperlink r:id="rId12" w:tooltip="Requirement" w:history="1">
        <w:r w:rsidRPr="00FA2861">
          <w:rPr>
            <w:rStyle w:val="Hyperlink"/>
            <w:rFonts w:ascii="Arial" w:hAnsi="Arial" w:cs="Arial"/>
            <w:color w:val="auto"/>
            <w:sz w:val="24"/>
            <w:szCs w:val="24"/>
            <w:u w:val="none"/>
          </w:rPr>
          <w:t>requirements</w:t>
        </w:r>
      </w:hyperlink>
      <w:r w:rsidR="00B53705">
        <w:t>.</w:t>
      </w:r>
    </w:p>
    <w:p w:rsidR="00FA2861" w:rsidRDefault="00383A1D" w:rsidP="00A66BF2">
      <w:pPr>
        <w:spacing w:line="360" w:lineRule="auto"/>
        <w:ind w:firstLine="720"/>
        <w:jc w:val="both"/>
        <w:rPr>
          <w:rFonts w:ascii="Arial" w:hAnsi="Arial" w:cs="Arial"/>
          <w:b/>
          <w:sz w:val="24"/>
          <w:szCs w:val="24"/>
        </w:rPr>
      </w:pPr>
      <w:r>
        <w:rPr>
          <w:rFonts w:ascii="Arial" w:hAnsi="Arial" w:cs="Arial"/>
          <w:b/>
          <w:sz w:val="24"/>
          <w:szCs w:val="24"/>
        </w:rPr>
        <w:t xml:space="preserve">    </w:t>
      </w:r>
      <w:r w:rsidR="00FA2861" w:rsidRPr="00FA2861">
        <w:rPr>
          <w:rFonts w:ascii="Arial" w:hAnsi="Arial" w:cs="Arial"/>
          <w:b/>
          <w:sz w:val="24"/>
          <w:szCs w:val="24"/>
        </w:rPr>
        <w:t>3.1.4</w:t>
      </w:r>
      <w:r w:rsidR="00FA2861">
        <w:rPr>
          <w:rFonts w:ascii="Arial" w:hAnsi="Arial" w:cs="Arial"/>
          <w:b/>
          <w:sz w:val="24"/>
          <w:szCs w:val="24"/>
        </w:rPr>
        <w:t xml:space="preserve"> System Testing and Implementation</w:t>
      </w:r>
    </w:p>
    <w:p w:rsidR="00FA2861" w:rsidRPr="00D73E31" w:rsidRDefault="00D73E31" w:rsidP="00A978EC">
      <w:pPr>
        <w:spacing w:line="360" w:lineRule="auto"/>
        <w:ind w:left="1440" w:firstLine="720"/>
        <w:jc w:val="both"/>
        <w:rPr>
          <w:rFonts w:ascii="Arial" w:hAnsi="Arial" w:cs="Arial"/>
          <w:b/>
          <w:sz w:val="24"/>
          <w:szCs w:val="24"/>
        </w:rPr>
      </w:pPr>
      <w:r w:rsidRPr="00D73E31">
        <w:rPr>
          <w:rStyle w:val="null"/>
          <w:rFonts w:ascii="Arial" w:hAnsi="Arial" w:cs="Arial"/>
          <w:sz w:val="24"/>
          <w:szCs w:val="24"/>
        </w:rPr>
        <w:t>System Testing System testing is simply testing the system as a whole; it gets all the integrated modules of the various components from the integration testing phase and combines all the different parts into a system which is then tested. Testing is then done on the system as all the parts are now integrated into one system the testing phase will now have to be done on the system to check and remove any errors or bugs. In the system testing process the system will be checked not only for errors but also to see if the system does what was intended, the system functionality and if it is what the end user expected. There are various tests that need to be conducted</w:t>
      </w:r>
    </w:p>
    <w:p w:rsidR="00FA2861" w:rsidRDefault="00D73E31" w:rsidP="00A66BF2">
      <w:pPr>
        <w:spacing w:line="360" w:lineRule="auto"/>
        <w:ind w:firstLine="720"/>
        <w:jc w:val="both"/>
        <w:rPr>
          <w:rFonts w:ascii="Arial" w:eastAsia="Times New Roman" w:hAnsi="Arial" w:cs="Arial"/>
          <w:b/>
          <w:sz w:val="24"/>
          <w:szCs w:val="24"/>
        </w:rPr>
      </w:pPr>
      <w:r>
        <w:rPr>
          <w:rFonts w:ascii="Arial" w:eastAsia="Times New Roman" w:hAnsi="Arial" w:cs="Arial"/>
          <w:b/>
          <w:sz w:val="24"/>
          <w:szCs w:val="24"/>
        </w:rPr>
        <w:t xml:space="preserve"> 3.1.5 System Maintenance</w:t>
      </w:r>
    </w:p>
    <w:p w:rsidR="00D73E31" w:rsidRPr="00D73E31" w:rsidRDefault="00D73E31" w:rsidP="00A978EC">
      <w:pPr>
        <w:spacing w:line="360" w:lineRule="auto"/>
        <w:ind w:left="1440" w:firstLine="720"/>
        <w:jc w:val="both"/>
        <w:rPr>
          <w:rFonts w:ascii="Arial" w:eastAsia="Times New Roman" w:hAnsi="Arial" w:cs="Arial"/>
          <w:b/>
          <w:sz w:val="24"/>
          <w:szCs w:val="24"/>
        </w:rPr>
      </w:pPr>
      <w:r w:rsidRPr="00D73E31">
        <w:rPr>
          <w:rFonts w:ascii="Arial" w:hAnsi="Arial" w:cs="Arial"/>
          <w:sz w:val="24"/>
          <w:szCs w:val="24"/>
        </w:rPr>
        <w:t>The fifth (and final) phase of the systems development life cycle, in which an information system is systematically repaired and/or improved</w:t>
      </w:r>
      <w:r>
        <w:rPr>
          <w:rFonts w:ascii="Arial" w:hAnsi="Arial" w:cs="Arial"/>
          <w:sz w:val="24"/>
          <w:szCs w:val="24"/>
        </w:rPr>
        <w:t>.</w:t>
      </w:r>
    </w:p>
    <w:p w:rsidR="00A94C34" w:rsidRDefault="00A94C34" w:rsidP="00A66BF2">
      <w:pPr>
        <w:shd w:val="clear" w:color="auto" w:fill="FFFFFF"/>
        <w:spacing w:line="360" w:lineRule="auto"/>
        <w:jc w:val="both"/>
        <w:rPr>
          <w:rFonts w:ascii="Arial" w:hAnsi="Arial" w:cs="Arial"/>
          <w:color w:val="000000"/>
          <w:sz w:val="24"/>
          <w:szCs w:val="24"/>
          <w:shd w:val="clear" w:color="auto" w:fill="FFFFFF"/>
        </w:rPr>
      </w:pPr>
    </w:p>
    <w:p w:rsidR="00C437D2" w:rsidRDefault="00C437D2" w:rsidP="00A66BF2">
      <w:pPr>
        <w:shd w:val="clear" w:color="auto" w:fill="FFFFFF"/>
        <w:spacing w:line="360" w:lineRule="auto"/>
        <w:jc w:val="both"/>
        <w:rPr>
          <w:rFonts w:ascii="Arial" w:hAnsi="Arial" w:cs="Arial"/>
          <w:color w:val="000000"/>
          <w:sz w:val="24"/>
          <w:szCs w:val="24"/>
          <w:shd w:val="clear" w:color="auto" w:fill="FFFFFF"/>
        </w:rPr>
      </w:pPr>
    </w:p>
    <w:p w:rsidR="00C437D2" w:rsidRDefault="00C437D2" w:rsidP="00A66BF2">
      <w:pPr>
        <w:shd w:val="clear" w:color="auto" w:fill="FFFFFF"/>
        <w:spacing w:line="360" w:lineRule="auto"/>
        <w:jc w:val="both"/>
        <w:rPr>
          <w:rFonts w:ascii="Arial" w:hAnsi="Arial" w:cs="Arial"/>
          <w:color w:val="000000"/>
          <w:sz w:val="24"/>
          <w:szCs w:val="24"/>
          <w:shd w:val="clear" w:color="auto" w:fill="FFFFFF"/>
        </w:rPr>
      </w:pPr>
    </w:p>
    <w:p w:rsidR="00C437D2" w:rsidRDefault="00C437D2" w:rsidP="00A66BF2">
      <w:pPr>
        <w:shd w:val="clear" w:color="auto" w:fill="FFFFFF"/>
        <w:spacing w:line="360" w:lineRule="auto"/>
        <w:jc w:val="both"/>
        <w:rPr>
          <w:rFonts w:ascii="Arial" w:hAnsi="Arial" w:cs="Arial"/>
          <w:color w:val="000000"/>
          <w:sz w:val="24"/>
          <w:szCs w:val="24"/>
          <w:shd w:val="clear" w:color="auto" w:fill="FFFFFF"/>
        </w:rPr>
      </w:pPr>
    </w:p>
    <w:p w:rsidR="00C437D2" w:rsidRDefault="00C437D2" w:rsidP="00A66BF2">
      <w:pPr>
        <w:shd w:val="clear" w:color="auto" w:fill="FFFFFF"/>
        <w:spacing w:line="360" w:lineRule="auto"/>
        <w:jc w:val="both"/>
        <w:rPr>
          <w:rFonts w:ascii="Arial" w:hAnsi="Arial" w:cs="Arial"/>
          <w:color w:val="000000"/>
          <w:sz w:val="24"/>
          <w:szCs w:val="24"/>
          <w:shd w:val="clear" w:color="auto" w:fill="FFFFFF"/>
        </w:rPr>
      </w:pPr>
    </w:p>
    <w:p w:rsidR="00C437D2" w:rsidRDefault="00C437D2" w:rsidP="00A66BF2">
      <w:pPr>
        <w:shd w:val="clear" w:color="auto" w:fill="FFFFFF"/>
        <w:spacing w:line="360" w:lineRule="auto"/>
        <w:jc w:val="both"/>
        <w:rPr>
          <w:rFonts w:ascii="Arial" w:hAnsi="Arial" w:cs="Arial"/>
          <w:color w:val="000000"/>
          <w:sz w:val="24"/>
          <w:szCs w:val="24"/>
          <w:shd w:val="clear" w:color="auto" w:fill="FFFFFF"/>
        </w:rPr>
      </w:pPr>
    </w:p>
    <w:p w:rsidR="00C437D2" w:rsidRDefault="00C437D2" w:rsidP="00A66BF2">
      <w:pPr>
        <w:shd w:val="clear" w:color="auto" w:fill="FFFFFF"/>
        <w:spacing w:line="360" w:lineRule="auto"/>
        <w:jc w:val="both"/>
        <w:rPr>
          <w:rFonts w:ascii="Arial" w:hAnsi="Arial" w:cs="Arial"/>
          <w:color w:val="000000"/>
          <w:sz w:val="24"/>
          <w:szCs w:val="24"/>
          <w:shd w:val="clear" w:color="auto" w:fill="FFFFFF"/>
        </w:rPr>
      </w:pPr>
    </w:p>
    <w:p w:rsidR="00C437D2" w:rsidRPr="00383A1D" w:rsidRDefault="00C437D2" w:rsidP="00A66BF2">
      <w:pPr>
        <w:shd w:val="clear" w:color="auto" w:fill="FFFFFF"/>
        <w:spacing w:line="360" w:lineRule="auto"/>
        <w:jc w:val="both"/>
        <w:rPr>
          <w:rFonts w:ascii="Arial" w:hAnsi="Arial" w:cs="Arial"/>
          <w:color w:val="000000"/>
          <w:sz w:val="24"/>
          <w:szCs w:val="24"/>
          <w:shd w:val="clear" w:color="auto" w:fill="FFFFFF"/>
        </w:rPr>
      </w:pPr>
    </w:p>
    <w:p w:rsidR="000110EB" w:rsidRPr="001A33A8" w:rsidRDefault="000110EB" w:rsidP="00A66BF2">
      <w:pPr>
        <w:pStyle w:val="ListParagraph"/>
        <w:shd w:val="clear" w:color="auto" w:fill="FFFFFF"/>
        <w:spacing w:line="360" w:lineRule="auto"/>
        <w:ind w:left="1440" w:hanging="720"/>
        <w:jc w:val="both"/>
        <w:rPr>
          <w:rFonts w:ascii="Arial" w:hAnsi="Arial" w:cs="Arial"/>
          <w:b/>
          <w:color w:val="000000"/>
          <w:sz w:val="24"/>
          <w:szCs w:val="24"/>
          <w:shd w:val="clear" w:color="auto" w:fill="FFFFFF"/>
        </w:rPr>
      </w:pPr>
      <w:r w:rsidRPr="001A33A8">
        <w:rPr>
          <w:rFonts w:ascii="Arial" w:hAnsi="Arial" w:cs="Arial"/>
          <w:b/>
          <w:color w:val="000000"/>
          <w:sz w:val="24"/>
          <w:szCs w:val="24"/>
          <w:shd w:val="clear" w:color="auto" w:fill="FFFFFF"/>
        </w:rPr>
        <w:lastRenderedPageBreak/>
        <w:t>3.2 Project timeline</w:t>
      </w:r>
    </w:p>
    <w:p w:rsidR="000110EB" w:rsidRPr="001A33A8" w:rsidRDefault="00B34A8B"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p>
    <w:p w:rsidR="004B722A" w:rsidRDefault="004B722A"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r>
        <w:rPr>
          <w:noProof/>
        </w:rPr>
        <w:drawing>
          <wp:inline distT="0" distB="0" distL="0" distR="0">
            <wp:extent cx="5780405" cy="336359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2601" t="17169" r="4355" b="10905"/>
                    <a:stretch>
                      <a:fillRect/>
                    </a:stretch>
                  </pic:blipFill>
                  <pic:spPr bwMode="auto">
                    <a:xfrm>
                      <a:off x="0" y="0"/>
                      <a:ext cx="5780405" cy="3363595"/>
                    </a:xfrm>
                    <a:prstGeom prst="rect">
                      <a:avLst/>
                    </a:prstGeom>
                    <a:noFill/>
                    <a:ln w="9525">
                      <a:noFill/>
                      <a:miter lim="800000"/>
                      <a:headEnd/>
                      <a:tailEnd/>
                    </a:ln>
                  </pic:spPr>
                </pic:pic>
              </a:graphicData>
            </a:graphic>
          </wp:inline>
        </w:drawing>
      </w: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r>
        <w:rPr>
          <w:noProof/>
        </w:rPr>
        <w:drawing>
          <wp:inline distT="0" distB="0" distL="0" distR="0">
            <wp:extent cx="5780405" cy="103441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12601" t="64268" r="4355" b="12297"/>
                    <a:stretch>
                      <a:fillRect/>
                    </a:stretch>
                  </pic:blipFill>
                  <pic:spPr bwMode="auto">
                    <a:xfrm>
                      <a:off x="0" y="0"/>
                      <a:ext cx="5780405" cy="1034415"/>
                    </a:xfrm>
                    <a:prstGeom prst="rect">
                      <a:avLst/>
                    </a:prstGeom>
                    <a:noFill/>
                    <a:ln w="9525">
                      <a:noFill/>
                      <a:miter lim="800000"/>
                      <a:headEnd/>
                      <a:tailEnd/>
                    </a:ln>
                  </pic:spPr>
                </pic:pic>
              </a:graphicData>
            </a:graphic>
          </wp:inline>
        </w:drawing>
      </w: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r>
        <w:rPr>
          <w:noProof/>
        </w:rPr>
        <w:drawing>
          <wp:inline distT="0" distB="0" distL="0" distR="0">
            <wp:extent cx="5922010" cy="2656205"/>
            <wp:effectExtent l="19050" t="0" r="254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9698" t="17169" r="7695" b="30376"/>
                    <a:stretch>
                      <a:fillRect/>
                    </a:stretch>
                  </pic:blipFill>
                  <pic:spPr bwMode="auto">
                    <a:xfrm>
                      <a:off x="0" y="0"/>
                      <a:ext cx="5922010" cy="2656205"/>
                    </a:xfrm>
                    <a:prstGeom prst="rect">
                      <a:avLst/>
                    </a:prstGeom>
                    <a:noFill/>
                    <a:ln w="9525">
                      <a:noFill/>
                      <a:miter lim="800000"/>
                      <a:headEnd/>
                      <a:tailEnd/>
                    </a:ln>
                  </pic:spPr>
                </pic:pic>
              </a:graphicData>
            </a:graphic>
          </wp:inline>
        </w:drawing>
      </w: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r>
        <w:rPr>
          <w:noProof/>
        </w:rPr>
        <w:drawing>
          <wp:inline distT="0" distB="0" distL="0" distR="0">
            <wp:extent cx="5943600" cy="2462260"/>
            <wp:effectExtent l="1905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9254" t="43155" r="7114" b="11601"/>
                    <a:stretch>
                      <a:fillRect/>
                    </a:stretch>
                  </pic:blipFill>
                  <pic:spPr bwMode="auto">
                    <a:xfrm>
                      <a:off x="0" y="0"/>
                      <a:ext cx="5943600" cy="2462260"/>
                    </a:xfrm>
                    <a:prstGeom prst="rect">
                      <a:avLst/>
                    </a:prstGeom>
                    <a:noFill/>
                    <a:ln w="9525">
                      <a:noFill/>
                      <a:miter lim="800000"/>
                      <a:headEnd/>
                      <a:tailEnd/>
                    </a:ln>
                  </pic:spPr>
                </pic:pic>
              </a:graphicData>
            </a:graphic>
          </wp:inline>
        </w:drawing>
      </w: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r>
        <w:rPr>
          <w:noProof/>
        </w:rPr>
        <w:drawing>
          <wp:inline distT="0" distB="0" distL="0" distR="0">
            <wp:extent cx="5943600" cy="2334720"/>
            <wp:effectExtent l="1905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l="9554" t="17401" r="7695" b="40816"/>
                    <a:stretch>
                      <a:fillRect/>
                    </a:stretch>
                  </pic:blipFill>
                  <pic:spPr bwMode="auto">
                    <a:xfrm>
                      <a:off x="0" y="0"/>
                      <a:ext cx="5943600" cy="2334720"/>
                    </a:xfrm>
                    <a:prstGeom prst="rect">
                      <a:avLst/>
                    </a:prstGeom>
                    <a:noFill/>
                    <a:ln w="9525">
                      <a:noFill/>
                      <a:miter lim="800000"/>
                      <a:headEnd/>
                      <a:tailEnd/>
                    </a:ln>
                  </pic:spPr>
                </pic:pic>
              </a:graphicData>
            </a:graphic>
          </wp:inline>
        </w:drawing>
      </w: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r>
        <w:rPr>
          <w:noProof/>
        </w:rPr>
        <w:drawing>
          <wp:inline distT="0" distB="0" distL="0" distR="0">
            <wp:extent cx="5943600" cy="2557605"/>
            <wp:effectExtent l="19050" t="0" r="0"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l="9264" t="39211" r="7695" b="14371"/>
                    <a:stretch>
                      <a:fillRect/>
                    </a:stretch>
                  </pic:blipFill>
                  <pic:spPr bwMode="auto">
                    <a:xfrm>
                      <a:off x="0" y="0"/>
                      <a:ext cx="5943600" cy="2557605"/>
                    </a:xfrm>
                    <a:prstGeom prst="rect">
                      <a:avLst/>
                    </a:prstGeom>
                    <a:noFill/>
                    <a:ln w="9525">
                      <a:noFill/>
                      <a:miter lim="800000"/>
                      <a:headEnd/>
                      <a:tailEnd/>
                    </a:ln>
                  </pic:spPr>
                </pic:pic>
              </a:graphicData>
            </a:graphic>
          </wp:inline>
        </w:drawing>
      </w: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r>
        <w:rPr>
          <w:noProof/>
        </w:rPr>
        <w:drawing>
          <wp:inline distT="0" distB="0" distL="0" distR="0">
            <wp:extent cx="5943600" cy="2516255"/>
            <wp:effectExtent l="19050" t="0" r="0"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l="3889" t="18097" r="13066" b="35500"/>
                    <a:stretch>
                      <a:fillRect/>
                    </a:stretch>
                  </pic:blipFill>
                  <pic:spPr bwMode="auto">
                    <a:xfrm>
                      <a:off x="0" y="0"/>
                      <a:ext cx="5943600" cy="2516255"/>
                    </a:xfrm>
                    <a:prstGeom prst="rect">
                      <a:avLst/>
                    </a:prstGeom>
                    <a:noFill/>
                    <a:ln w="9525">
                      <a:noFill/>
                      <a:miter lim="800000"/>
                      <a:headEnd/>
                      <a:tailEnd/>
                    </a:ln>
                  </pic:spPr>
                </pic:pic>
              </a:graphicData>
            </a:graphic>
          </wp:inline>
        </w:drawing>
      </w: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r>
        <w:rPr>
          <w:noProof/>
        </w:rPr>
        <w:drawing>
          <wp:inline distT="0" distB="0" distL="0" distR="0">
            <wp:extent cx="5943600" cy="2711760"/>
            <wp:effectExtent l="19050" t="0" r="0" b="0"/>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l="4034" t="34802" r="13066" b="14153"/>
                    <a:stretch>
                      <a:fillRect/>
                    </a:stretch>
                  </pic:blipFill>
                  <pic:spPr bwMode="auto">
                    <a:xfrm>
                      <a:off x="0" y="0"/>
                      <a:ext cx="5943600" cy="2711760"/>
                    </a:xfrm>
                    <a:prstGeom prst="rect">
                      <a:avLst/>
                    </a:prstGeom>
                    <a:noFill/>
                    <a:ln w="9525">
                      <a:noFill/>
                      <a:miter lim="800000"/>
                      <a:headEnd/>
                      <a:tailEnd/>
                    </a:ln>
                  </pic:spPr>
                </pic:pic>
              </a:graphicData>
            </a:graphic>
          </wp:inline>
        </w:drawing>
      </w: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r>
        <w:rPr>
          <w:noProof/>
        </w:rPr>
        <w:drawing>
          <wp:inline distT="0" distB="0" distL="0" distR="0">
            <wp:extent cx="5943600" cy="1539996"/>
            <wp:effectExtent l="19050" t="0" r="0" b="0"/>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l="2293" t="17169" r="14519" b="60558"/>
                    <a:stretch>
                      <a:fillRect/>
                    </a:stretch>
                  </pic:blipFill>
                  <pic:spPr bwMode="auto">
                    <a:xfrm>
                      <a:off x="0" y="0"/>
                      <a:ext cx="5943600" cy="1539996"/>
                    </a:xfrm>
                    <a:prstGeom prst="rect">
                      <a:avLst/>
                    </a:prstGeom>
                    <a:noFill/>
                    <a:ln w="9525">
                      <a:noFill/>
                      <a:miter lim="800000"/>
                      <a:headEnd/>
                      <a:tailEnd/>
                    </a:ln>
                  </pic:spPr>
                </pic:pic>
              </a:graphicData>
            </a:graphic>
          </wp:inline>
        </w:drawing>
      </w: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Default="00C437D2"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C437D2" w:rsidRPr="00C437D2" w:rsidRDefault="00C437D2" w:rsidP="00C437D2">
      <w:pPr>
        <w:shd w:val="clear" w:color="auto" w:fill="FFFFFF"/>
        <w:spacing w:line="360" w:lineRule="auto"/>
        <w:jc w:val="both"/>
        <w:rPr>
          <w:rFonts w:ascii="Arial" w:hAnsi="Arial" w:cs="Arial"/>
          <w:b/>
          <w:color w:val="000000"/>
          <w:sz w:val="24"/>
          <w:szCs w:val="24"/>
          <w:shd w:val="clear" w:color="auto" w:fill="FFFFFF"/>
        </w:rPr>
      </w:pPr>
    </w:p>
    <w:p w:rsidR="00C437D2" w:rsidRPr="001A33A8" w:rsidRDefault="00C437D2" w:rsidP="00A66BF2">
      <w:pPr>
        <w:pStyle w:val="ListParagraph"/>
        <w:shd w:val="clear" w:color="auto" w:fill="FFFFFF"/>
        <w:spacing w:line="360" w:lineRule="auto"/>
        <w:ind w:left="1440" w:hanging="720"/>
        <w:jc w:val="both"/>
        <w:rPr>
          <w:rFonts w:ascii="Arial" w:hAnsi="Arial" w:cs="Arial"/>
          <w:b/>
          <w:color w:val="000000"/>
          <w:sz w:val="24"/>
          <w:szCs w:val="24"/>
          <w:shd w:val="clear" w:color="auto" w:fill="FFFFFF"/>
        </w:rPr>
      </w:pPr>
    </w:p>
    <w:p w:rsidR="000110EB" w:rsidRPr="001A33A8" w:rsidRDefault="000110EB" w:rsidP="00A66BF2">
      <w:pPr>
        <w:pStyle w:val="ListParagraph"/>
        <w:shd w:val="clear" w:color="auto" w:fill="FFFFFF"/>
        <w:spacing w:line="360" w:lineRule="auto"/>
        <w:ind w:left="1440" w:hanging="720"/>
        <w:jc w:val="both"/>
        <w:rPr>
          <w:rFonts w:ascii="Arial" w:hAnsi="Arial" w:cs="Arial"/>
          <w:b/>
          <w:color w:val="000000"/>
          <w:sz w:val="24"/>
          <w:szCs w:val="24"/>
          <w:shd w:val="clear" w:color="auto" w:fill="FFFFFF"/>
        </w:rPr>
      </w:pPr>
      <w:r w:rsidRPr="001A33A8">
        <w:rPr>
          <w:rFonts w:ascii="Arial" w:hAnsi="Arial" w:cs="Arial"/>
          <w:b/>
          <w:color w:val="000000"/>
          <w:sz w:val="24"/>
          <w:szCs w:val="24"/>
          <w:shd w:val="clear" w:color="auto" w:fill="FFFFFF"/>
        </w:rPr>
        <w:t>3.3 Success criteria</w:t>
      </w:r>
    </w:p>
    <w:p w:rsidR="00B673CB" w:rsidRPr="001A33A8" w:rsidRDefault="00B673CB" w:rsidP="00A66BF2">
      <w:pPr>
        <w:pStyle w:val="ListParagraph"/>
        <w:numPr>
          <w:ilvl w:val="0"/>
          <w:numId w:val="3"/>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Comprehensive payroll system.</w:t>
      </w:r>
    </w:p>
    <w:p w:rsidR="00B673CB" w:rsidRPr="001A33A8" w:rsidRDefault="00B920FC" w:rsidP="00A66BF2">
      <w:pPr>
        <w:pStyle w:val="ListParagraph"/>
        <w:numPr>
          <w:ilvl w:val="0"/>
          <w:numId w:val="3"/>
        </w:numPr>
        <w:shd w:val="clear" w:color="auto" w:fill="FFFFFF"/>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Accuracy of the developed</w:t>
      </w:r>
      <w:r w:rsidR="00B673CB" w:rsidRPr="001A33A8">
        <w:rPr>
          <w:rFonts w:ascii="Arial" w:hAnsi="Arial" w:cs="Arial"/>
          <w:color w:val="000000"/>
          <w:sz w:val="24"/>
          <w:szCs w:val="24"/>
          <w:shd w:val="clear" w:color="auto" w:fill="FFFFFF"/>
        </w:rPr>
        <w:t xml:space="preserve"> system.</w:t>
      </w:r>
    </w:p>
    <w:p w:rsidR="00B673CB" w:rsidRPr="001A33A8" w:rsidRDefault="00B673CB" w:rsidP="00A66BF2">
      <w:pPr>
        <w:pStyle w:val="ListParagraph"/>
        <w:numPr>
          <w:ilvl w:val="0"/>
          <w:numId w:val="3"/>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Efficiency of the system.</w:t>
      </w:r>
    </w:p>
    <w:p w:rsidR="00B673CB" w:rsidRPr="001A33A8" w:rsidRDefault="00B673CB" w:rsidP="00A66BF2">
      <w:pPr>
        <w:pStyle w:val="ListParagraph"/>
        <w:numPr>
          <w:ilvl w:val="0"/>
          <w:numId w:val="3"/>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Enough data storage.</w:t>
      </w:r>
    </w:p>
    <w:p w:rsidR="00B673CB" w:rsidRPr="001A33A8" w:rsidRDefault="00B673CB" w:rsidP="00A66BF2">
      <w:pPr>
        <w:pStyle w:val="ListParagraph"/>
        <w:numPr>
          <w:ilvl w:val="0"/>
          <w:numId w:val="3"/>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User Friendly.</w:t>
      </w:r>
    </w:p>
    <w:p w:rsidR="00D73E31" w:rsidRPr="00383A1D" w:rsidRDefault="0052717D" w:rsidP="00A66BF2">
      <w:pPr>
        <w:pStyle w:val="ListParagraph"/>
        <w:numPr>
          <w:ilvl w:val="0"/>
          <w:numId w:val="3"/>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Positive</w:t>
      </w:r>
      <w:r w:rsidR="00B673CB" w:rsidRPr="001A33A8">
        <w:rPr>
          <w:rFonts w:ascii="Arial" w:hAnsi="Arial" w:cs="Arial"/>
          <w:color w:val="000000"/>
          <w:sz w:val="24"/>
          <w:szCs w:val="24"/>
          <w:shd w:val="clear" w:color="auto" w:fill="FFFFFF"/>
        </w:rPr>
        <w:t xml:space="preserve"> feedback of the clients.</w:t>
      </w:r>
    </w:p>
    <w:p w:rsidR="00E30A55" w:rsidRPr="00383A1D" w:rsidRDefault="00A94C34" w:rsidP="00A66BF2">
      <w:pPr>
        <w:pStyle w:val="ListParagraph"/>
        <w:shd w:val="clear" w:color="auto" w:fill="FFFFFF"/>
        <w:spacing w:line="360" w:lineRule="auto"/>
        <w:ind w:left="1440" w:hanging="720"/>
        <w:jc w:val="both"/>
        <w:rPr>
          <w:rFonts w:ascii="Arial" w:hAnsi="Arial" w:cs="Arial"/>
          <w:b/>
          <w:color w:val="000000"/>
          <w:sz w:val="24"/>
          <w:szCs w:val="24"/>
          <w:shd w:val="clear" w:color="auto" w:fill="FFFFFF"/>
        </w:rPr>
      </w:pPr>
      <w:r w:rsidRPr="001A33A8">
        <w:rPr>
          <w:rFonts w:ascii="Arial" w:hAnsi="Arial" w:cs="Arial"/>
          <w:b/>
          <w:color w:val="000000"/>
          <w:sz w:val="24"/>
          <w:szCs w:val="24"/>
          <w:shd w:val="clear" w:color="auto" w:fill="FFFFFF"/>
        </w:rPr>
        <w:t>3.4 Issue and Policy implication</w:t>
      </w:r>
    </w:p>
    <w:p w:rsidR="00E30A55" w:rsidRPr="001A33A8" w:rsidRDefault="00E30A55" w:rsidP="00A66BF2">
      <w:pPr>
        <w:pStyle w:val="ListParagraph"/>
        <w:numPr>
          <w:ilvl w:val="0"/>
          <w:numId w:val="4"/>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General Ledger of the company.</w:t>
      </w:r>
    </w:p>
    <w:p w:rsidR="00E30A55" w:rsidRPr="001A33A8" w:rsidRDefault="00E30A55" w:rsidP="00A66BF2">
      <w:pPr>
        <w:pStyle w:val="ListParagraph"/>
        <w:numPr>
          <w:ilvl w:val="0"/>
          <w:numId w:val="4"/>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 xml:space="preserve">Billing </w:t>
      </w:r>
    </w:p>
    <w:p w:rsidR="00E30A55" w:rsidRPr="001A33A8" w:rsidRDefault="00E30A55" w:rsidP="00A66BF2">
      <w:pPr>
        <w:pStyle w:val="ListParagraph"/>
        <w:numPr>
          <w:ilvl w:val="0"/>
          <w:numId w:val="4"/>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 xml:space="preserve">Contract Management between the employee and </w:t>
      </w:r>
      <w:r w:rsidR="006B5095" w:rsidRPr="001A33A8">
        <w:rPr>
          <w:rFonts w:ascii="Arial" w:hAnsi="Arial" w:cs="Arial"/>
          <w:color w:val="000000"/>
          <w:sz w:val="24"/>
          <w:szCs w:val="24"/>
          <w:shd w:val="clear" w:color="auto" w:fill="FFFFFF"/>
        </w:rPr>
        <w:t>client.</w:t>
      </w:r>
    </w:p>
    <w:p w:rsidR="00E30A55" w:rsidRPr="001A33A8" w:rsidRDefault="00E30A55" w:rsidP="00A66BF2">
      <w:pPr>
        <w:pStyle w:val="ListParagraph"/>
        <w:numPr>
          <w:ilvl w:val="0"/>
          <w:numId w:val="4"/>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Accounts/Payable of the client.</w:t>
      </w:r>
    </w:p>
    <w:p w:rsidR="00B673CB" w:rsidRPr="001A33A8" w:rsidRDefault="00B673CB"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p>
    <w:p w:rsidR="00A94C34" w:rsidRDefault="00A94C34" w:rsidP="00A66BF2">
      <w:pPr>
        <w:pStyle w:val="ListParagraph"/>
        <w:shd w:val="clear" w:color="auto" w:fill="FFFFFF"/>
        <w:spacing w:line="360" w:lineRule="auto"/>
        <w:ind w:left="1440" w:hanging="720"/>
        <w:jc w:val="both"/>
        <w:rPr>
          <w:rFonts w:ascii="Arial" w:hAnsi="Arial" w:cs="Arial"/>
          <w:b/>
          <w:color w:val="000000"/>
          <w:sz w:val="24"/>
          <w:szCs w:val="24"/>
          <w:shd w:val="clear" w:color="auto" w:fill="FFFFFF"/>
        </w:rPr>
      </w:pPr>
      <w:r w:rsidRPr="001A33A8">
        <w:rPr>
          <w:rFonts w:ascii="Arial" w:hAnsi="Arial" w:cs="Arial"/>
          <w:b/>
          <w:color w:val="000000"/>
          <w:sz w:val="24"/>
          <w:szCs w:val="24"/>
          <w:shd w:val="clear" w:color="auto" w:fill="FFFFFF"/>
        </w:rPr>
        <w:t>3.5 Risk Management Plan</w:t>
      </w:r>
    </w:p>
    <w:p w:rsidR="001825DA" w:rsidRDefault="001825DA" w:rsidP="00A66BF2">
      <w:pPr>
        <w:pStyle w:val="ListParagraph"/>
        <w:shd w:val="clear" w:color="auto" w:fill="FFFFFF"/>
        <w:spacing w:line="360" w:lineRule="auto"/>
        <w:ind w:left="1440" w:hanging="720"/>
        <w:jc w:val="both"/>
        <w:rPr>
          <w:rFonts w:ascii="Arial" w:hAnsi="Arial" w:cs="Arial"/>
          <w:b/>
          <w:color w:val="000000"/>
          <w:sz w:val="24"/>
          <w:szCs w:val="24"/>
          <w:shd w:val="clear" w:color="auto" w:fill="FFFFFF"/>
        </w:rPr>
      </w:pPr>
    </w:p>
    <w:p w:rsidR="001825DA" w:rsidRPr="001A33A8" w:rsidRDefault="001825DA" w:rsidP="00A66BF2">
      <w:pPr>
        <w:pStyle w:val="ListParagraph"/>
        <w:shd w:val="clear" w:color="auto" w:fill="FFFFFF"/>
        <w:spacing w:line="360" w:lineRule="auto"/>
        <w:ind w:left="1440" w:hanging="720"/>
        <w:jc w:val="both"/>
        <w:rPr>
          <w:rFonts w:ascii="Arial" w:hAnsi="Arial" w:cs="Arial"/>
          <w:b/>
          <w:color w:val="000000"/>
          <w:sz w:val="24"/>
          <w:szCs w:val="24"/>
          <w:shd w:val="clear" w:color="auto" w:fill="FFFFFF"/>
        </w:rPr>
      </w:pPr>
    </w:p>
    <w:p w:rsidR="00D706E3" w:rsidRPr="001A33A8" w:rsidRDefault="00D706E3" w:rsidP="00A66BF2">
      <w:pPr>
        <w:pStyle w:val="ListParagraph"/>
        <w:shd w:val="clear" w:color="auto" w:fill="FFFFFF"/>
        <w:spacing w:line="360" w:lineRule="auto"/>
        <w:ind w:left="1440" w:hanging="720"/>
        <w:jc w:val="both"/>
        <w:rPr>
          <w:rFonts w:ascii="Arial" w:hAnsi="Arial" w:cs="Arial"/>
          <w:b/>
          <w:color w:val="000000"/>
          <w:sz w:val="24"/>
          <w:szCs w:val="24"/>
          <w:shd w:val="clear" w:color="auto" w:fill="FFFFFF"/>
        </w:rPr>
      </w:pPr>
    </w:p>
    <w:tbl>
      <w:tblPr>
        <w:tblStyle w:val="TableGrid"/>
        <w:tblW w:w="0" w:type="auto"/>
        <w:tblInd w:w="1440" w:type="dxa"/>
        <w:tblLook w:val="04A0"/>
      </w:tblPr>
      <w:tblGrid>
        <w:gridCol w:w="2003"/>
        <w:gridCol w:w="2072"/>
        <w:gridCol w:w="1911"/>
        <w:gridCol w:w="2150"/>
      </w:tblGrid>
      <w:tr w:rsidR="00184504" w:rsidRPr="001A33A8" w:rsidTr="00C437D2">
        <w:tc>
          <w:tcPr>
            <w:tcW w:w="200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6B5095" w:rsidRDefault="00E30A55" w:rsidP="00A66BF2">
            <w:pPr>
              <w:pStyle w:val="ListParagraph"/>
              <w:spacing w:line="360" w:lineRule="auto"/>
              <w:ind w:left="0"/>
              <w:jc w:val="both"/>
              <w:rPr>
                <w:rFonts w:ascii="Arial" w:hAnsi="Arial" w:cs="Arial"/>
                <w:b/>
                <w:color w:val="000000"/>
                <w:sz w:val="24"/>
                <w:szCs w:val="24"/>
                <w:shd w:val="clear" w:color="auto" w:fill="FFFFFF"/>
              </w:rPr>
            </w:pPr>
            <w:r w:rsidRPr="006B5095">
              <w:rPr>
                <w:rFonts w:ascii="Arial" w:hAnsi="Arial" w:cs="Arial"/>
                <w:b/>
                <w:color w:val="000000"/>
                <w:sz w:val="24"/>
                <w:szCs w:val="24"/>
                <w:shd w:val="clear" w:color="auto" w:fill="FFFFFF"/>
              </w:rPr>
              <w:t>Risk Factor</w:t>
            </w:r>
          </w:p>
        </w:tc>
        <w:tc>
          <w:tcPr>
            <w:tcW w:w="207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6B5095" w:rsidRDefault="00E30A55" w:rsidP="00A66BF2">
            <w:pPr>
              <w:pStyle w:val="ListParagraph"/>
              <w:spacing w:line="360" w:lineRule="auto"/>
              <w:ind w:left="0"/>
              <w:jc w:val="both"/>
              <w:rPr>
                <w:rFonts w:ascii="Arial" w:hAnsi="Arial" w:cs="Arial"/>
                <w:b/>
                <w:color w:val="000000"/>
                <w:sz w:val="24"/>
                <w:szCs w:val="24"/>
                <w:shd w:val="clear" w:color="auto" w:fill="FFFFFF"/>
              </w:rPr>
            </w:pPr>
            <w:r w:rsidRPr="006B5095">
              <w:rPr>
                <w:rFonts w:ascii="Arial" w:hAnsi="Arial" w:cs="Arial"/>
                <w:b/>
                <w:color w:val="000000"/>
                <w:sz w:val="24"/>
                <w:szCs w:val="24"/>
                <w:shd w:val="clear" w:color="auto" w:fill="FFFFFF"/>
              </w:rPr>
              <w:t>Probability</w:t>
            </w:r>
          </w:p>
          <w:p w:rsidR="00E30A55" w:rsidRPr="001A33A8" w:rsidRDefault="00E30A55" w:rsidP="00A66BF2">
            <w:pPr>
              <w:pStyle w:val="ListParagraph"/>
              <w:spacing w:line="360" w:lineRule="auto"/>
              <w:ind w:left="0"/>
              <w:jc w:val="both"/>
              <w:rPr>
                <w:rFonts w:ascii="Arial" w:hAnsi="Arial" w:cs="Arial"/>
                <w:color w:val="000000"/>
                <w:sz w:val="24"/>
                <w:szCs w:val="24"/>
                <w:shd w:val="clear" w:color="auto" w:fill="FFFFFF"/>
              </w:rPr>
            </w:pPr>
            <w:r w:rsidRPr="006B5095">
              <w:rPr>
                <w:rFonts w:ascii="Arial" w:hAnsi="Arial" w:cs="Arial"/>
                <w:b/>
                <w:color w:val="000000"/>
                <w:sz w:val="24"/>
                <w:szCs w:val="24"/>
                <w:shd w:val="clear" w:color="auto" w:fill="FFFFFF"/>
              </w:rPr>
              <w:t>(H-M-L)</w:t>
            </w:r>
          </w:p>
        </w:tc>
        <w:tc>
          <w:tcPr>
            <w:tcW w:w="191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6B5095" w:rsidRDefault="00E30A55" w:rsidP="00A66BF2">
            <w:pPr>
              <w:pStyle w:val="ListParagraph"/>
              <w:spacing w:line="360" w:lineRule="auto"/>
              <w:ind w:left="0"/>
              <w:jc w:val="both"/>
              <w:rPr>
                <w:rFonts w:ascii="Arial" w:hAnsi="Arial" w:cs="Arial"/>
                <w:b/>
                <w:color w:val="000000"/>
                <w:sz w:val="24"/>
                <w:szCs w:val="24"/>
                <w:shd w:val="clear" w:color="auto" w:fill="FFFFFF"/>
              </w:rPr>
            </w:pPr>
            <w:r w:rsidRPr="006B5095">
              <w:rPr>
                <w:rFonts w:ascii="Arial" w:hAnsi="Arial" w:cs="Arial"/>
                <w:b/>
                <w:color w:val="000000"/>
                <w:sz w:val="24"/>
                <w:szCs w:val="24"/>
                <w:shd w:val="clear" w:color="auto" w:fill="FFFFFF"/>
              </w:rPr>
              <w:t>Impact</w:t>
            </w:r>
          </w:p>
          <w:p w:rsidR="00E30A55" w:rsidRPr="001A33A8" w:rsidRDefault="00E30A55" w:rsidP="00A66BF2">
            <w:pPr>
              <w:pStyle w:val="ListParagraph"/>
              <w:spacing w:line="360" w:lineRule="auto"/>
              <w:ind w:left="0"/>
              <w:jc w:val="both"/>
              <w:rPr>
                <w:rFonts w:ascii="Arial" w:hAnsi="Arial" w:cs="Arial"/>
                <w:color w:val="000000"/>
                <w:sz w:val="24"/>
                <w:szCs w:val="24"/>
                <w:shd w:val="clear" w:color="auto" w:fill="FFFFFF"/>
              </w:rPr>
            </w:pPr>
            <w:r w:rsidRPr="006B5095">
              <w:rPr>
                <w:rFonts w:ascii="Arial" w:hAnsi="Arial" w:cs="Arial"/>
                <w:b/>
                <w:color w:val="000000"/>
                <w:sz w:val="24"/>
                <w:szCs w:val="24"/>
                <w:shd w:val="clear" w:color="auto" w:fill="FFFFFF"/>
              </w:rPr>
              <w:t>(H-M-L)</w:t>
            </w:r>
          </w:p>
        </w:tc>
        <w:tc>
          <w:tcPr>
            <w:tcW w:w="215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6B5095" w:rsidRDefault="00E30A55" w:rsidP="00A66BF2">
            <w:pPr>
              <w:pStyle w:val="ListParagraph"/>
              <w:spacing w:line="360" w:lineRule="auto"/>
              <w:ind w:left="0"/>
              <w:jc w:val="both"/>
              <w:rPr>
                <w:rFonts w:ascii="Arial" w:hAnsi="Arial" w:cs="Arial"/>
                <w:b/>
                <w:color w:val="000000"/>
                <w:sz w:val="24"/>
                <w:szCs w:val="24"/>
                <w:shd w:val="clear" w:color="auto" w:fill="FFFFFF"/>
              </w:rPr>
            </w:pPr>
            <w:r w:rsidRPr="006B5095">
              <w:rPr>
                <w:rFonts w:ascii="Arial" w:hAnsi="Arial" w:cs="Arial"/>
                <w:b/>
                <w:color w:val="000000"/>
                <w:sz w:val="24"/>
                <w:szCs w:val="24"/>
                <w:shd w:val="clear" w:color="auto" w:fill="FFFFFF"/>
              </w:rPr>
              <w:t>Risk Management</w:t>
            </w:r>
          </w:p>
          <w:p w:rsidR="00E30A55" w:rsidRPr="001A33A8" w:rsidRDefault="00E30A55" w:rsidP="00A66BF2">
            <w:pPr>
              <w:pStyle w:val="ListParagraph"/>
              <w:spacing w:line="360" w:lineRule="auto"/>
              <w:ind w:left="0"/>
              <w:jc w:val="both"/>
              <w:rPr>
                <w:rFonts w:ascii="Arial" w:hAnsi="Arial" w:cs="Arial"/>
                <w:color w:val="000000"/>
                <w:sz w:val="24"/>
                <w:szCs w:val="24"/>
                <w:shd w:val="clear" w:color="auto" w:fill="FFFFFF"/>
              </w:rPr>
            </w:pPr>
            <w:r w:rsidRPr="006B5095">
              <w:rPr>
                <w:rFonts w:ascii="Arial" w:hAnsi="Arial" w:cs="Arial"/>
                <w:b/>
                <w:color w:val="000000"/>
                <w:sz w:val="24"/>
                <w:szCs w:val="24"/>
                <w:shd w:val="clear" w:color="auto" w:fill="FFFFFF"/>
              </w:rPr>
              <w:t>Action</w:t>
            </w:r>
          </w:p>
        </w:tc>
      </w:tr>
      <w:tr w:rsidR="00184504" w:rsidRPr="001A33A8" w:rsidTr="00C437D2">
        <w:tc>
          <w:tcPr>
            <w:tcW w:w="200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6B5095" w:rsidRDefault="00E30A55" w:rsidP="00A66BF2">
            <w:pPr>
              <w:pStyle w:val="ListParagraph"/>
              <w:spacing w:line="360" w:lineRule="auto"/>
              <w:ind w:left="0"/>
              <w:jc w:val="both"/>
              <w:rPr>
                <w:rFonts w:ascii="Arial" w:hAnsi="Arial" w:cs="Arial"/>
                <w:b/>
                <w:color w:val="000000"/>
                <w:sz w:val="24"/>
                <w:szCs w:val="24"/>
                <w:shd w:val="clear" w:color="auto" w:fill="FFFFFF"/>
              </w:rPr>
            </w:pPr>
            <w:r w:rsidRPr="006B5095">
              <w:rPr>
                <w:rFonts w:ascii="Arial" w:hAnsi="Arial" w:cs="Arial"/>
                <w:b/>
                <w:color w:val="000000"/>
                <w:sz w:val="24"/>
                <w:szCs w:val="24"/>
                <w:shd w:val="clear" w:color="auto" w:fill="FFFFFF"/>
              </w:rPr>
              <w:t>Financial Problem</w:t>
            </w:r>
          </w:p>
        </w:tc>
        <w:tc>
          <w:tcPr>
            <w:tcW w:w="207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1A33A8" w:rsidRDefault="00E30A55"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H</w:t>
            </w:r>
          </w:p>
        </w:tc>
        <w:tc>
          <w:tcPr>
            <w:tcW w:w="191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1A33A8" w:rsidRDefault="00E30A55"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H</w:t>
            </w:r>
          </w:p>
        </w:tc>
        <w:tc>
          <w:tcPr>
            <w:tcW w:w="215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1A33A8" w:rsidRDefault="00E30A55"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 xml:space="preserve">Savings </w:t>
            </w:r>
          </w:p>
        </w:tc>
      </w:tr>
      <w:tr w:rsidR="00184504" w:rsidRPr="001A33A8" w:rsidTr="00C437D2">
        <w:tc>
          <w:tcPr>
            <w:tcW w:w="200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6B5095" w:rsidRDefault="00E30A55" w:rsidP="00A66BF2">
            <w:pPr>
              <w:pStyle w:val="ListParagraph"/>
              <w:spacing w:line="360" w:lineRule="auto"/>
              <w:ind w:left="0"/>
              <w:jc w:val="both"/>
              <w:rPr>
                <w:rFonts w:ascii="Arial" w:hAnsi="Arial" w:cs="Arial"/>
                <w:b/>
                <w:color w:val="000000"/>
                <w:sz w:val="24"/>
                <w:szCs w:val="24"/>
                <w:shd w:val="clear" w:color="auto" w:fill="FFFFFF"/>
              </w:rPr>
            </w:pPr>
            <w:r w:rsidRPr="006B5095">
              <w:rPr>
                <w:rFonts w:ascii="Arial" w:hAnsi="Arial" w:cs="Arial"/>
                <w:b/>
                <w:color w:val="000000"/>
                <w:sz w:val="24"/>
                <w:szCs w:val="24"/>
                <w:shd w:val="clear" w:color="auto" w:fill="FFFFFF"/>
              </w:rPr>
              <w:t>Devices and</w:t>
            </w:r>
          </w:p>
          <w:p w:rsidR="00E30A55" w:rsidRPr="006B5095" w:rsidRDefault="00E30A55" w:rsidP="00A66BF2">
            <w:pPr>
              <w:pStyle w:val="ListParagraph"/>
              <w:spacing w:line="360" w:lineRule="auto"/>
              <w:ind w:left="0"/>
              <w:jc w:val="both"/>
              <w:rPr>
                <w:rFonts w:ascii="Arial" w:hAnsi="Arial" w:cs="Arial"/>
                <w:b/>
                <w:color w:val="000000"/>
                <w:sz w:val="24"/>
                <w:szCs w:val="24"/>
                <w:shd w:val="clear" w:color="auto" w:fill="FFFFFF"/>
              </w:rPr>
            </w:pPr>
            <w:r w:rsidRPr="006B5095">
              <w:rPr>
                <w:rFonts w:ascii="Arial" w:hAnsi="Arial" w:cs="Arial"/>
                <w:b/>
                <w:color w:val="000000"/>
                <w:sz w:val="24"/>
                <w:szCs w:val="24"/>
                <w:shd w:val="clear" w:color="auto" w:fill="FFFFFF"/>
              </w:rPr>
              <w:t>Software</w:t>
            </w:r>
          </w:p>
        </w:tc>
        <w:tc>
          <w:tcPr>
            <w:tcW w:w="207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1A33A8" w:rsidRDefault="00E30A55"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M</w:t>
            </w:r>
          </w:p>
        </w:tc>
        <w:tc>
          <w:tcPr>
            <w:tcW w:w="191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1A33A8" w:rsidRDefault="00E30A55"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M</w:t>
            </w:r>
          </w:p>
        </w:tc>
        <w:tc>
          <w:tcPr>
            <w:tcW w:w="215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1A33A8" w:rsidRDefault="00E30A55"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Provide quality</w:t>
            </w:r>
          </w:p>
          <w:p w:rsidR="00E30A55" w:rsidRPr="001A33A8" w:rsidRDefault="00D32007"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S</w:t>
            </w:r>
            <w:r w:rsidR="00E30A55" w:rsidRPr="001A33A8">
              <w:rPr>
                <w:rFonts w:ascii="Arial" w:hAnsi="Arial" w:cs="Arial"/>
                <w:color w:val="000000"/>
                <w:sz w:val="24"/>
                <w:szCs w:val="24"/>
                <w:shd w:val="clear" w:color="auto" w:fill="FFFFFF"/>
              </w:rPr>
              <w:t>oftware</w:t>
            </w:r>
          </w:p>
        </w:tc>
      </w:tr>
      <w:tr w:rsidR="00184504" w:rsidRPr="001A33A8" w:rsidTr="00C437D2">
        <w:tc>
          <w:tcPr>
            <w:tcW w:w="200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6B5095" w:rsidRDefault="00E30A55" w:rsidP="00A66BF2">
            <w:pPr>
              <w:pStyle w:val="ListParagraph"/>
              <w:spacing w:line="360" w:lineRule="auto"/>
              <w:ind w:left="0"/>
              <w:jc w:val="both"/>
              <w:rPr>
                <w:rFonts w:ascii="Arial" w:hAnsi="Arial" w:cs="Arial"/>
                <w:b/>
                <w:color w:val="000000"/>
                <w:sz w:val="24"/>
                <w:szCs w:val="24"/>
                <w:shd w:val="clear" w:color="auto" w:fill="FFFFFF"/>
              </w:rPr>
            </w:pPr>
            <w:r w:rsidRPr="006B5095">
              <w:rPr>
                <w:rFonts w:ascii="Arial" w:hAnsi="Arial" w:cs="Arial"/>
                <w:b/>
                <w:color w:val="000000"/>
                <w:sz w:val="24"/>
                <w:szCs w:val="24"/>
                <w:shd w:val="clear" w:color="auto" w:fill="FFFFFF"/>
              </w:rPr>
              <w:t>Conflict on time</w:t>
            </w:r>
          </w:p>
        </w:tc>
        <w:tc>
          <w:tcPr>
            <w:tcW w:w="207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1A33A8" w:rsidRDefault="00184504"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M</w:t>
            </w:r>
          </w:p>
        </w:tc>
        <w:tc>
          <w:tcPr>
            <w:tcW w:w="191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1A33A8" w:rsidRDefault="00184504"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M</w:t>
            </w:r>
          </w:p>
        </w:tc>
        <w:tc>
          <w:tcPr>
            <w:tcW w:w="215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184504" w:rsidRPr="001A33A8" w:rsidRDefault="00184504"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Time management</w:t>
            </w:r>
          </w:p>
        </w:tc>
      </w:tr>
      <w:tr w:rsidR="00184504" w:rsidRPr="001A33A8" w:rsidTr="00C437D2">
        <w:tc>
          <w:tcPr>
            <w:tcW w:w="2003"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6B5095" w:rsidRDefault="00184504" w:rsidP="00A66BF2">
            <w:pPr>
              <w:pStyle w:val="ListParagraph"/>
              <w:spacing w:line="360" w:lineRule="auto"/>
              <w:ind w:left="0"/>
              <w:jc w:val="both"/>
              <w:rPr>
                <w:rFonts w:ascii="Arial" w:hAnsi="Arial" w:cs="Arial"/>
                <w:b/>
                <w:color w:val="000000"/>
                <w:sz w:val="24"/>
                <w:szCs w:val="24"/>
                <w:shd w:val="clear" w:color="auto" w:fill="FFFFFF"/>
              </w:rPr>
            </w:pPr>
            <w:r w:rsidRPr="006B5095">
              <w:rPr>
                <w:rFonts w:ascii="Arial" w:hAnsi="Arial" w:cs="Arial"/>
                <w:b/>
                <w:color w:val="000000"/>
                <w:sz w:val="24"/>
                <w:szCs w:val="24"/>
                <w:shd w:val="clear" w:color="auto" w:fill="FFFFFF"/>
              </w:rPr>
              <w:t>Member</w:t>
            </w:r>
          </w:p>
        </w:tc>
        <w:tc>
          <w:tcPr>
            <w:tcW w:w="207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1A33A8" w:rsidRDefault="00184504"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M</w:t>
            </w:r>
          </w:p>
        </w:tc>
        <w:tc>
          <w:tcPr>
            <w:tcW w:w="191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1A33A8" w:rsidRDefault="00184504"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M</w:t>
            </w:r>
          </w:p>
        </w:tc>
        <w:tc>
          <w:tcPr>
            <w:tcW w:w="215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E30A55" w:rsidRPr="001A33A8" w:rsidRDefault="00184504" w:rsidP="00A66BF2">
            <w:pPr>
              <w:pStyle w:val="ListParagraph"/>
              <w:spacing w:line="360" w:lineRule="auto"/>
              <w:ind w:left="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 xml:space="preserve">Respect the </w:t>
            </w:r>
            <w:r w:rsidR="0052717D" w:rsidRPr="001A33A8">
              <w:rPr>
                <w:rFonts w:ascii="Arial" w:hAnsi="Arial" w:cs="Arial"/>
                <w:color w:val="000000"/>
                <w:sz w:val="24"/>
                <w:szCs w:val="24"/>
                <w:shd w:val="clear" w:color="auto" w:fill="FFFFFF"/>
              </w:rPr>
              <w:t>decision</w:t>
            </w:r>
            <w:r w:rsidRPr="001A33A8">
              <w:rPr>
                <w:rFonts w:ascii="Arial" w:hAnsi="Arial" w:cs="Arial"/>
                <w:color w:val="000000"/>
                <w:sz w:val="24"/>
                <w:szCs w:val="24"/>
                <w:shd w:val="clear" w:color="auto" w:fill="FFFFFF"/>
              </w:rPr>
              <w:t xml:space="preserve"> of each </w:t>
            </w:r>
            <w:r w:rsidRPr="001A33A8">
              <w:rPr>
                <w:rFonts w:ascii="Arial" w:hAnsi="Arial" w:cs="Arial"/>
                <w:color w:val="000000"/>
                <w:sz w:val="24"/>
                <w:szCs w:val="24"/>
                <w:shd w:val="clear" w:color="auto" w:fill="FFFFFF"/>
              </w:rPr>
              <w:lastRenderedPageBreak/>
              <w:t>other</w:t>
            </w:r>
          </w:p>
        </w:tc>
      </w:tr>
    </w:tbl>
    <w:p w:rsidR="00E30A55" w:rsidRPr="00D73E31" w:rsidRDefault="00E30A55" w:rsidP="00A66BF2">
      <w:pPr>
        <w:shd w:val="clear" w:color="auto" w:fill="FFFFFF"/>
        <w:spacing w:line="360" w:lineRule="auto"/>
        <w:jc w:val="both"/>
        <w:rPr>
          <w:rFonts w:ascii="Arial" w:hAnsi="Arial" w:cs="Arial"/>
          <w:color w:val="000000"/>
          <w:sz w:val="24"/>
          <w:szCs w:val="24"/>
          <w:shd w:val="clear" w:color="auto" w:fill="FFFFFF"/>
        </w:rPr>
      </w:pPr>
    </w:p>
    <w:p w:rsidR="00A94C34" w:rsidRPr="001A33A8" w:rsidRDefault="00A94C34" w:rsidP="00A66BF2">
      <w:pPr>
        <w:pStyle w:val="ListParagraph"/>
        <w:shd w:val="clear" w:color="auto" w:fill="FFFFFF"/>
        <w:spacing w:line="360" w:lineRule="auto"/>
        <w:ind w:left="1440" w:hanging="720"/>
        <w:jc w:val="both"/>
        <w:rPr>
          <w:rFonts w:ascii="Arial" w:hAnsi="Arial" w:cs="Arial"/>
          <w:b/>
          <w:color w:val="000000"/>
          <w:sz w:val="24"/>
          <w:szCs w:val="24"/>
          <w:shd w:val="clear" w:color="auto" w:fill="FFFFFF"/>
        </w:rPr>
      </w:pPr>
      <w:r w:rsidRPr="001A33A8">
        <w:rPr>
          <w:rFonts w:ascii="Arial" w:hAnsi="Arial" w:cs="Arial"/>
          <w:b/>
          <w:color w:val="000000"/>
          <w:sz w:val="24"/>
          <w:szCs w:val="24"/>
          <w:shd w:val="clear" w:color="auto" w:fill="FFFFFF"/>
        </w:rPr>
        <w:t>3.6 Service Transition</w:t>
      </w:r>
    </w:p>
    <w:p w:rsidR="00184504" w:rsidRPr="001A33A8" w:rsidRDefault="00184504" w:rsidP="00A66BF2">
      <w:pPr>
        <w:pStyle w:val="ListParagraph"/>
        <w:numPr>
          <w:ilvl w:val="0"/>
          <w:numId w:val="4"/>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 xml:space="preserve">The company must invest new desktop computers. </w:t>
      </w:r>
    </w:p>
    <w:p w:rsidR="00184504" w:rsidRPr="001A33A8" w:rsidRDefault="00184504" w:rsidP="00A66BF2">
      <w:pPr>
        <w:pStyle w:val="ListParagraph"/>
        <w:numPr>
          <w:ilvl w:val="0"/>
          <w:numId w:val="4"/>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 xml:space="preserve">At least one (1) Printer for each department </w:t>
      </w:r>
    </w:p>
    <w:p w:rsidR="00184504" w:rsidRPr="001A33A8" w:rsidRDefault="00184504" w:rsidP="00A66BF2">
      <w:pPr>
        <w:pStyle w:val="ListParagraph"/>
        <w:numPr>
          <w:ilvl w:val="0"/>
          <w:numId w:val="4"/>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 xml:space="preserve">One computer administrator per department </w:t>
      </w:r>
    </w:p>
    <w:p w:rsidR="00184504" w:rsidRPr="001A33A8" w:rsidRDefault="00184504" w:rsidP="00A66BF2">
      <w:pPr>
        <w:pStyle w:val="ListParagraph"/>
        <w:numPr>
          <w:ilvl w:val="0"/>
          <w:numId w:val="4"/>
        </w:numPr>
        <w:shd w:val="clear" w:color="auto" w:fill="FFFFFF"/>
        <w:spacing w:line="360" w:lineRule="auto"/>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 xml:space="preserve">Higher Specification of hardware for each computer unit </w:t>
      </w:r>
      <w:r w:rsidRPr="001A33A8">
        <w:rPr>
          <w:rFonts w:ascii="Arial" w:hAnsi="Arial" w:cs="Arial"/>
          <w:color w:val="000000"/>
          <w:sz w:val="24"/>
          <w:szCs w:val="24"/>
          <w:shd w:val="clear" w:color="auto" w:fill="FFFFFF"/>
        </w:rPr>
        <w:cr/>
      </w:r>
    </w:p>
    <w:p w:rsidR="00184504" w:rsidRPr="001A33A8" w:rsidRDefault="00A94C34" w:rsidP="00A66BF2">
      <w:pPr>
        <w:pStyle w:val="ListParagraph"/>
        <w:shd w:val="clear" w:color="auto" w:fill="FFFFFF"/>
        <w:spacing w:line="360" w:lineRule="auto"/>
        <w:ind w:left="1440" w:hanging="720"/>
        <w:jc w:val="both"/>
        <w:rPr>
          <w:rFonts w:ascii="Arial" w:hAnsi="Arial" w:cs="Arial"/>
          <w:b/>
          <w:color w:val="000000"/>
          <w:sz w:val="24"/>
          <w:szCs w:val="24"/>
          <w:shd w:val="clear" w:color="auto" w:fill="FFFFFF"/>
        </w:rPr>
      </w:pPr>
      <w:r w:rsidRPr="001A33A8">
        <w:rPr>
          <w:rFonts w:ascii="Arial" w:hAnsi="Arial" w:cs="Arial"/>
          <w:b/>
          <w:color w:val="000000"/>
          <w:sz w:val="24"/>
          <w:szCs w:val="24"/>
          <w:shd w:val="clear" w:color="auto" w:fill="FFFFFF"/>
        </w:rPr>
        <w:t>3.7 Options Analysis</w:t>
      </w:r>
      <w:r w:rsidRPr="001A33A8">
        <w:rPr>
          <w:rFonts w:ascii="Arial" w:hAnsi="Arial" w:cs="Arial"/>
          <w:b/>
          <w:color w:val="000000"/>
          <w:sz w:val="24"/>
          <w:szCs w:val="24"/>
          <w:shd w:val="clear" w:color="auto" w:fill="FFFFFF"/>
        </w:rPr>
        <w:tab/>
      </w:r>
    </w:p>
    <w:p w:rsidR="000110EB" w:rsidRPr="001A33A8" w:rsidRDefault="00184504" w:rsidP="00A66BF2">
      <w:pPr>
        <w:pStyle w:val="ListParagraph"/>
        <w:shd w:val="clear" w:color="auto" w:fill="FFFFFF"/>
        <w:spacing w:line="360" w:lineRule="auto"/>
        <w:ind w:left="1440" w:hanging="72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ab/>
      </w:r>
      <w:r w:rsidR="00383A1D">
        <w:rPr>
          <w:rFonts w:ascii="Arial" w:hAnsi="Arial" w:cs="Arial"/>
          <w:color w:val="000000"/>
          <w:sz w:val="24"/>
          <w:szCs w:val="24"/>
          <w:shd w:val="clear" w:color="auto" w:fill="FFFFFF"/>
        </w:rPr>
        <w:tab/>
      </w:r>
      <w:r w:rsidRPr="001A33A8">
        <w:rPr>
          <w:rFonts w:ascii="Arial" w:hAnsi="Arial" w:cs="Arial"/>
          <w:color w:val="000000"/>
          <w:sz w:val="24"/>
          <w:szCs w:val="24"/>
          <w:shd w:val="clear" w:color="auto" w:fill="FFFFFF"/>
        </w:rPr>
        <w:t xml:space="preserve">A consultation(s) is </w:t>
      </w:r>
      <w:r w:rsidR="001A33A8" w:rsidRPr="001A33A8">
        <w:rPr>
          <w:rFonts w:ascii="Arial" w:hAnsi="Arial" w:cs="Arial"/>
          <w:color w:val="000000"/>
          <w:sz w:val="24"/>
          <w:szCs w:val="24"/>
          <w:shd w:val="clear" w:color="auto" w:fill="FFFFFF"/>
        </w:rPr>
        <w:t>an informal discussion</w:t>
      </w:r>
      <w:r w:rsidRPr="001A33A8">
        <w:rPr>
          <w:rFonts w:ascii="Arial" w:hAnsi="Arial" w:cs="Arial"/>
          <w:color w:val="000000"/>
          <w:sz w:val="24"/>
          <w:szCs w:val="24"/>
          <w:shd w:val="clear" w:color="auto" w:fill="FFFFFF"/>
        </w:rPr>
        <w:t xml:space="preserve"> with our subject matter experts</w:t>
      </w:r>
      <w:r w:rsidR="00840D86" w:rsidRPr="001A33A8">
        <w:rPr>
          <w:rFonts w:ascii="Arial" w:hAnsi="Arial" w:cs="Arial"/>
          <w:color w:val="000000"/>
          <w:sz w:val="24"/>
          <w:szCs w:val="24"/>
          <w:shd w:val="clear" w:color="auto" w:fill="FFFFFF"/>
        </w:rPr>
        <w:t xml:space="preserve">, </w:t>
      </w:r>
      <w:r w:rsidR="001A33A8" w:rsidRPr="001A33A8">
        <w:rPr>
          <w:rFonts w:ascii="Arial" w:hAnsi="Arial" w:cs="Arial"/>
          <w:color w:val="000000"/>
          <w:sz w:val="24"/>
          <w:szCs w:val="24"/>
          <w:shd w:val="clear" w:color="auto" w:fill="FFFFFF"/>
        </w:rPr>
        <w:t>where</w:t>
      </w:r>
      <w:r w:rsidRPr="001A33A8">
        <w:rPr>
          <w:rFonts w:ascii="Arial" w:hAnsi="Arial" w:cs="Arial"/>
          <w:color w:val="000000"/>
          <w:sz w:val="24"/>
          <w:szCs w:val="24"/>
          <w:shd w:val="clear" w:color="auto" w:fill="FFFFFF"/>
        </w:rPr>
        <w:t xml:space="preserve"> we can assist in framing a proposal or solution design, discuss opportunities and </w:t>
      </w:r>
      <w:r w:rsidR="001A33A8" w:rsidRPr="001A33A8">
        <w:rPr>
          <w:rFonts w:ascii="Arial" w:hAnsi="Arial" w:cs="Arial"/>
          <w:color w:val="000000"/>
          <w:sz w:val="24"/>
          <w:szCs w:val="24"/>
          <w:shd w:val="clear" w:color="auto" w:fill="FFFFFF"/>
        </w:rPr>
        <w:t>options</w:t>
      </w:r>
      <w:r w:rsidRPr="001A33A8">
        <w:rPr>
          <w:rFonts w:ascii="Arial" w:hAnsi="Arial" w:cs="Arial"/>
          <w:color w:val="000000"/>
          <w:sz w:val="24"/>
          <w:szCs w:val="24"/>
          <w:shd w:val="clear" w:color="auto" w:fill="FFFFFF"/>
        </w:rPr>
        <w:t xml:space="preserve"> with regard to new technologies or discuss corners, risk and issues with existing technologies. The cli</w:t>
      </w:r>
      <w:r w:rsidR="00B920FC">
        <w:rPr>
          <w:rFonts w:ascii="Arial" w:hAnsi="Arial" w:cs="Arial"/>
          <w:color w:val="000000"/>
          <w:sz w:val="24"/>
          <w:szCs w:val="24"/>
          <w:shd w:val="clear" w:color="auto" w:fill="FFFFFF"/>
        </w:rPr>
        <w:t xml:space="preserve">ent or the company owner will </w:t>
      </w:r>
      <w:r w:rsidRPr="001A33A8">
        <w:rPr>
          <w:rFonts w:ascii="Arial" w:hAnsi="Arial" w:cs="Arial"/>
          <w:color w:val="000000"/>
          <w:sz w:val="24"/>
          <w:szCs w:val="24"/>
          <w:shd w:val="clear" w:color="auto" w:fill="FFFFFF"/>
        </w:rPr>
        <w:t xml:space="preserve">test the proposed </w:t>
      </w:r>
      <w:r w:rsidR="001A33A8" w:rsidRPr="001A33A8">
        <w:rPr>
          <w:rFonts w:ascii="Arial" w:hAnsi="Arial" w:cs="Arial"/>
          <w:color w:val="000000"/>
          <w:sz w:val="24"/>
          <w:szCs w:val="24"/>
          <w:shd w:val="clear" w:color="auto" w:fill="FFFFFF"/>
        </w:rPr>
        <w:t>system. If</w:t>
      </w:r>
      <w:r w:rsidR="00B920FC">
        <w:rPr>
          <w:rFonts w:ascii="Arial" w:hAnsi="Arial" w:cs="Arial"/>
          <w:color w:val="000000"/>
          <w:sz w:val="24"/>
          <w:szCs w:val="24"/>
          <w:shd w:val="clear" w:color="auto" w:fill="FFFFFF"/>
        </w:rPr>
        <w:t xml:space="preserve"> there</w:t>
      </w:r>
      <w:r w:rsidRPr="001A33A8">
        <w:rPr>
          <w:rFonts w:ascii="Arial" w:hAnsi="Arial" w:cs="Arial"/>
          <w:color w:val="000000"/>
          <w:sz w:val="24"/>
          <w:szCs w:val="24"/>
          <w:shd w:val="clear" w:color="auto" w:fill="FFFFFF"/>
        </w:rPr>
        <w:t xml:space="preserve"> some problems encounter</w:t>
      </w:r>
      <w:r w:rsidR="00B920FC">
        <w:rPr>
          <w:rFonts w:ascii="Arial" w:hAnsi="Arial" w:cs="Arial"/>
          <w:color w:val="000000"/>
          <w:sz w:val="24"/>
          <w:szCs w:val="24"/>
          <w:shd w:val="clear" w:color="auto" w:fill="FFFFFF"/>
        </w:rPr>
        <w:t>ed</w:t>
      </w:r>
      <w:r w:rsidRPr="001A33A8">
        <w:rPr>
          <w:rFonts w:ascii="Arial" w:hAnsi="Arial" w:cs="Arial"/>
          <w:color w:val="000000"/>
          <w:sz w:val="24"/>
          <w:szCs w:val="24"/>
          <w:shd w:val="clear" w:color="auto" w:fill="FFFFFF"/>
        </w:rPr>
        <w:t xml:space="preserve"> during the system implementation</w:t>
      </w:r>
      <w:r w:rsidR="00B920FC">
        <w:rPr>
          <w:rFonts w:ascii="Arial" w:hAnsi="Arial" w:cs="Arial"/>
          <w:color w:val="000000"/>
          <w:sz w:val="24"/>
          <w:szCs w:val="24"/>
          <w:shd w:val="clear" w:color="auto" w:fill="FFFFFF"/>
        </w:rPr>
        <w:t>,</w:t>
      </w:r>
      <w:r w:rsidRPr="001A33A8">
        <w:rPr>
          <w:rFonts w:ascii="Arial" w:hAnsi="Arial" w:cs="Arial"/>
          <w:color w:val="000000"/>
          <w:sz w:val="24"/>
          <w:szCs w:val="24"/>
          <w:shd w:val="clear" w:color="auto" w:fill="FFFFFF"/>
        </w:rPr>
        <w:t xml:space="preserve"> the developer should </w:t>
      </w:r>
      <w:r w:rsidR="0052717D" w:rsidRPr="001A33A8">
        <w:rPr>
          <w:rFonts w:ascii="Arial" w:hAnsi="Arial" w:cs="Arial"/>
          <w:color w:val="000000"/>
          <w:sz w:val="24"/>
          <w:szCs w:val="24"/>
          <w:shd w:val="clear" w:color="auto" w:fill="FFFFFF"/>
        </w:rPr>
        <w:t>have to</w:t>
      </w:r>
      <w:r w:rsidRPr="001A33A8">
        <w:rPr>
          <w:rFonts w:ascii="Arial" w:hAnsi="Arial" w:cs="Arial"/>
          <w:color w:val="000000"/>
          <w:sz w:val="24"/>
          <w:szCs w:val="24"/>
          <w:shd w:val="clear" w:color="auto" w:fill="FFFFFF"/>
        </w:rPr>
        <w:t xml:space="preserve"> take the </w:t>
      </w:r>
      <w:r w:rsidR="001A33A8" w:rsidRPr="001A33A8">
        <w:rPr>
          <w:rFonts w:ascii="Arial" w:hAnsi="Arial" w:cs="Arial"/>
          <w:color w:val="000000"/>
          <w:sz w:val="24"/>
          <w:szCs w:val="24"/>
          <w:shd w:val="clear" w:color="auto" w:fill="FFFFFF"/>
        </w:rPr>
        <w:t>responsibilities. If</w:t>
      </w:r>
      <w:r w:rsidRPr="001A33A8">
        <w:rPr>
          <w:rFonts w:ascii="Arial" w:hAnsi="Arial" w:cs="Arial"/>
          <w:color w:val="000000"/>
          <w:sz w:val="24"/>
          <w:szCs w:val="24"/>
          <w:shd w:val="clear" w:color="auto" w:fill="FFFFFF"/>
        </w:rPr>
        <w:t xml:space="preserve"> the propose system met the requirements or the need of the company</w:t>
      </w:r>
      <w:r w:rsidR="00B920FC">
        <w:rPr>
          <w:rFonts w:ascii="Arial" w:hAnsi="Arial" w:cs="Arial"/>
          <w:color w:val="000000"/>
          <w:sz w:val="24"/>
          <w:szCs w:val="24"/>
          <w:shd w:val="clear" w:color="auto" w:fill="FFFFFF"/>
        </w:rPr>
        <w:t>, then,</w:t>
      </w:r>
      <w:r w:rsidRPr="001A33A8">
        <w:rPr>
          <w:rFonts w:ascii="Arial" w:hAnsi="Arial" w:cs="Arial"/>
          <w:color w:val="000000"/>
          <w:sz w:val="24"/>
          <w:szCs w:val="24"/>
          <w:shd w:val="clear" w:color="auto" w:fill="FFFFFF"/>
        </w:rPr>
        <w:t xml:space="preserve"> it will be implemented. But the </w:t>
      </w:r>
      <w:r w:rsidR="001A33A8" w:rsidRPr="001A33A8">
        <w:rPr>
          <w:rFonts w:ascii="Arial" w:hAnsi="Arial" w:cs="Arial"/>
          <w:color w:val="000000"/>
          <w:sz w:val="24"/>
          <w:szCs w:val="24"/>
          <w:shd w:val="clear" w:color="auto" w:fill="FFFFFF"/>
        </w:rPr>
        <w:t>decision</w:t>
      </w:r>
      <w:r w:rsidRPr="001A33A8">
        <w:rPr>
          <w:rFonts w:ascii="Arial" w:hAnsi="Arial" w:cs="Arial"/>
          <w:color w:val="000000"/>
          <w:sz w:val="24"/>
          <w:szCs w:val="24"/>
          <w:shd w:val="clear" w:color="auto" w:fill="FFFFFF"/>
        </w:rPr>
        <w:t xml:space="preserve"> is always on the Owner or the Company.</w:t>
      </w:r>
    </w:p>
    <w:p w:rsidR="000110EB" w:rsidRPr="001A33A8" w:rsidRDefault="00840D86" w:rsidP="00A66BF2">
      <w:pPr>
        <w:pStyle w:val="ListParagraph"/>
        <w:shd w:val="clear" w:color="auto" w:fill="FFFFFF"/>
        <w:spacing w:line="360" w:lineRule="auto"/>
        <w:ind w:left="1440" w:hanging="144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ab/>
      </w:r>
    </w:p>
    <w:p w:rsidR="00840D86" w:rsidRPr="001A33A8" w:rsidRDefault="00840D86" w:rsidP="00A66BF2">
      <w:pPr>
        <w:pStyle w:val="ListParagraph"/>
        <w:shd w:val="clear" w:color="auto" w:fill="FFFFFF"/>
        <w:spacing w:line="360" w:lineRule="auto"/>
        <w:ind w:left="1440" w:hanging="1440"/>
        <w:jc w:val="both"/>
        <w:rPr>
          <w:rFonts w:ascii="Arial" w:hAnsi="Arial" w:cs="Arial"/>
          <w:b/>
          <w:bCs/>
          <w:color w:val="666666"/>
          <w:sz w:val="24"/>
          <w:szCs w:val="24"/>
        </w:rPr>
      </w:pPr>
      <w:r w:rsidRPr="001A33A8">
        <w:rPr>
          <w:rFonts w:ascii="Arial" w:hAnsi="Arial" w:cs="Arial"/>
          <w:b/>
          <w:color w:val="000000"/>
          <w:sz w:val="24"/>
          <w:szCs w:val="24"/>
          <w:shd w:val="clear" w:color="auto" w:fill="FFFFFF"/>
        </w:rPr>
        <w:t xml:space="preserve">           4.0 Technical Features</w:t>
      </w:r>
      <w:r w:rsidR="00F040F4" w:rsidRPr="001A33A8">
        <w:rPr>
          <w:rFonts w:ascii="Arial" w:hAnsi="Arial" w:cs="Arial"/>
          <w:b/>
          <w:bCs/>
          <w:color w:val="666666"/>
          <w:sz w:val="24"/>
          <w:szCs w:val="24"/>
        </w:rPr>
        <w:t xml:space="preserve">                        </w:t>
      </w:r>
    </w:p>
    <w:p w:rsidR="00F040F4" w:rsidRPr="001A33A8" w:rsidRDefault="00F040F4" w:rsidP="00A66BF2">
      <w:pPr>
        <w:pStyle w:val="ListParagraph"/>
        <w:shd w:val="clear" w:color="auto" w:fill="FFFFFF"/>
        <w:spacing w:line="360" w:lineRule="auto"/>
        <w:ind w:left="1440" w:hanging="1440"/>
        <w:jc w:val="both"/>
        <w:rPr>
          <w:rFonts w:ascii="Arial" w:hAnsi="Arial" w:cs="Arial"/>
          <w:color w:val="000000"/>
          <w:sz w:val="24"/>
          <w:szCs w:val="24"/>
          <w:shd w:val="clear" w:color="auto" w:fill="FFFFFF"/>
        </w:rPr>
      </w:pPr>
    </w:p>
    <w:p w:rsidR="00F040F4" w:rsidRPr="001A33A8" w:rsidRDefault="00840D86" w:rsidP="00A66BF2">
      <w:pPr>
        <w:pStyle w:val="ListParagraph"/>
        <w:shd w:val="clear" w:color="auto" w:fill="FFFFFF"/>
        <w:spacing w:line="360" w:lineRule="auto"/>
        <w:ind w:left="1440" w:hanging="144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ab/>
      </w:r>
      <w:r w:rsidRPr="001A33A8">
        <w:rPr>
          <w:rFonts w:ascii="Arial" w:hAnsi="Arial" w:cs="Arial"/>
          <w:b/>
          <w:color w:val="000000"/>
          <w:sz w:val="24"/>
          <w:szCs w:val="24"/>
          <w:shd w:val="clear" w:color="auto" w:fill="FFFFFF"/>
        </w:rPr>
        <w:t>Payroll</w:t>
      </w:r>
      <w:r w:rsidRPr="001A33A8">
        <w:rPr>
          <w:rFonts w:ascii="Arial" w:hAnsi="Arial" w:cs="Arial"/>
          <w:color w:val="000000"/>
          <w:sz w:val="24"/>
          <w:szCs w:val="24"/>
          <w:shd w:val="clear" w:color="auto" w:fill="FFFFFF"/>
        </w:rPr>
        <w:t xml:space="preserve"> - report or summary of pay slip.</w:t>
      </w:r>
    </w:p>
    <w:p w:rsidR="00F040F4" w:rsidRPr="001A33A8" w:rsidRDefault="00F040F4" w:rsidP="00A66BF2">
      <w:pPr>
        <w:pStyle w:val="ListParagraph"/>
        <w:shd w:val="clear" w:color="auto" w:fill="FFFFFF"/>
        <w:spacing w:line="360" w:lineRule="auto"/>
        <w:ind w:left="1440" w:hanging="1440"/>
        <w:jc w:val="both"/>
        <w:rPr>
          <w:rFonts w:ascii="Arial" w:hAnsi="Arial" w:cs="Arial"/>
          <w:color w:val="000000"/>
          <w:sz w:val="24"/>
          <w:szCs w:val="24"/>
          <w:shd w:val="clear" w:color="auto" w:fill="FFFFFF"/>
        </w:rPr>
      </w:pPr>
    </w:p>
    <w:p w:rsidR="00F040F4" w:rsidRPr="001A33A8" w:rsidRDefault="00840D86" w:rsidP="00A66BF2">
      <w:pPr>
        <w:pStyle w:val="ListParagraph"/>
        <w:shd w:val="clear" w:color="auto" w:fill="FFFFFF"/>
        <w:spacing w:line="360" w:lineRule="auto"/>
        <w:ind w:left="1440" w:hanging="1440"/>
        <w:jc w:val="both"/>
        <w:rPr>
          <w:rFonts w:ascii="Arial" w:hAnsi="Arial" w:cs="Arial"/>
          <w:color w:val="000000"/>
          <w:sz w:val="24"/>
          <w:szCs w:val="24"/>
          <w:shd w:val="clear" w:color="auto" w:fill="FFFFFF"/>
        </w:rPr>
      </w:pPr>
      <w:r w:rsidRPr="001A33A8">
        <w:rPr>
          <w:rFonts w:ascii="Arial" w:hAnsi="Arial" w:cs="Arial"/>
          <w:color w:val="000000"/>
          <w:sz w:val="24"/>
          <w:szCs w:val="24"/>
          <w:shd w:val="clear" w:color="auto" w:fill="FFFFFF"/>
        </w:rPr>
        <w:tab/>
      </w:r>
      <w:r w:rsidRPr="001A33A8">
        <w:rPr>
          <w:rFonts w:ascii="Arial" w:hAnsi="Arial" w:cs="Arial"/>
          <w:b/>
          <w:color w:val="000000"/>
          <w:sz w:val="24"/>
          <w:szCs w:val="24"/>
          <w:shd w:val="clear" w:color="auto" w:fill="FFFFFF"/>
        </w:rPr>
        <w:t>DTR (Daily Time Record)</w:t>
      </w:r>
      <w:r w:rsidRPr="001A33A8">
        <w:rPr>
          <w:rFonts w:ascii="Arial" w:hAnsi="Arial" w:cs="Arial"/>
          <w:color w:val="000000"/>
          <w:sz w:val="24"/>
          <w:szCs w:val="24"/>
          <w:shd w:val="clear" w:color="auto" w:fill="FFFFFF"/>
        </w:rPr>
        <w:t xml:space="preserve"> – This is the sequential record of time-in and time-out of an employee within the allotted time span. This is where the salary has to be paid</w:t>
      </w:r>
      <w:r w:rsidR="00F040F4" w:rsidRPr="001A33A8">
        <w:rPr>
          <w:rFonts w:ascii="Arial" w:hAnsi="Arial" w:cs="Arial"/>
          <w:color w:val="000000"/>
          <w:sz w:val="24"/>
          <w:szCs w:val="24"/>
          <w:shd w:val="clear" w:color="auto" w:fill="FFFFFF"/>
        </w:rPr>
        <w:t>.</w:t>
      </w:r>
    </w:p>
    <w:p w:rsidR="00F040F4" w:rsidRPr="001A33A8" w:rsidRDefault="00F040F4" w:rsidP="00A66BF2">
      <w:pPr>
        <w:pStyle w:val="ListParagraph"/>
        <w:shd w:val="clear" w:color="auto" w:fill="FFFFFF"/>
        <w:spacing w:line="360" w:lineRule="auto"/>
        <w:ind w:left="1440" w:hanging="1440"/>
        <w:jc w:val="both"/>
        <w:rPr>
          <w:rFonts w:ascii="Arial" w:hAnsi="Arial" w:cs="Arial"/>
          <w:color w:val="000000"/>
          <w:sz w:val="24"/>
          <w:szCs w:val="24"/>
          <w:shd w:val="clear" w:color="auto" w:fill="FFFFFF"/>
        </w:rPr>
      </w:pPr>
    </w:p>
    <w:p w:rsidR="00D706E3" w:rsidRPr="001A33A8" w:rsidRDefault="00F040F4" w:rsidP="00A66BF2">
      <w:pPr>
        <w:pStyle w:val="ListParagraph"/>
        <w:shd w:val="clear" w:color="auto" w:fill="FFFFFF"/>
        <w:spacing w:line="360" w:lineRule="auto"/>
        <w:ind w:left="1440"/>
        <w:jc w:val="both"/>
        <w:rPr>
          <w:rFonts w:ascii="Arial" w:hAnsi="Arial" w:cs="Arial"/>
          <w:color w:val="252525"/>
          <w:sz w:val="24"/>
          <w:szCs w:val="24"/>
          <w:shd w:val="clear" w:color="auto" w:fill="FFFFFF"/>
        </w:rPr>
      </w:pPr>
      <w:r w:rsidRPr="001A33A8">
        <w:rPr>
          <w:rFonts w:ascii="Arial" w:hAnsi="Arial" w:cs="Arial"/>
          <w:b/>
          <w:bCs/>
          <w:color w:val="252525"/>
          <w:sz w:val="24"/>
          <w:szCs w:val="24"/>
          <w:shd w:val="clear" w:color="auto" w:fill="FFFFFF"/>
        </w:rPr>
        <w:t>Database</w:t>
      </w:r>
      <w:r w:rsidRPr="001A33A8">
        <w:rPr>
          <w:rStyle w:val="apple-converted-space"/>
          <w:rFonts w:ascii="Arial" w:hAnsi="Arial" w:cs="Arial"/>
          <w:b/>
          <w:color w:val="252525"/>
          <w:sz w:val="24"/>
          <w:szCs w:val="24"/>
          <w:shd w:val="clear" w:color="auto" w:fill="FFFFFF"/>
        </w:rPr>
        <w:t> </w:t>
      </w:r>
      <w:r w:rsidRPr="001A33A8">
        <w:rPr>
          <w:rFonts w:ascii="Arial" w:hAnsi="Arial" w:cs="Arial"/>
          <w:color w:val="252525"/>
          <w:sz w:val="24"/>
          <w:szCs w:val="24"/>
          <w:shd w:val="clear" w:color="auto" w:fill="FFFFFF"/>
        </w:rPr>
        <w:t>is an organized collection of</w:t>
      </w:r>
      <w:r w:rsidRPr="001A33A8">
        <w:rPr>
          <w:rStyle w:val="apple-converted-space"/>
          <w:rFonts w:ascii="Arial" w:hAnsi="Arial" w:cs="Arial"/>
          <w:color w:val="252525"/>
          <w:sz w:val="24"/>
          <w:szCs w:val="24"/>
          <w:shd w:val="clear" w:color="auto" w:fill="FFFFFF"/>
        </w:rPr>
        <w:t> </w:t>
      </w:r>
      <w:hyperlink r:id="rId22" w:tooltip="Data (computing)" w:history="1">
        <w:r w:rsidRPr="001A33A8">
          <w:rPr>
            <w:rStyle w:val="Hyperlink"/>
            <w:rFonts w:ascii="Arial" w:hAnsi="Arial" w:cs="Arial"/>
            <w:color w:val="auto"/>
            <w:sz w:val="24"/>
            <w:szCs w:val="24"/>
            <w:u w:val="none"/>
            <w:shd w:val="clear" w:color="auto" w:fill="FFFFFF"/>
          </w:rPr>
          <w:t>data</w:t>
        </w:r>
      </w:hyperlink>
      <w:r w:rsidRPr="001A33A8">
        <w:rPr>
          <w:rFonts w:ascii="Arial" w:hAnsi="Arial" w:cs="Arial"/>
          <w:color w:val="252525"/>
          <w:sz w:val="24"/>
          <w:szCs w:val="24"/>
          <w:shd w:val="clear" w:color="auto" w:fill="FFFFFF"/>
        </w:rPr>
        <w:t xml:space="preserve">. The data are typically organized to model aspects of reality in a way that supports processes </w:t>
      </w:r>
      <w:r w:rsidRPr="001A33A8">
        <w:rPr>
          <w:rFonts w:ascii="Arial" w:hAnsi="Arial" w:cs="Arial"/>
          <w:color w:val="252525"/>
          <w:sz w:val="24"/>
          <w:szCs w:val="24"/>
          <w:shd w:val="clear" w:color="auto" w:fill="FFFFFF"/>
        </w:rPr>
        <w:lastRenderedPageBreak/>
        <w:t>requiring this information. For example, modelling the availability of rooms in hotels in a way that supports finding a hotel with vacancies.</w:t>
      </w:r>
    </w:p>
    <w:p w:rsidR="00D706E3" w:rsidRDefault="00D706E3" w:rsidP="00A66BF2">
      <w:pPr>
        <w:pStyle w:val="ListParagraph"/>
        <w:shd w:val="clear" w:color="auto" w:fill="FFFFFF"/>
        <w:spacing w:line="360" w:lineRule="auto"/>
        <w:ind w:left="1440"/>
        <w:jc w:val="both"/>
        <w:rPr>
          <w:rFonts w:ascii="Arial" w:hAnsi="Arial" w:cs="Arial"/>
          <w:b/>
          <w:bCs/>
          <w:sz w:val="24"/>
          <w:szCs w:val="24"/>
          <w:shd w:val="clear" w:color="auto" w:fill="FFFFFF"/>
        </w:rPr>
      </w:pPr>
    </w:p>
    <w:p w:rsidR="00703DA8" w:rsidRPr="001A33A8" w:rsidRDefault="00703DA8" w:rsidP="00A66BF2">
      <w:pPr>
        <w:pStyle w:val="ListParagraph"/>
        <w:shd w:val="clear" w:color="auto" w:fill="FFFFFF"/>
        <w:spacing w:line="360" w:lineRule="auto"/>
        <w:ind w:left="1440"/>
        <w:jc w:val="both"/>
        <w:rPr>
          <w:rFonts w:ascii="Arial" w:hAnsi="Arial" w:cs="Arial"/>
          <w:b/>
          <w:bCs/>
          <w:sz w:val="24"/>
          <w:szCs w:val="24"/>
          <w:shd w:val="clear" w:color="auto" w:fill="FFFFFF"/>
        </w:rPr>
      </w:pPr>
    </w:p>
    <w:p w:rsidR="00703DA8" w:rsidRPr="00703DA8" w:rsidRDefault="00F040F4" w:rsidP="00A66BF2">
      <w:pPr>
        <w:pStyle w:val="ListParagraph"/>
        <w:shd w:val="clear" w:color="auto" w:fill="FFFFFF"/>
        <w:spacing w:line="360" w:lineRule="auto"/>
        <w:ind w:left="1440"/>
        <w:jc w:val="both"/>
        <w:rPr>
          <w:rFonts w:ascii="Arial" w:hAnsi="Arial" w:cs="Arial"/>
          <w:sz w:val="24"/>
          <w:szCs w:val="24"/>
        </w:rPr>
      </w:pPr>
      <w:r w:rsidRPr="001A33A8">
        <w:rPr>
          <w:rFonts w:ascii="Arial" w:hAnsi="Arial" w:cs="Arial"/>
          <w:b/>
          <w:bCs/>
          <w:sz w:val="24"/>
          <w:szCs w:val="24"/>
          <w:shd w:val="clear" w:color="auto" w:fill="FFFFFF"/>
        </w:rPr>
        <w:t>Systems design</w:t>
      </w:r>
      <w:r w:rsidRPr="001A33A8">
        <w:rPr>
          <w:rStyle w:val="apple-converted-space"/>
          <w:rFonts w:ascii="Arial" w:hAnsi="Arial" w:cs="Arial"/>
          <w:sz w:val="24"/>
          <w:szCs w:val="24"/>
          <w:shd w:val="clear" w:color="auto" w:fill="FFFFFF"/>
        </w:rPr>
        <w:t> </w:t>
      </w:r>
      <w:r w:rsidR="00703DA8" w:rsidRPr="00703DA8">
        <w:rPr>
          <w:rStyle w:val="apple-converted-space"/>
          <w:rFonts w:ascii="Arial" w:hAnsi="Arial" w:cs="Arial"/>
          <w:sz w:val="24"/>
          <w:szCs w:val="24"/>
          <w:shd w:val="clear" w:color="auto" w:fill="FFFFFF"/>
        </w:rPr>
        <w:t>Systems design is the process of defining the architecture, components, modules,</w:t>
      </w:r>
      <w:r w:rsidR="00703DA8">
        <w:rPr>
          <w:rStyle w:val="apple-converted-space"/>
          <w:rFonts w:ascii="Arial" w:hAnsi="Arial" w:cs="Arial"/>
          <w:sz w:val="24"/>
          <w:szCs w:val="24"/>
          <w:shd w:val="clear" w:color="auto" w:fill="FFFFFF"/>
        </w:rPr>
        <w:t xml:space="preserve"> </w:t>
      </w:r>
      <w:r w:rsidR="00703DA8" w:rsidRPr="00703DA8">
        <w:rPr>
          <w:rStyle w:val="apple-converted-space"/>
          <w:rFonts w:ascii="Arial" w:hAnsi="Arial" w:cs="Arial"/>
          <w:sz w:val="24"/>
          <w:szCs w:val="24"/>
          <w:shd w:val="clear" w:color="auto" w:fill="FFFFFF"/>
        </w:rPr>
        <w:t>interfaces</w:t>
      </w:r>
      <w:r w:rsidR="00703DA8">
        <w:rPr>
          <w:rStyle w:val="apple-converted-space"/>
          <w:rFonts w:ascii="Arial" w:hAnsi="Arial" w:cs="Arial"/>
          <w:sz w:val="24"/>
          <w:szCs w:val="24"/>
          <w:shd w:val="clear" w:color="auto" w:fill="FFFFFF"/>
        </w:rPr>
        <w:t xml:space="preserve"> </w:t>
      </w:r>
      <w:r w:rsidR="00703DA8" w:rsidRPr="00703DA8">
        <w:rPr>
          <w:rStyle w:val="apple-converted-space"/>
          <w:rFonts w:ascii="Arial" w:hAnsi="Arial" w:cs="Arial"/>
          <w:sz w:val="24"/>
          <w:szCs w:val="24"/>
          <w:shd w:val="clear" w:color="auto" w:fill="FFFFFF"/>
        </w:rPr>
        <w:t>and data for a system to satisfy specified requirements. Systems design could be seen as the application of systems theory to product development. There is some overlap with the disciplines of systems analysis, systems architecture and systems engineering.</w:t>
      </w:r>
    </w:p>
    <w:p w:rsidR="00D706E3" w:rsidRPr="001A33A8" w:rsidRDefault="00D706E3" w:rsidP="00A66BF2">
      <w:pPr>
        <w:pStyle w:val="ListParagraph"/>
        <w:shd w:val="clear" w:color="auto" w:fill="FFFFFF"/>
        <w:spacing w:line="360" w:lineRule="auto"/>
        <w:ind w:left="1440"/>
        <w:jc w:val="both"/>
        <w:rPr>
          <w:rFonts w:ascii="Arial" w:hAnsi="Arial" w:cs="Arial"/>
          <w:sz w:val="24"/>
          <w:szCs w:val="24"/>
        </w:rPr>
      </w:pPr>
    </w:p>
    <w:p w:rsidR="00F040F4" w:rsidRDefault="00EE2E2B" w:rsidP="00A66BF2">
      <w:pPr>
        <w:pStyle w:val="ListParagraph"/>
        <w:shd w:val="clear" w:color="auto" w:fill="FFFFFF"/>
        <w:spacing w:line="360" w:lineRule="auto"/>
        <w:ind w:left="1440"/>
        <w:jc w:val="both"/>
        <w:rPr>
          <w:rFonts w:ascii="Arial" w:hAnsi="Arial" w:cs="Arial"/>
          <w:sz w:val="24"/>
          <w:szCs w:val="24"/>
          <w:shd w:val="clear" w:color="auto" w:fill="FFFFFF"/>
        </w:rPr>
      </w:pPr>
      <w:r w:rsidRPr="001A33A8">
        <w:rPr>
          <w:rFonts w:ascii="Arial" w:hAnsi="Arial" w:cs="Arial"/>
          <w:b/>
          <w:sz w:val="24"/>
          <w:szCs w:val="24"/>
          <w:shd w:val="clear" w:color="auto" w:fill="FFFFFF"/>
        </w:rPr>
        <w:t>Implementation</w:t>
      </w:r>
      <w:r w:rsidRPr="001A33A8">
        <w:rPr>
          <w:rFonts w:ascii="Arial" w:hAnsi="Arial" w:cs="Arial"/>
          <w:sz w:val="24"/>
          <w:szCs w:val="24"/>
          <w:shd w:val="clear" w:color="auto" w:fill="FFFFFF"/>
        </w:rPr>
        <w:t xml:space="preserve"> is the carrying out, execution, or practice of a plan, a method, or any design for doing something.</w:t>
      </w:r>
      <w:r w:rsidRPr="001A33A8">
        <w:rPr>
          <w:rFonts w:ascii="Arial" w:hAnsi="Arial" w:cs="Arial"/>
          <w:sz w:val="24"/>
          <w:szCs w:val="24"/>
        </w:rPr>
        <w:t xml:space="preserve"> </w:t>
      </w:r>
      <w:r w:rsidRPr="001A33A8">
        <w:rPr>
          <w:rFonts w:ascii="Arial" w:hAnsi="Arial" w:cs="Arial"/>
          <w:sz w:val="24"/>
          <w:szCs w:val="24"/>
          <w:shd w:val="clear" w:color="auto" w:fill="FFFFFF"/>
        </w:rPr>
        <w:t>Implementation is the action that must follow any preliminary thinking in order for something to actually happen.</w:t>
      </w:r>
    </w:p>
    <w:p w:rsidR="00D73E31" w:rsidRDefault="00D73E31" w:rsidP="00A66BF2">
      <w:pPr>
        <w:pStyle w:val="ListParagraph"/>
        <w:shd w:val="clear" w:color="auto" w:fill="FFFFFF"/>
        <w:spacing w:line="360" w:lineRule="auto"/>
        <w:ind w:left="1440"/>
        <w:jc w:val="both"/>
        <w:rPr>
          <w:rFonts w:ascii="Arial" w:hAnsi="Arial" w:cs="Arial"/>
          <w:sz w:val="24"/>
          <w:szCs w:val="24"/>
          <w:shd w:val="clear" w:color="auto" w:fill="FFFFFF"/>
        </w:rPr>
      </w:pPr>
    </w:p>
    <w:p w:rsidR="00D73E31" w:rsidRDefault="00D73E31" w:rsidP="00A66BF2">
      <w:pPr>
        <w:pStyle w:val="ListParagraph"/>
        <w:shd w:val="clear" w:color="auto" w:fill="FFFFFF"/>
        <w:spacing w:line="360" w:lineRule="auto"/>
        <w:ind w:left="1440"/>
        <w:jc w:val="both"/>
        <w:rPr>
          <w:rFonts w:ascii="Arial" w:hAnsi="Arial" w:cs="Arial"/>
          <w:b/>
          <w:sz w:val="24"/>
          <w:szCs w:val="24"/>
          <w:shd w:val="clear" w:color="auto" w:fill="FFFFFF"/>
        </w:rPr>
      </w:pPr>
      <w:r>
        <w:rPr>
          <w:rFonts w:ascii="Arial" w:hAnsi="Arial" w:cs="Arial"/>
          <w:b/>
          <w:sz w:val="24"/>
          <w:szCs w:val="24"/>
          <w:shd w:val="clear" w:color="auto" w:fill="FFFFFF"/>
        </w:rPr>
        <w:t>SDLC (System Development Life Cycle)</w:t>
      </w:r>
    </w:p>
    <w:p w:rsidR="00D73E31" w:rsidRPr="003C3945" w:rsidRDefault="00D73E31" w:rsidP="00A66BF2">
      <w:pPr>
        <w:pStyle w:val="ListParagraph"/>
        <w:shd w:val="clear" w:color="auto" w:fill="FFFFFF"/>
        <w:spacing w:line="360" w:lineRule="auto"/>
        <w:ind w:left="1440"/>
        <w:jc w:val="both"/>
        <w:rPr>
          <w:rFonts w:ascii="Arial" w:hAnsi="Arial" w:cs="Arial"/>
          <w:b/>
          <w:sz w:val="24"/>
          <w:szCs w:val="24"/>
          <w:shd w:val="clear" w:color="auto" w:fill="FFFFFF"/>
        </w:rPr>
      </w:pPr>
      <w:r w:rsidRPr="00D73E31">
        <w:rPr>
          <w:rFonts w:ascii="Arial" w:hAnsi="Arial" w:cs="Arial"/>
          <w:sz w:val="24"/>
          <w:szCs w:val="24"/>
        </w:rPr>
        <w:t xml:space="preserve">Is essentially a series of steps, or phases, that provide a model for the development and lifecycle management of an application or piece of </w:t>
      </w:r>
      <w:r w:rsidR="003C3945" w:rsidRPr="00D73E31">
        <w:rPr>
          <w:rFonts w:ascii="Arial" w:hAnsi="Arial" w:cs="Arial"/>
          <w:sz w:val="24"/>
          <w:szCs w:val="24"/>
        </w:rPr>
        <w:t>software</w:t>
      </w:r>
      <w:r w:rsidR="003C3945">
        <w:t>?</w:t>
      </w:r>
    </w:p>
    <w:p w:rsidR="00EE2E2B" w:rsidRPr="001A33A8" w:rsidRDefault="00EE2E2B" w:rsidP="00A66BF2">
      <w:pPr>
        <w:pStyle w:val="ListParagraph"/>
        <w:shd w:val="clear" w:color="auto" w:fill="FFFFFF"/>
        <w:spacing w:line="360" w:lineRule="auto"/>
        <w:ind w:left="1440"/>
        <w:jc w:val="both"/>
        <w:rPr>
          <w:rFonts w:ascii="Arial" w:hAnsi="Arial" w:cs="Arial"/>
          <w:sz w:val="24"/>
          <w:szCs w:val="24"/>
          <w:shd w:val="clear" w:color="auto" w:fill="FFFFFF"/>
        </w:rPr>
      </w:pPr>
    </w:p>
    <w:p w:rsidR="00EE2E2B" w:rsidRPr="001A33A8" w:rsidRDefault="00EE2E2B" w:rsidP="00A66BF2">
      <w:pPr>
        <w:pStyle w:val="ListParagraph"/>
        <w:shd w:val="clear" w:color="auto" w:fill="FFFFFF"/>
        <w:spacing w:line="360" w:lineRule="auto"/>
        <w:ind w:left="1440"/>
        <w:jc w:val="both"/>
        <w:rPr>
          <w:rFonts w:ascii="Arial" w:hAnsi="Arial" w:cs="Arial"/>
          <w:b/>
          <w:sz w:val="24"/>
          <w:szCs w:val="24"/>
          <w:shd w:val="clear" w:color="auto" w:fill="FFFFFF"/>
        </w:rPr>
      </w:pPr>
      <w:r w:rsidRPr="001A33A8">
        <w:rPr>
          <w:rFonts w:ascii="Arial" w:hAnsi="Arial" w:cs="Arial"/>
          <w:b/>
          <w:sz w:val="24"/>
          <w:szCs w:val="24"/>
          <w:shd w:val="clear" w:color="auto" w:fill="FFFFFF"/>
        </w:rPr>
        <w:t>5.0 Project Organization and Staffing</w:t>
      </w:r>
    </w:p>
    <w:p w:rsidR="00EE2E2B" w:rsidRPr="006B5095" w:rsidRDefault="00EE2E2B" w:rsidP="00A66BF2">
      <w:pPr>
        <w:pStyle w:val="ListParagraph"/>
        <w:shd w:val="clear" w:color="auto" w:fill="FFFFFF"/>
        <w:spacing w:line="360" w:lineRule="auto"/>
        <w:ind w:left="1440"/>
        <w:jc w:val="both"/>
        <w:rPr>
          <w:rFonts w:ascii="Arial" w:hAnsi="Arial" w:cs="Arial"/>
          <w:b/>
          <w:sz w:val="24"/>
          <w:szCs w:val="24"/>
          <w:shd w:val="clear" w:color="auto" w:fill="FFFFFF"/>
        </w:rPr>
      </w:pPr>
    </w:p>
    <w:tbl>
      <w:tblPr>
        <w:tblStyle w:val="TableGrid"/>
        <w:tblW w:w="0" w:type="auto"/>
        <w:tblInd w:w="1440" w:type="dxa"/>
        <w:tblBorders>
          <w:top w:val="single" w:sz="36" w:space="0" w:color="000000" w:themeColor="text1"/>
          <w:left w:val="single" w:sz="36" w:space="0" w:color="000000" w:themeColor="text1"/>
          <w:bottom w:val="single" w:sz="36" w:space="0" w:color="000000" w:themeColor="text1"/>
          <w:right w:val="single" w:sz="36" w:space="0" w:color="000000" w:themeColor="text1"/>
          <w:insideH w:val="single" w:sz="6" w:space="0" w:color="000000" w:themeColor="text1"/>
          <w:insideV w:val="single" w:sz="6" w:space="0" w:color="000000" w:themeColor="text1"/>
        </w:tblBorders>
        <w:tblLook w:val="04A0"/>
      </w:tblPr>
      <w:tblGrid>
        <w:gridCol w:w="2105"/>
        <w:gridCol w:w="2242"/>
        <w:gridCol w:w="3141"/>
      </w:tblGrid>
      <w:tr w:rsidR="006B5095" w:rsidRPr="006B5095" w:rsidTr="00A978EC">
        <w:tc>
          <w:tcPr>
            <w:tcW w:w="2105" w:type="dxa"/>
            <w:tcBorders>
              <w:top w:val="single" w:sz="36" w:space="0" w:color="000000" w:themeColor="text1"/>
              <w:bottom w:val="single" w:sz="36" w:space="0" w:color="000000" w:themeColor="text1"/>
              <w:right w:val="single" w:sz="36" w:space="0" w:color="000000" w:themeColor="text1"/>
            </w:tcBorders>
          </w:tcPr>
          <w:p w:rsidR="006B5095" w:rsidRDefault="006B5095" w:rsidP="00A66BF2">
            <w:pPr>
              <w:pStyle w:val="ListParagraph"/>
              <w:spacing w:line="360" w:lineRule="auto"/>
              <w:ind w:left="0"/>
              <w:jc w:val="both"/>
              <w:rPr>
                <w:rFonts w:ascii="Arial" w:hAnsi="Arial" w:cs="Arial"/>
                <w:b/>
                <w:sz w:val="24"/>
                <w:szCs w:val="24"/>
                <w:shd w:val="clear" w:color="auto" w:fill="FFFFFF"/>
              </w:rPr>
            </w:pPr>
            <w:r w:rsidRPr="006B5095">
              <w:rPr>
                <w:rFonts w:ascii="Arial" w:hAnsi="Arial" w:cs="Arial"/>
                <w:b/>
                <w:sz w:val="24"/>
                <w:szCs w:val="24"/>
                <w:shd w:val="clear" w:color="auto" w:fill="FFFFFF"/>
              </w:rPr>
              <w:t xml:space="preserve"> </w:t>
            </w:r>
          </w:p>
          <w:p w:rsidR="006B5095" w:rsidRPr="006B5095" w:rsidRDefault="006B5095" w:rsidP="006B5095">
            <w:pPr>
              <w:pStyle w:val="ListParagraph"/>
              <w:spacing w:line="360" w:lineRule="auto"/>
              <w:ind w:left="0"/>
              <w:jc w:val="center"/>
              <w:rPr>
                <w:rFonts w:ascii="Arial" w:hAnsi="Arial" w:cs="Arial"/>
                <w:b/>
                <w:sz w:val="24"/>
                <w:szCs w:val="24"/>
                <w:shd w:val="clear" w:color="auto" w:fill="FFFFFF"/>
              </w:rPr>
            </w:pPr>
            <w:r w:rsidRPr="006B5095">
              <w:rPr>
                <w:rFonts w:ascii="Arial" w:hAnsi="Arial" w:cs="Arial"/>
                <w:b/>
                <w:sz w:val="24"/>
                <w:szCs w:val="24"/>
                <w:shd w:val="clear" w:color="auto" w:fill="FFFFFF"/>
              </w:rPr>
              <w:t>Role</w:t>
            </w:r>
          </w:p>
        </w:tc>
        <w:tc>
          <w:tcPr>
            <w:tcW w:w="224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6B5095" w:rsidRPr="006B5095" w:rsidRDefault="006B5095" w:rsidP="006B5095">
            <w:pPr>
              <w:pStyle w:val="ListParagraph"/>
              <w:spacing w:line="360" w:lineRule="auto"/>
              <w:ind w:left="0"/>
              <w:jc w:val="right"/>
              <w:rPr>
                <w:rFonts w:ascii="Arial" w:hAnsi="Arial" w:cs="Arial"/>
                <w:b/>
                <w:sz w:val="24"/>
                <w:szCs w:val="24"/>
                <w:shd w:val="clear" w:color="auto" w:fill="FFFFFF"/>
              </w:rPr>
            </w:pPr>
            <w:r w:rsidRPr="006B5095">
              <w:rPr>
                <w:rFonts w:ascii="Arial" w:hAnsi="Arial" w:cs="Arial"/>
                <w:b/>
                <w:sz w:val="24"/>
                <w:szCs w:val="24"/>
                <w:shd w:val="clear" w:color="auto" w:fill="FFFFFF"/>
              </w:rPr>
              <w:t>Name/contact Information</w:t>
            </w:r>
          </w:p>
        </w:tc>
        <w:tc>
          <w:tcPr>
            <w:tcW w:w="314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6B5095" w:rsidRPr="006B5095" w:rsidRDefault="006B5095" w:rsidP="006B5095">
            <w:pPr>
              <w:pStyle w:val="ListParagraph"/>
              <w:spacing w:line="360" w:lineRule="auto"/>
              <w:ind w:left="0"/>
              <w:jc w:val="center"/>
              <w:rPr>
                <w:rFonts w:ascii="Arial" w:hAnsi="Arial" w:cs="Arial"/>
                <w:b/>
                <w:sz w:val="24"/>
                <w:szCs w:val="24"/>
                <w:shd w:val="clear" w:color="auto" w:fill="FFFFFF"/>
              </w:rPr>
            </w:pPr>
            <w:r w:rsidRPr="006B5095">
              <w:rPr>
                <w:rFonts w:ascii="Arial" w:hAnsi="Arial" w:cs="Arial"/>
                <w:b/>
                <w:sz w:val="24"/>
                <w:szCs w:val="24"/>
                <w:shd w:val="clear" w:color="auto" w:fill="FFFFFF"/>
              </w:rPr>
              <w:t>Responsibilities time</w:t>
            </w:r>
          </w:p>
        </w:tc>
      </w:tr>
      <w:tr w:rsidR="006B5095" w:rsidRPr="001A33A8" w:rsidTr="00A978EC">
        <w:tc>
          <w:tcPr>
            <w:tcW w:w="2105" w:type="dxa"/>
            <w:tcBorders>
              <w:top w:val="single" w:sz="36" w:space="0" w:color="000000" w:themeColor="text1"/>
              <w:bottom w:val="single" w:sz="36" w:space="0" w:color="000000" w:themeColor="text1"/>
              <w:right w:val="single" w:sz="36" w:space="0" w:color="000000" w:themeColor="text1"/>
            </w:tcBorders>
          </w:tcPr>
          <w:p w:rsidR="006B5095" w:rsidRDefault="006B5095" w:rsidP="006B5095">
            <w:pPr>
              <w:pStyle w:val="ListParagraph"/>
              <w:spacing w:line="360" w:lineRule="auto"/>
              <w:ind w:left="0"/>
              <w:jc w:val="center"/>
              <w:rPr>
                <w:rFonts w:ascii="Arial" w:hAnsi="Arial" w:cs="Arial"/>
                <w:b/>
                <w:sz w:val="24"/>
                <w:szCs w:val="24"/>
                <w:shd w:val="clear" w:color="auto" w:fill="FFFFFF"/>
              </w:rPr>
            </w:pPr>
          </w:p>
          <w:p w:rsidR="006B5095" w:rsidRDefault="006B5095" w:rsidP="006B5095">
            <w:pPr>
              <w:pStyle w:val="ListParagraph"/>
              <w:spacing w:line="360" w:lineRule="auto"/>
              <w:ind w:left="0"/>
              <w:jc w:val="center"/>
              <w:rPr>
                <w:rFonts w:ascii="Arial" w:hAnsi="Arial" w:cs="Arial"/>
                <w:b/>
                <w:sz w:val="24"/>
                <w:szCs w:val="24"/>
                <w:shd w:val="clear" w:color="auto" w:fill="FFFFFF"/>
              </w:rPr>
            </w:pPr>
          </w:p>
          <w:p w:rsidR="006B5095" w:rsidRDefault="006B5095" w:rsidP="006B5095">
            <w:pPr>
              <w:pStyle w:val="ListParagraph"/>
              <w:spacing w:line="360" w:lineRule="auto"/>
              <w:ind w:left="0"/>
              <w:jc w:val="center"/>
              <w:rPr>
                <w:rFonts w:ascii="Arial" w:hAnsi="Arial" w:cs="Arial"/>
                <w:b/>
                <w:sz w:val="24"/>
                <w:szCs w:val="24"/>
                <w:shd w:val="clear" w:color="auto" w:fill="FFFFFF"/>
              </w:rPr>
            </w:pPr>
          </w:p>
          <w:p w:rsidR="006B5095" w:rsidRPr="006B5095" w:rsidRDefault="006B5095" w:rsidP="006B5095">
            <w:pPr>
              <w:pStyle w:val="ListParagraph"/>
              <w:spacing w:line="360" w:lineRule="auto"/>
              <w:ind w:left="0"/>
              <w:jc w:val="center"/>
              <w:rPr>
                <w:rFonts w:ascii="Arial" w:hAnsi="Arial" w:cs="Arial"/>
                <w:b/>
                <w:sz w:val="24"/>
                <w:szCs w:val="24"/>
                <w:shd w:val="clear" w:color="auto" w:fill="FFFFFF"/>
              </w:rPr>
            </w:pPr>
            <w:r w:rsidRPr="006B5095">
              <w:rPr>
                <w:rFonts w:ascii="Arial" w:hAnsi="Arial" w:cs="Arial"/>
                <w:b/>
                <w:sz w:val="24"/>
                <w:szCs w:val="24"/>
                <w:shd w:val="clear" w:color="auto" w:fill="FFFFFF"/>
              </w:rPr>
              <w:t>Project manager</w:t>
            </w:r>
          </w:p>
        </w:tc>
        <w:tc>
          <w:tcPr>
            <w:tcW w:w="224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6B5095" w:rsidRDefault="006B5095" w:rsidP="0022575D">
            <w:pPr>
              <w:pStyle w:val="ListParagraph"/>
              <w:spacing w:line="360" w:lineRule="auto"/>
              <w:ind w:left="0"/>
              <w:jc w:val="center"/>
              <w:rPr>
                <w:rFonts w:ascii="Arial" w:hAnsi="Arial" w:cs="Arial"/>
                <w:b/>
                <w:sz w:val="24"/>
                <w:szCs w:val="24"/>
                <w:shd w:val="clear" w:color="auto" w:fill="FFFFFF"/>
              </w:rPr>
            </w:pPr>
            <w:r w:rsidRPr="0022575D">
              <w:rPr>
                <w:rFonts w:ascii="Arial" w:hAnsi="Arial" w:cs="Arial"/>
                <w:b/>
                <w:sz w:val="24"/>
                <w:szCs w:val="24"/>
                <w:shd w:val="clear" w:color="auto" w:fill="FFFFFF"/>
              </w:rPr>
              <w:t>Ricardo,Myris Janine C.</w:t>
            </w:r>
          </w:p>
          <w:p w:rsidR="0022575D" w:rsidRPr="0022575D" w:rsidRDefault="0022575D" w:rsidP="0022575D">
            <w:pPr>
              <w:pStyle w:val="ListParagraph"/>
              <w:spacing w:line="360" w:lineRule="auto"/>
              <w:ind w:left="0"/>
              <w:jc w:val="center"/>
              <w:rPr>
                <w:rFonts w:ascii="Arial" w:hAnsi="Arial" w:cs="Arial"/>
                <w:b/>
                <w:sz w:val="24"/>
                <w:szCs w:val="24"/>
                <w:shd w:val="clear" w:color="auto" w:fill="FFFFFF"/>
              </w:rPr>
            </w:pPr>
            <w:r>
              <w:rPr>
                <w:rFonts w:ascii="Arial" w:hAnsi="Arial" w:cs="Arial"/>
                <w:b/>
                <w:sz w:val="24"/>
                <w:szCs w:val="24"/>
                <w:shd w:val="clear" w:color="auto" w:fill="FFFFFF"/>
              </w:rPr>
              <w:t>09466249200</w:t>
            </w:r>
          </w:p>
        </w:tc>
        <w:tc>
          <w:tcPr>
            <w:tcW w:w="314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6B5095" w:rsidRPr="001A33A8" w:rsidRDefault="006B5095" w:rsidP="00A66BF2">
            <w:pPr>
              <w:pStyle w:val="ListParagraph"/>
              <w:spacing w:line="360" w:lineRule="auto"/>
              <w:ind w:left="0"/>
              <w:jc w:val="both"/>
              <w:rPr>
                <w:rFonts w:ascii="Arial" w:hAnsi="Arial" w:cs="Arial"/>
                <w:sz w:val="24"/>
                <w:szCs w:val="24"/>
                <w:shd w:val="clear" w:color="auto" w:fill="FFFFFF"/>
              </w:rPr>
            </w:pPr>
            <w:r w:rsidRPr="001A33A8">
              <w:rPr>
                <w:rFonts w:ascii="Arial" w:hAnsi="Arial" w:cs="Arial"/>
                <w:sz w:val="24"/>
                <w:szCs w:val="24"/>
                <w:shd w:val="clear" w:color="auto" w:fill="FFFFFF"/>
              </w:rPr>
              <w:t xml:space="preserve"> </w:t>
            </w:r>
            <w:r w:rsidR="0022575D">
              <w:rPr>
                <w:rFonts w:ascii="Arial" w:hAnsi="Arial" w:cs="Arial"/>
                <w:sz w:val="24"/>
                <w:szCs w:val="24"/>
                <w:shd w:val="clear" w:color="auto" w:fill="FFFFFF"/>
              </w:rPr>
              <w:t>-</w:t>
            </w:r>
            <w:r w:rsidRPr="001A33A8">
              <w:rPr>
                <w:rFonts w:ascii="Arial" w:hAnsi="Arial" w:cs="Arial"/>
                <w:sz w:val="24"/>
                <w:szCs w:val="24"/>
                <w:shd w:val="clear" w:color="auto" w:fill="FFFFFF"/>
              </w:rPr>
              <w:t>Managing Risk</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Organizing People</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Oversee Project</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Allocate Task</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Control Scope</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lastRenderedPageBreak/>
              <w:t>-</w:t>
            </w:r>
            <w:r w:rsidR="006B5095" w:rsidRPr="001A33A8">
              <w:rPr>
                <w:rFonts w:ascii="Arial" w:hAnsi="Arial" w:cs="Arial"/>
                <w:sz w:val="24"/>
                <w:szCs w:val="24"/>
                <w:shd w:val="clear" w:color="auto" w:fill="FFFFFF"/>
              </w:rPr>
              <w:t>Cost Budgeting</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Time Management</w:t>
            </w:r>
          </w:p>
          <w:p w:rsidR="006B5095" w:rsidRPr="001A33A8" w:rsidRDefault="006B5095" w:rsidP="00A66BF2">
            <w:pPr>
              <w:pStyle w:val="ListParagraph"/>
              <w:spacing w:line="360" w:lineRule="auto"/>
              <w:ind w:left="0"/>
              <w:jc w:val="both"/>
              <w:rPr>
                <w:rFonts w:ascii="Arial" w:hAnsi="Arial" w:cs="Arial"/>
                <w:sz w:val="24"/>
                <w:szCs w:val="24"/>
                <w:shd w:val="clear" w:color="auto" w:fill="FFFFFF"/>
              </w:rPr>
            </w:pPr>
            <w:r w:rsidRPr="001A33A8">
              <w:rPr>
                <w:rFonts w:ascii="Arial" w:hAnsi="Arial" w:cs="Arial"/>
                <w:sz w:val="24"/>
                <w:szCs w:val="24"/>
                <w:shd w:val="clear" w:color="auto" w:fill="FFFFFF"/>
              </w:rPr>
              <w:t>Communicate</w:t>
            </w:r>
          </w:p>
          <w:p w:rsidR="006B5095" w:rsidRPr="001A33A8" w:rsidRDefault="006B5095" w:rsidP="00A66BF2">
            <w:pPr>
              <w:pStyle w:val="ListParagraph"/>
              <w:spacing w:line="360" w:lineRule="auto"/>
              <w:ind w:left="0"/>
              <w:jc w:val="both"/>
              <w:rPr>
                <w:rFonts w:ascii="Arial" w:hAnsi="Arial" w:cs="Arial"/>
                <w:sz w:val="24"/>
                <w:szCs w:val="24"/>
                <w:shd w:val="clear" w:color="auto" w:fill="FFFFFF"/>
              </w:rPr>
            </w:pPr>
          </w:p>
        </w:tc>
      </w:tr>
      <w:tr w:rsidR="006B5095" w:rsidRPr="001A33A8" w:rsidTr="00A978EC">
        <w:tc>
          <w:tcPr>
            <w:tcW w:w="2105" w:type="dxa"/>
            <w:tcBorders>
              <w:top w:val="single" w:sz="36" w:space="0" w:color="000000" w:themeColor="text1"/>
              <w:bottom w:val="single" w:sz="36" w:space="0" w:color="000000" w:themeColor="text1"/>
              <w:right w:val="single" w:sz="36" w:space="0" w:color="000000" w:themeColor="text1"/>
            </w:tcBorders>
          </w:tcPr>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6B5095" w:rsidRPr="0022575D" w:rsidRDefault="006B5095" w:rsidP="0022575D">
            <w:pPr>
              <w:pStyle w:val="ListParagraph"/>
              <w:spacing w:line="360" w:lineRule="auto"/>
              <w:ind w:left="0"/>
              <w:jc w:val="center"/>
              <w:rPr>
                <w:rFonts w:ascii="Arial" w:hAnsi="Arial" w:cs="Arial"/>
                <w:b/>
                <w:sz w:val="24"/>
                <w:szCs w:val="24"/>
                <w:shd w:val="clear" w:color="auto" w:fill="FFFFFF"/>
              </w:rPr>
            </w:pPr>
            <w:r w:rsidRPr="0022575D">
              <w:rPr>
                <w:rFonts w:ascii="Arial" w:hAnsi="Arial" w:cs="Arial"/>
                <w:b/>
                <w:sz w:val="24"/>
                <w:szCs w:val="24"/>
                <w:shd w:val="clear" w:color="auto" w:fill="FFFFFF"/>
              </w:rPr>
              <w:t>Business Analyst</w:t>
            </w:r>
          </w:p>
        </w:tc>
        <w:tc>
          <w:tcPr>
            <w:tcW w:w="224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6B5095" w:rsidRDefault="006B5095" w:rsidP="0022575D">
            <w:pPr>
              <w:pStyle w:val="ListParagraph"/>
              <w:spacing w:line="360" w:lineRule="auto"/>
              <w:ind w:left="0"/>
              <w:jc w:val="center"/>
              <w:rPr>
                <w:rFonts w:ascii="Arial" w:hAnsi="Arial" w:cs="Arial"/>
                <w:b/>
                <w:sz w:val="24"/>
                <w:szCs w:val="24"/>
                <w:shd w:val="clear" w:color="auto" w:fill="FFFFFF"/>
              </w:rPr>
            </w:pPr>
            <w:r w:rsidRPr="0022575D">
              <w:rPr>
                <w:rFonts w:ascii="Arial" w:hAnsi="Arial" w:cs="Arial"/>
                <w:b/>
                <w:sz w:val="24"/>
                <w:szCs w:val="24"/>
                <w:shd w:val="clear" w:color="auto" w:fill="FFFFFF"/>
              </w:rPr>
              <w:t>Gierza, April D.</w:t>
            </w:r>
          </w:p>
          <w:p w:rsidR="0022575D" w:rsidRPr="0022575D" w:rsidRDefault="0022575D" w:rsidP="0022575D">
            <w:pPr>
              <w:pStyle w:val="ListParagraph"/>
              <w:spacing w:line="360" w:lineRule="auto"/>
              <w:ind w:left="0"/>
              <w:jc w:val="center"/>
              <w:rPr>
                <w:rFonts w:ascii="Arial" w:hAnsi="Arial" w:cs="Arial"/>
                <w:b/>
                <w:sz w:val="24"/>
                <w:szCs w:val="24"/>
                <w:shd w:val="clear" w:color="auto" w:fill="FFFFFF"/>
              </w:rPr>
            </w:pPr>
            <w:r>
              <w:rPr>
                <w:rFonts w:ascii="Arial" w:hAnsi="Arial" w:cs="Arial"/>
                <w:b/>
                <w:sz w:val="24"/>
                <w:szCs w:val="24"/>
                <w:shd w:val="clear" w:color="auto" w:fill="FFFFFF"/>
              </w:rPr>
              <w:t>09107115683</w:t>
            </w:r>
          </w:p>
        </w:tc>
        <w:tc>
          <w:tcPr>
            <w:tcW w:w="314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Data Modeling</w:t>
            </w:r>
          </w:p>
          <w:p w:rsidR="006B5095" w:rsidRPr="001A33A8" w:rsidRDefault="006B5095" w:rsidP="00A66BF2">
            <w:pPr>
              <w:pStyle w:val="ListParagraph"/>
              <w:spacing w:line="360" w:lineRule="auto"/>
              <w:ind w:left="0"/>
              <w:jc w:val="both"/>
              <w:rPr>
                <w:rFonts w:ascii="Arial" w:hAnsi="Arial" w:cs="Arial"/>
                <w:sz w:val="24"/>
                <w:szCs w:val="24"/>
                <w:shd w:val="clear" w:color="auto" w:fill="FFFFFF"/>
              </w:rPr>
            </w:pPr>
            <w:r w:rsidRPr="001A33A8">
              <w:rPr>
                <w:rFonts w:ascii="Arial" w:hAnsi="Arial" w:cs="Arial"/>
                <w:sz w:val="24"/>
                <w:szCs w:val="24"/>
                <w:shd w:val="clear" w:color="auto" w:fill="FFFFFF"/>
              </w:rPr>
              <w:t>Structured analysis</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 xml:space="preserve">Responsible </w:t>
            </w:r>
          </w:p>
          <w:p w:rsidR="006B5095" w:rsidRPr="001A33A8" w:rsidRDefault="006B5095" w:rsidP="00A66BF2">
            <w:pPr>
              <w:pStyle w:val="ListParagraph"/>
              <w:spacing w:line="360" w:lineRule="auto"/>
              <w:ind w:left="0"/>
              <w:jc w:val="both"/>
              <w:rPr>
                <w:rFonts w:ascii="Arial" w:hAnsi="Arial" w:cs="Arial"/>
                <w:sz w:val="24"/>
                <w:szCs w:val="24"/>
                <w:shd w:val="clear" w:color="auto" w:fill="FFFFFF"/>
              </w:rPr>
            </w:pPr>
            <w:r w:rsidRPr="001A33A8">
              <w:rPr>
                <w:rFonts w:ascii="Arial" w:hAnsi="Arial" w:cs="Arial"/>
                <w:sz w:val="24"/>
                <w:szCs w:val="24"/>
                <w:shd w:val="clear" w:color="auto" w:fill="FFFFFF"/>
              </w:rPr>
              <w:t>for designing</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Developing</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Configuring</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 xml:space="preserve">Supporting </w:t>
            </w:r>
          </w:p>
          <w:p w:rsidR="006B5095" w:rsidRPr="001A33A8" w:rsidRDefault="006B5095" w:rsidP="00A66BF2">
            <w:pPr>
              <w:pStyle w:val="ListParagraph"/>
              <w:spacing w:line="360" w:lineRule="auto"/>
              <w:ind w:left="0"/>
              <w:jc w:val="both"/>
              <w:rPr>
                <w:rFonts w:ascii="Arial" w:hAnsi="Arial" w:cs="Arial"/>
                <w:sz w:val="24"/>
                <w:szCs w:val="24"/>
                <w:shd w:val="clear" w:color="auto" w:fill="FFFFFF"/>
              </w:rPr>
            </w:pPr>
          </w:p>
        </w:tc>
      </w:tr>
      <w:tr w:rsidR="006B5095" w:rsidRPr="001A33A8" w:rsidTr="00A978EC">
        <w:tc>
          <w:tcPr>
            <w:tcW w:w="2105" w:type="dxa"/>
            <w:tcBorders>
              <w:top w:val="single" w:sz="36" w:space="0" w:color="000000" w:themeColor="text1"/>
              <w:bottom w:val="single" w:sz="36" w:space="0" w:color="000000" w:themeColor="text1"/>
              <w:right w:val="single" w:sz="36" w:space="0" w:color="000000" w:themeColor="text1"/>
            </w:tcBorders>
          </w:tcPr>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22575D" w:rsidRDefault="0022575D" w:rsidP="0022575D">
            <w:pPr>
              <w:pStyle w:val="ListParagraph"/>
              <w:spacing w:line="360" w:lineRule="auto"/>
              <w:ind w:left="0"/>
              <w:rPr>
                <w:rFonts w:ascii="Arial" w:hAnsi="Arial" w:cs="Arial"/>
                <w:b/>
                <w:sz w:val="24"/>
                <w:szCs w:val="24"/>
                <w:shd w:val="clear" w:color="auto" w:fill="FFFFFF"/>
              </w:rPr>
            </w:pPr>
          </w:p>
          <w:p w:rsidR="006B5095" w:rsidRPr="0022575D" w:rsidRDefault="006B5095" w:rsidP="0022575D">
            <w:pPr>
              <w:pStyle w:val="ListParagraph"/>
              <w:spacing w:line="360" w:lineRule="auto"/>
              <w:ind w:left="0"/>
              <w:rPr>
                <w:rFonts w:ascii="Arial" w:hAnsi="Arial" w:cs="Arial"/>
                <w:b/>
                <w:sz w:val="24"/>
                <w:szCs w:val="24"/>
                <w:shd w:val="clear" w:color="auto" w:fill="FFFFFF"/>
              </w:rPr>
            </w:pPr>
            <w:r w:rsidRPr="0022575D">
              <w:rPr>
                <w:rFonts w:ascii="Arial" w:hAnsi="Arial" w:cs="Arial"/>
                <w:b/>
                <w:sz w:val="24"/>
                <w:szCs w:val="24"/>
                <w:shd w:val="clear" w:color="auto" w:fill="FFFFFF"/>
              </w:rPr>
              <w:t>System Analyst</w:t>
            </w:r>
          </w:p>
        </w:tc>
        <w:tc>
          <w:tcPr>
            <w:tcW w:w="224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6B5095" w:rsidRDefault="006B5095" w:rsidP="0022575D">
            <w:pPr>
              <w:pStyle w:val="ListParagraph"/>
              <w:spacing w:line="360" w:lineRule="auto"/>
              <w:ind w:left="0"/>
              <w:jc w:val="center"/>
              <w:rPr>
                <w:rFonts w:ascii="Arial" w:hAnsi="Arial" w:cs="Arial"/>
                <w:b/>
                <w:sz w:val="24"/>
                <w:szCs w:val="24"/>
                <w:shd w:val="clear" w:color="auto" w:fill="FFFFFF"/>
              </w:rPr>
            </w:pPr>
            <w:r w:rsidRPr="0022575D">
              <w:rPr>
                <w:rFonts w:ascii="Arial" w:hAnsi="Arial" w:cs="Arial"/>
                <w:b/>
                <w:sz w:val="24"/>
                <w:szCs w:val="24"/>
                <w:shd w:val="clear" w:color="auto" w:fill="FFFFFF"/>
              </w:rPr>
              <w:t>Pimienta,Jovelyn C.</w:t>
            </w:r>
          </w:p>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22575D" w:rsidRPr="0022575D" w:rsidRDefault="0022575D" w:rsidP="0022575D">
            <w:pPr>
              <w:pStyle w:val="ListParagraph"/>
              <w:spacing w:line="360" w:lineRule="auto"/>
              <w:ind w:left="0"/>
              <w:jc w:val="center"/>
              <w:rPr>
                <w:rFonts w:ascii="Arial" w:hAnsi="Arial" w:cs="Arial"/>
                <w:b/>
                <w:sz w:val="24"/>
                <w:szCs w:val="24"/>
                <w:shd w:val="clear" w:color="auto" w:fill="FFFFFF"/>
              </w:rPr>
            </w:pPr>
            <w:r>
              <w:rPr>
                <w:rFonts w:ascii="Arial" w:hAnsi="Arial" w:cs="Arial"/>
                <w:b/>
                <w:sz w:val="24"/>
                <w:szCs w:val="24"/>
                <w:shd w:val="clear" w:color="auto" w:fill="FFFFFF"/>
              </w:rPr>
              <w:t>09102097707</w:t>
            </w:r>
          </w:p>
        </w:tc>
        <w:tc>
          <w:tcPr>
            <w:tcW w:w="314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Customer relationship building</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Analytical Ability</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Deductive reasoning</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Accurate reporting</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Analyzing Requirements</w:t>
            </w:r>
          </w:p>
        </w:tc>
      </w:tr>
      <w:tr w:rsidR="006B5095" w:rsidRPr="001A33A8" w:rsidTr="00A978EC">
        <w:tc>
          <w:tcPr>
            <w:tcW w:w="2105" w:type="dxa"/>
            <w:tcBorders>
              <w:top w:val="single" w:sz="36" w:space="0" w:color="000000" w:themeColor="text1"/>
              <w:bottom w:val="single" w:sz="36" w:space="0" w:color="000000" w:themeColor="text1"/>
              <w:right w:val="single" w:sz="36" w:space="0" w:color="000000" w:themeColor="text1"/>
            </w:tcBorders>
          </w:tcPr>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6B5095" w:rsidRPr="0022575D" w:rsidRDefault="006B5095" w:rsidP="0022575D">
            <w:pPr>
              <w:pStyle w:val="ListParagraph"/>
              <w:spacing w:line="360" w:lineRule="auto"/>
              <w:ind w:left="0"/>
              <w:rPr>
                <w:rFonts w:ascii="Arial" w:hAnsi="Arial" w:cs="Arial"/>
                <w:b/>
                <w:sz w:val="24"/>
                <w:szCs w:val="24"/>
                <w:shd w:val="clear" w:color="auto" w:fill="FFFFFF"/>
              </w:rPr>
            </w:pPr>
            <w:r w:rsidRPr="0022575D">
              <w:rPr>
                <w:rFonts w:ascii="Arial" w:hAnsi="Arial" w:cs="Arial"/>
                <w:b/>
                <w:sz w:val="24"/>
                <w:szCs w:val="24"/>
                <w:shd w:val="clear" w:color="auto" w:fill="FFFFFF"/>
              </w:rPr>
              <w:t>Documentation</w:t>
            </w:r>
          </w:p>
          <w:p w:rsidR="006B5095" w:rsidRPr="0022575D" w:rsidRDefault="006B5095" w:rsidP="0022575D">
            <w:pPr>
              <w:pStyle w:val="ListParagraph"/>
              <w:spacing w:line="360" w:lineRule="auto"/>
              <w:ind w:left="0"/>
              <w:jc w:val="center"/>
              <w:rPr>
                <w:rFonts w:ascii="Arial" w:hAnsi="Arial" w:cs="Arial"/>
                <w:b/>
                <w:sz w:val="24"/>
                <w:szCs w:val="24"/>
                <w:shd w:val="clear" w:color="auto" w:fill="FFFFFF"/>
              </w:rPr>
            </w:pPr>
            <w:r w:rsidRPr="0022575D">
              <w:rPr>
                <w:rFonts w:ascii="Arial" w:hAnsi="Arial" w:cs="Arial"/>
                <w:b/>
                <w:sz w:val="24"/>
                <w:szCs w:val="24"/>
                <w:shd w:val="clear" w:color="auto" w:fill="FFFFFF"/>
              </w:rPr>
              <w:t>Specialist</w:t>
            </w:r>
          </w:p>
        </w:tc>
        <w:tc>
          <w:tcPr>
            <w:tcW w:w="224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6B5095" w:rsidRDefault="006B5095" w:rsidP="0022575D">
            <w:pPr>
              <w:pStyle w:val="ListParagraph"/>
              <w:spacing w:line="360" w:lineRule="auto"/>
              <w:ind w:left="0"/>
              <w:jc w:val="center"/>
              <w:rPr>
                <w:rFonts w:ascii="Arial" w:hAnsi="Arial" w:cs="Arial"/>
                <w:b/>
                <w:sz w:val="24"/>
                <w:szCs w:val="24"/>
                <w:shd w:val="clear" w:color="auto" w:fill="FFFFFF"/>
              </w:rPr>
            </w:pPr>
            <w:r w:rsidRPr="0022575D">
              <w:rPr>
                <w:rFonts w:ascii="Arial" w:hAnsi="Arial" w:cs="Arial"/>
                <w:b/>
                <w:sz w:val="24"/>
                <w:szCs w:val="24"/>
                <w:shd w:val="clear" w:color="auto" w:fill="FFFFFF"/>
              </w:rPr>
              <w:t>Dalanon,Maria Richel M.</w:t>
            </w:r>
          </w:p>
          <w:p w:rsidR="0022575D" w:rsidRDefault="0022575D" w:rsidP="0022575D">
            <w:pPr>
              <w:pStyle w:val="ListParagraph"/>
              <w:spacing w:line="360" w:lineRule="auto"/>
              <w:ind w:left="0"/>
              <w:jc w:val="center"/>
              <w:rPr>
                <w:rFonts w:ascii="Arial" w:hAnsi="Arial" w:cs="Arial"/>
                <w:b/>
                <w:sz w:val="24"/>
                <w:szCs w:val="24"/>
                <w:shd w:val="clear" w:color="auto" w:fill="FFFFFF"/>
              </w:rPr>
            </w:pPr>
            <w:r>
              <w:rPr>
                <w:rFonts w:ascii="Arial" w:hAnsi="Arial" w:cs="Arial"/>
                <w:b/>
                <w:sz w:val="24"/>
                <w:szCs w:val="24"/>
                <w:shd w:val="clear" w:color="auto" w:fill="FFFFFF"/>
              </w:rPr>
              <w:t>0921390665</w:t>
            </w:r>
          </w:p>
          <w:p w:rsidR="0022575D" w:rsidRPr="0022575D" w:rsidRDefault="0022575D" w:rsidP="0022575D">
            <w:pPr>
              <w:pStyle w:val="ListParagraph"/>
              <w:spacing w:line="360" w:lineRule="auto"/>
              <w:ind w:left="0"/>
              <w:jc w:val="center"/>
              <w:rPr>
                <w:rFonts w:ascii="Arial" w:hAnsi="Arial" w:cs="Arial"/>
                <w:b/>
                <w:sz w:val="24"/>
                <w:szCs w:val="24"/>
                <w:shd w:val="clear" w:color="auto" w:fill="FFFFFF"/>
              </w:rPr>
            </w:pPr>
          </w:p>
        </w:tc>
        <w:tc>
          <w:tcPr>
            <w:tcW w:w="314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Create documents</w:t>
            </w:r>
          </w:p>
          <w:p w:rsidR="006B5095" w:rsidRPr="001A33A8" w:rsidRDefault="0022575D" w:rsidP="00A66BF2">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 xml:space="preserve">Release the </w:t>
            </w:r>
          </w:p>
          <w:p w:rsidR="006B5095" w:rsidRPr="001A33A8" w:rsidRDefault="006B5095" w:rsidP="00A66BF2">
            <w:pPr>
              <w:pStyle w:val="ListParagraph"/>
              <w:spacing w:line="360" w:lineRule="auto"/>
              <w:ind w:left="0"/>
              <w:jc w:val="both"/>
              <w:rPr>
                <w:rFonts w:ascii="Arial" w:hAnsi="Arial" w:cs="Arial"/>
                <w:sz w:val="24"/>
                <w:szCs w:val="24"/>
                <w:shd w:val="clear" w:color="auto" w:fill="FFFFFF"/>
              </w:rPr>
            </w:pPr>
            <w:r w:rsidRPr="001A33A8">
              <w:rPr>
                <w:rFonts w:ascii="Arial" w:hAnsi="Arial" w:cs="Arial"/>
                <w:sz w:val="24"/>
                <w:szCs w:val="24"/>
                <w:shd w:val="clear" w:color="auto" w:fill="FFFFFF"/>
              </w:rPr>
              <w:t xml:space="preserve">documentation </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Drafting</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Supervise production</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Revise and re-write documents</w:t>
            </w:r>
          </w:p>
        </w:tc>
      </w:tr>
      <w:tr w:rsidR="006B5095" w:rsidRPr="001A33A8" w:rsidTr="00A978EC">
        <w:tc>
          <w:tcPr>
            <w:tcW w:w="2105" w:type="dxa"/>
            <w:tcBorders>
              <w:top w:val="single" w:sz="36" w:space="0" w:color="000000" w:themeColor="text1"/>
              <w:bottom w:val="single" w:sz="36" w:space="0" w:color="000000" w:themeColor="text1"/>
              <w:right w:val="single" w:sz="36" w:space="0" w:color="000000" w:themeColor="text1"/>
            </w:tcBorders>
          </w:tcPr>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6B5095" w:rsidRPr="0022575D" w:rsidRDefault="006B5095" w:rsidP="0022575D">
            <w:pPr>
              <w:pStyle w:val="ListParagraph"/>
              <w:spacing w:line="360" w:lineRule="auto"/>
              <w:ind w:left="0"/>
              <w:jc w:val="center"/>
              <w:rPr>
                <w:rFonts w:ascii="Arial" w:hAnsi="Arial" w:cs="Arial"/>
                <w:b/>
                <w:sz w:val="24"/>
                <w:szCs w:val="24"/>
                <w:shd w:val="clear" w:color="auto" w:fill="FFFFFF"/>
              </w:rPr>
            </w:pPr>
            <w:r w:rsidRPr="0022575D">
              <w:rPr>
                <w:rFonts w:ascii="Arial" w:hAnsi="Arial" w:cs="Arial"/>
                <w:b/>
                <w:sz w:val="24"/>
                <w:szCs w:val="24"/>
                <w:shd w:val="clear" w:color="auto" w:fill="FFFFFF"/>
              </w:rPr>
              <w:t>Lead Programmer</w:t>
            </w:r>
          </w:p>
        </w:tc>
        <w:tc>
          <w:tcPr>
            <w:tcW w:w="224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22575D" w:rsidRDefault="0022575D" w:rsidP="0022575D">
            <w:pPr>
              <w:pStyle w:val="ListParagraph"/>
              <w:spacing w:line="360" w:lineRule="auto"/>
              <w:ind w:left="0"/>
              <w:jc w:val="center"/>
              <w:rPr>
                <w:rFonts w:ascii="Arial" w:hAnsi="Arial" w:cs="Arial"/>
                <w:b/>
                <w:sz w:val="24"/>
                <w:szCs w:val="24"/>
                <w:shd w:val="clear" w:color="auto" w:fill="FFFFFF"/>
              </w:rPr>
            </w:pPr>
          </w:p>
          <w:p w:rsidR="006B5095" w:rsidRDefault="006B5095" w:rsidP="0022575D">
            <w:pPr>
              <w:pStyle w:val="ListParagraph"/>
              <w:spacing w:line="360" w:lineRule="auto"/>
              <w:ind w:left="0"/>
              <w:jc w:val="center"/>
              <w:rPr>
                <w:rFonts w:ascii="Arial" w:hAnsi="Arial" w:cs="Arial"/>
                <w:b/>
                <w:sz w:val="24"/>
                <w:szCs w:val="24"/>
                <w:shd w:val="clear" w:color="auto" w:fill="FFFFFF"/>
              </w:rPr>
            </w:pPr>
            <w:r w:rsidRPr="0022575D">
              <w:rPr>
                <w:rFonts w:ascii="Arial" w:hAnsi="Arial" w:cs="Arial"/>
                <w:b/>
                <w:sz w:val="24"/>
                <w:szCs w:val="24"/>
                <w:shd w:val="clear" w:color="auto" w:fill="FFFFFF"/>
              </w:rPr>
              <w:t>Mendoza,Michael Angelo V</w:t>
            </w:r>
            <w:r w:rsidR="0022575D">
              <w:rPr>
                <w:rFonts w:ascii="Arial" w:hAnsi="Arial" w:cs="Arial"/>
                <w:b/>
                <w:sz w:val="24"/>
                <w:szCs w:val="24"/>
                <w:shd w:val="clear" w:color="auto" w:fill="FFFFFF"/>
              </w:rPr>
              <w:t>.</w:t>
            </w:r>
          </w:p>
          <w:p w:rsidR="0022575D" w:rsidRPr="0022575D" w:rsidRDefault="0022575D" w:rsidP="0022575D">
            <w:pPr>
              <w:pStyle w:val="ListParagraph"/>
              <w:spacing w:line="360" w:lineRule="auto"/>
              <w:ind w:left="0"/>
              <w:jc w:val="center"/>
              <w:rPr>
                <w:rFonts w:ascii="Arial" w:hAnsi="Arial" w:cs="Arial"/>
                <w:b/>
                <w:sz w:val="24"/>
                <w:szCs w:val="24"/>
                <w:shd w:val="clear" w:color="auto" w:fill="FFFFFF"/>
              </w:rPr>
            </w:pPr>
            <w:r>
              <w:rPr>
                <w:rFonts w:ascii="Arial" w:hAnsi="Arial" w:cs="Arial"/>
                <w:b/>
                <w:sz w:val="24"/>
                <w:szCs w:val="24"/>
                <w:shd w:val="clear" w:color="auto" w:fill="FFFFFF"/>
              </w:rPr>
              <w:t>09466575061</w:t>
            </w:r>
          </w:p>
        </w:tc>
        <w:tc>
          <w:tcPr>
            <w:tcW w:w="3141"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Produce codes</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System Analyst</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Develop program</w:t>
            </w:r>
          </w:p>
          <w:p w:rsidR="006B5095" w:rsidRPr="001A33A8" w:rsidRDefault="0022575D" w:rsidP="00A66BF2">
            <w:pPr>
              <w:pStyle w:val="ListParagraph"/>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w:t>
            </w:r>
            <w:r w:rsidR="006B5095" w:rsidRPr="001A33A8">
              <w:rPr>
                <w:rFonts w:ascii="Arial" w:hAnsi="Arial" w:cs="Arial"/>
                <w:sz w:val="24"/>
                <w:szCs w:val="24"/>
                <w:shd w:val="clear" w:color="auto" w:fill="FFFFFF"/>
              </w:rPr>
              <w:t>Correct errors</w:t>
            </w:r>
          </w:p>
        </w:tc>
      </w:tr>
    </w:tbl>
    <w:p w:rsidR="00A978EC" w:rsidRDefault="00A978EC" w:rsidP="00A66BF2">
      <w:pPr>
        <w:shd w:val="clear" w:color="auto" w:fill="FFFFFF"/>
        <w:spacing w:line="360" w:lineRule="auto"/>
        <w:jc w:val="both"/>
        <w:rPr>
          <w:rFonts w:ascii="Arial" w:hAnsi="Arial" w:cs="Arial"/>
          <w:b/>
          <w:color w:val="000000"/>
          <w:sz w:val="24"/>
          <w:szCs w:val="24"/>
          <w:shd w:val="clear" w:color="auto" w:fill="FFFFFF"/>
        </w:rPr>
      </w:pPr>
    </w:p>
    <w:p w:rsidR="00A978EC" w:rsidRDefault="00A978EC" w:rsidP="00A66BF2">
      <w:pPr>
        <w:shd w:val="clear" w:color="auto" w:fill="FFFFFF"/>
        <w:spacing w:line="360" w:lineRule="auto"/>
        <w:jc w:val="both"/>
        <w:rPr>
          <w:rFonts w:ascii="Arial" w:hAnsi="Arial" w:cs="Arial"/>
          <w:b/>
          <w:color w:val="000000"/>
          <w:sz w:val="24"/>
          <w:szCs w:val="24"/>
          <w:shd w:val="clear" w:color="auto" w:fill="FFFFFF"/>
        </w:rPr>
      </w:pPr>
    </w:p>
    <w:p w:rsidR="00A978EC" w:rsidRDefault="00A978EC" w:rsidP="00A66BF2">
      <w:pPr>
        <w:shd w:val="clear" w:color="auto" w:fill="FFFFFF"/>
        <w:spacing w:line="360" w:lineRule="auto"/>
        <w:jc w:val="both"/>
        <w:rPr>
          <w:rFonts w:ascii="Arial" w:hAnsi="Arial" w:cs="Arial"/>
          <w:b/>
          <w:color w:val="000000"/>
          <w:sz w:val="24"/>
          <w:szCs w:val="24"/>
          <w:shd w:val="clear" w:color="auto" w:fill="FFFFFF"/>
        </w:rPr>
      </w:pPr>
    </w:p>
    <w:p w:rsidR="00A978EC" w:rsidRDefault="00A978EC" w:rsidP="00A66BF2">
      <w:pPr>
        <w:shd w:val="clear" w:color="auto" w:fill="FFFFFF"/>
        <w:spacing w:line="360" w:lineRule="auto"/>
        <w:jc w:val="both"/>
        <w:rPr>
          <w:rFonts w:ascii="Arial" w:hAnsi="Arial" w:cs="Arial"/>
          <w:b/>
          <w:color w:val="000000"/>
          <w:sz w:val="24"/>
          <w:szCs w:val="24"/>
          <w:shd w:val="clear" w:color="auto" w:fill="FFFFFF"/>
        </w:rPr>
      </w:pPr>
    </w:p>
    <w:p w:rsidR="000110EB" w:rsidRPr="003C3945" w:rsidRDefault="008640CF" w:rsidP="00A66BF2">
      <w:pPr>
        <w:shd w:val="clear" w:color="auto" w:fill="FFFFFF"/>
        <w:spacing w:line="360" w:lineRule="auto"/>
        <w:jc w:val="both"/>
        <w:rPr>
          <w:rFonts w:ascii="Arial" w:hAnsi="Arial" w:cs="Arial"/>
          <w:color w:val="000000"/>
          <w:sz w:val="24"/>
          <w:szCs w:val="24"/>
          <w:shd w:val="clear" w:color="auto" w:fill="FFFFFF"/>
        </w:rPr>
      </w:pPr>
      <w:r w:rsidRPr="003C3945">
        <w:rPr>
          <w:rFonts w:ascii="Arial" w:hAnsi="Arial" w:cs="Arial"/>
          <w:b/>
          <w:color w:val="000000"/>
          <w:sz w:val="24"/>
          <w:szCs w:val="24"/>
          <w:shd w:val="clear" w:color="auto" w:fill="FFFFFF"/>
        </w:rPr>
        <w:t>6.0 Project Budget</w:t>
      </w:r>
    </w:p>
    <w:tbl>
      <w:tblPr>
        <w:tblStyle w:val="TableGrid"/>
        <w:tblW w:w="0" w:type="auto"/>
        <w:tblInd w:w="720" w:type="dxa"/>
        <w:tblLook w:val="04A0"/>
      </w:tblPr>
      <w:tblGrid>
        <w:gridCol w:w="2762"/>
        <w:gridCol w:w="2720"/>
        <w:gridCol w:w="2654"/>
      </w:tblGrid>
      <w:tr w:rsidR="000D4439" w:rsidRPr="006B06F9" w:rsidTr="0022575D">
        <w:trPr>
          <w:trHeight w:val="818"/>
        </w:trPr>
        <w:tc>
          <w:tcPr>
            <w:tcW w:w="276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0D4439" w:rsidRPr="000D4439" w:rsidRDefault="003C3945" w:rsidP="00A66BF2">
            <w:pPr>
              <w:spacing w:before="200" w:after="40" w:line="360" w:lineRule="auto"/>
              <w:jc w:val="both"/>
              <w:rPr>
                <w:rFonts w:ascii="Arial" w:hAnsi="Arial" w:cs="Arial"/>
                <w:b/>
                <w:sz w:val="24"/>
                <w:szCs w:val="24"/>
              </w:rPr>
            </w:pPr>
            <w:r>
              <w:rPr>
                <w:rFonts w:ascii="Arial" w:hAnsi="Arial" w:cs="Arial"/>
                <w:b/>
                <w:sz w:val="24"/>
                <w:szCs w:val="24"/>
              </w:rPr>
              <w:t>Budget item</w:t>
            </w:r>
          </w:p>
        </w:tc>
        <w:tc>
          <w:tcPr>
            <w:tcW w:w="2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0D4439" w:rsidRPr="000D4439" w:rsidRDefault="003C3945" w:rsidP="00A66BF2">
            <w:pPr>
              <w:pStyle w:val="ListParagraph"/>
              <w:spacing w:before="200" w:after="40" w:line="360" w:lineRule="auto"/>
              <w:ind w:left="0"/>
              <w:jc w:val="both"/>
              <w:rPr>
                <w:rFonts w:ascii="Arial" w:hAnsi="Arial" w:cs="Arial"/>
                <w:b/>
                <w:sz w:val="24"/>
                <w:szCs w:val="24"/>
              </w:rPr>
            </w:pPr>
            <w:r>
              <w:rPr>
                <w:rFonts w:ascii="Arial" w:hAnsi="Arial" w:cs="Arial"/>
                <w:b/>
                <w:sz w:val="24"/>
                <w:szCs w:val="24"/>
              </w:rPr>
              <w:t>Description</w:t>
            </w:r>
          </w:p>
        </w:tc>
        <w:tc>
          <w:tcPr>
            <w:tcW w:w="2654"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3C3945" w:rsidRDefault="003C3945" w:rsidP="00A66BF2">
            <w:pPr>
              <w:pStyle w:val="ListParagraph"/>
              <w:spacing w:before="200" w:after="40" w:line="360" w:lineRule="auto"/>
              <w:ind w:left="0"/>
              <w:jc w:val="both"/>
              <w:rPr>
                <w:rFonts w:ascii="Arial" w:hAnsi="Arial" w:cs="Arial"/>
                <w:b/>
                <w:sz w:val="24"/>
                <w:szCs w:val="24"/>
              </w:rPr>
            </w:pPr>
          </w:p>
          <w:p w:rsidR="000D4439" w:rsidRDefault="003C3945" w:rsidP="00A66BF2">
            <w:pPr>
              <w:pStyle w:val="ListParagraph"/>
              <w:spacing w:before="200" w:after="40" w:line="360" w:lineRule="auto"/>
              <w:ind w:left="0"/>
              <w:jc w:val="both"/>
              <w:rPr>
                <w:rFonts w:ascii="Arial" w:hAnsi="Arial" w:cs="Arial"/>
                <w:b/>
                <w:sz w:val="24"/>
                <w:szCs w:val="24"/>
              </w:rPr>
            </w:pPr>
            <w:r>
              <w:rPr>
                <w:rFonts w:ascii="Arial" w:hAnsi="Arial" w:cs="Arial"/>
                <w:b/>
                <w:sz w:val="24"/>
                <w:szCs w:val="24"/>
              </w:rPr>
              <w:t>Budgeted cost</w:t>
            </w:r>
          </w:p>
          <w:p w:rsidR="003C3945" w:rsidRPr="000D4439" w:rsidRDefault="003C3945" w:rsidP="00A66BF2">
            <w:pPr>
              <w:pStyle w:val="ListParagraph"/>
              <w:spacing w:before="200" w:after="40" w:line="360" w:lineRule="auto"/>
              <w:ind w:left="0"/>
              <w:jc w:val="both"/>
              <w:rPr>
                <w:rFonts w:ascii="Arial" w:hAnsi="Arial" w:cs="Arial"/>
                <w:b/>
                <w:sz w:val="24"/>
                <w:szCs w:val="24"/>
              </w:rPr>
            </w:pPr>
          </w:p>
        </w:tc>
      </w:tr>
      <w:tr w:rsidR="000D4439" w:rsidRPr="006B06F9" w:rsidTr="0022575D">
        <w:tc>
          <w:tcPr>
            <w:tcW w:w="276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8B460C" w:rsidRDefault="000D4439" w:rsidP="008B460C">
            <w:pPr>
              <w:pStyle w:val="ListParagraph"/>
              <w:spacing w:before="200" w:after="40" w:line="360" w:lineRule="auto"/>
              <w:ind w:left="0"/>
              <w:jc w:val="center"/>
              <w:rPr>
                <w:rFonts w:ascii="Arial" w:hAnsi="Arial" w:cs="Arial"/>
                <w:b/>
                <w:sz w:val="24"/>
                <w:szCs w:val="24"/>
              </w:rPr>
            </w:pPr>
            <w:r w:rsidRPr="008B460C">
              <w:rPr>
                <w:rFonts w:ascii="Arial" w:hAnsi="Arial" w:cs="Arial"/>
                <w:b/>
                <w:sz w:val="24"/>
                <w:szCs w:val="24"/>
              </w:rPr>
              <w:t>Fare</w:t>
            </w:r>
          </w:p>
        </w:tc>
        <w:tc>
          <w:tcPr>
            <w:tcW w:w="2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6B06F9" w:rsidRDefault="000D4439" w:rsidP="00A66BF2">
            <w:pPr>
              <w:pStyle w:val="ListParagraph"/>
              <w:spacing w:before="200" w:after="40" w:line="360" w:lineRule="auto"/>
              <w:ind w:left="0"/>
              <w:jc w:val="both"/>
              <w:rPr>
                <w:rFonts w:ascii="Arial" w:hAnsi="Arial" w:cs="Arial"/>
                <w:sz w:val="24"/>
                <w:szCs w:val="24"/>
              </w:rPr>
            </w:pPr>
            <w:r w:rsidRPr="006B06F9">
              <w:rPr>
                <w:rFonts w:ascii="Arial" w:hAnsi="Arial" w:cs="Arial"/>
                <w:sz w:val="24"/>
                <w:szCs w:val="24"/>
              </w:rPr>
              <w:t>During Interview execution (3 not consecutive days)</w:t>
            </w:r>
          </w:p>
        </w:tc>
        <w:tc>
          <w:tcPr>
            <w:tcW w:w="2654"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0D4439" w:rsidRPr="006B06F9" w:rsidRDefault="000D4439" w:rsidP="00A66BF2">
            <w:pPr>
              <w:pStyle w:val="ListParagraph"/>
              <w:spacing w:before="200" w:after="40" w:line="360" w:lineRule="auto"/>
              <w:ind w:left="0"/>
              <w:jc w:val="both"/>
              <w:rPr>
                <w:rFonts w:ascii="Arial" w:hAnsi="Arial" w:cs="Arial"/>
                <w:sz w:val="24"/>
                <w:szCs w:val="24"/>
              </w:rPr>
            </w:pPr>
          </w:p>
          <w:p w:rsidR="000D4439" w:rsidRPr="006B06F9" w:rsidRDefault="00B06BF7" w:rsidP="00A66BF2">
            <w:pPr>
              <w:pStyle w:val="ListParagraph"/>
              <w:spacing w:before="200" w:after="40" w:line="360" w:lineRule="auto"/>
              <w:ind w:left="0"/>
              <w:jc w:val="both"/>
              <w:rPr>
                <w:rFonts w:ascii="Arial" w:hAnsi="Arial" w:cs="Arial"/>
                <w:sz w:val="24"/>
                <w:szCs w:val="24"/>
              </w:rPr>
            </w:pPr>
            <w:r>
              <w:rPr>
                <w:rFonts w:ascii="Arial" w:hAnsi="Arial" w:cs="Arial"/>
                <w:sz w:val="24"/>
                <w:szCs w:val="24"/>
              </w:rPr>
              <w:t xml:space="preserve"> 200</w:t>
            </w:r>
            <w:r w:rsidR="000D4439" w:rsidRPr="006B06F9">
              <w:rPr>
                <w:rFonts w:ascii="Arial" w:hAnsi="Arial" w:cs="Arial"/>
                <w:sz w:val="24"/>
                <w:szCs w:val="24"/>
              </w:rPr>
              <w:t>.00</w:t>
            </w:r>
          </w:p>
        </w:tc>
      </w:tr>
      <w:tr w:rsidR="000D4439" w:rsidRPr="006B06F9" w:rsidTr="0022575D">
        <w:tc>
          <w:tcPr>
            <w:tcW w:w="276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8B460C" w:rsidRDefault="000D4439" w:rsidP="008B460C">
            <w:pPr>
              <w:pStyle w:val="ListParagraph"/>
              <w:spacing w:before="200" w:after="40" w:line="360" w:lineRule="auto"/>
              <w:ind w:left="0"/>
              <w:jc w:val="center"/>
              <w:rPr>
                <w:rFonts w:ascii="Arial" w:hAnsi="Arial" w:cs="Arial"/>
                <w:b/>
                <w:sz w:val="24"/>
                <w:szCs w:val="24"/>
              </w:rPr>
            </w:pPr>
            <w:r w:rsidRPr="008B460C">
              <w:rPr>
                <w:rFonts w:ascii="Arial" w:hAnsi="Arial" w:cs="Arial"/>
                <w:b/>
                <w:sz w:val="24"/>
                <w:szCs w:val="24"/>
              </w:rPr>
              <w:t>Food</w:t>
            </w:r>
          </w:p>
        </w:tc>
        <w:tc>
          <w:tcPr>
            <w:tcW w:w="2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6B06F9" w:rsidRDefault="000D4439" w:rsidP="00A66BF2">
            <w:pPr>
              <w:pStyle w:val="ListParagraph"/>
              <w:spacing w:before="200" w:after="40" w:line="360" w:lineRule="auto"/>
              <w:ind w:left="0"/>
              <w:jc w:val="both"/>
              <w:rPr>
                <w:rFonts w:ascii="Arial" w:hAnsi="Arial" w:cs="Arial"/>
                <w:sz w:val="24"/>
                <w:szCs w:val="24"/>
              </w:rPr>
            </w:pPr>
            <w:r w:rsidRPr="006B06F9">
              <w:rPr>
                <w:rFonts w:ascii="Arial" w:hAnsi="Arial" w:cs="Arial"/>
                <w:sz w:val="24"/>
                <w:szCs w:val="24"/>
              </w:rPr>
              <w:t>Lunch</w:t>
            </w:r>
          </w:p>
          <w:p w:rsidR="000D4439" w:rsidRPr="006B06F9" w:rsidRDefault="000D4439" w:rsidP="00A66BF2">
            <w:pPr>
              <w:pStyle w:val="ListParagraph"/>
              <w:spacing w:before="200" w:after="40" w:line="360" w:lineRule="auto"/>
              <w:ind w:left="0"/>
              <w:jc w:val="both"/>
              <w:rPr>
                <w:rFonts w:ascii="Arial" w:hAnsi="Arial" w:cs="Arial"/>
                <w:sz w:val="24"/>
                <w:szCs w:val="24"/>
              </w:rPr>
            </w:pPr>
            <w:r w:rsidRPr="006B06F9">
              <w:rPr>
                <w:rFonts w:ascii="Arial" w:hAnsi="Arial" w:cs="Arial"/>
                <w:sz w:val="24"/>
                <w:szCs w:val="24"/>
              </w:rPr>
              <w:t>Dinner</w:t>
            </w:r>
          </w:p>
        </w:tc>
        <w:tc>
          <w:tcPr>
            <w:tcW w:w="2654"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6B06F9" w:rsidRDefault="00B06BF7" w:rsidP="00A66BF2">
            <w:pPr>
              <w:pStyle w:val="ListParagraph"/>
              <w:spacing w:before="200" w:after="40" w:line="360" w:lineRule="auto"/>
              <w:ind w:left="0"/>
              <w:jc w:val="both"/>
              <w:rPr>
                <w:rFonts w:ascii="Arial" w:hAnsi="Arial" w:cs="Arial"/>
                <w:sz w:val="24"/>
                <w:szCs w:val="24"/>
              </w:rPr>
            </w:pPr>
            <w:r>
              <w:rPr>
                <w:rFonts w:ascii="Arial" w:hAnsi="Arial" w:cs="Arial"/>
                <w:sz w:val="24"/>
                <w:szCs w:val="24"/>
              </w:rPr>
              <w:t>200</w:t>
            </w:r>
            <w:r w:rsidR="000D4439" w:rsidRPr="006B06F9">
              <w:rPr>
                <w:rFonts w:ascii="Arial" w:hAnsi="Arial" w:cs="Arial"/>
                <w:sz w:val="24"/>
                <w:szCs w:val="24"/>
              </w:rPr>
              <w:t>.00</w:t>
            </w:r>
          </w:p>
          <w:p w:rsidR="000D4439" w:rsidRPr="006B06F9" w:rsidRDefault="00B06BF7" w:rsidP="00A66BF2">
            <w:pPr>
              <w:pStyle w:val="ListParagraph"/>
              <w:spacing w:before="200" w:after="40" w:line="360" w:lineRule="auto"/>
              <w:ind w:left="0"/>
              <w:jc w:val="both"/>
              <w:rPr>
                <w:rFonts w:ascii="Arial" w:hAnsi="Arial" w:cs="Arial"/>
                <w:sz w:val="24"/>
                <w:szCs w:val="24"/>
              </w:rPr>
            </w:pPr>
            <w:r>
              <w:rPr>
                <w:rFonts w:ascii="Arial" w:hAnsi="Arial" w:cs="Arial"/>
                <w:sz w:val="24"/>
                <w:szCs w:val="24"/>
              </w:rPr>
              <w:t>200</w:t>
            </w:r>
            <w:r w:rsidR="000D4439" w:rsidRPr="006B06F9">
              <w:rPr>
                <w:rFonts w:ascii="Arial" w:hAnsi="Arial" w:cs="Arial"/>
                <w:sz w:val="24"/>
                <w:szCs w:val="24"/>
              </w:rPr>
              <w:t>.00</w:t>
            </w:r>
          </w:p>
        </w:tc>
      </w:tr>
      <w:tr w:rsidR="000D4439" w:rsidRPr="006B06F9" w:rsidTr="0022575D">
        <w:tc>
          <w:tcPr>
            <w:tcW w:w="276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8B460C" w:rsidRDefault="000D4439" w:rsidP="008B460C">
            <w:pPr>
              <w:pStyle w:val="ListParagraph"/>
              <w:spacing w:before="200" w:after="40" w:line="360" w:lineRule="auto"/>
              <w:ind w:left="0"/>
              <w:jc w:val="center"/>
              <w:rPr>
                <w:rFonts w:ascii="Arial" w:hAnsi="Arial" w:cs="Arial"/>
                <w:b/>
                <w:sz w:val="24"/>
                <w:szCs w:val="24"/>
              </w:rPr>
            </w:pPr>
            <w:r w:rsidRPr="008B460C">
              <w:rPr>
                <w:rFonts w:ascii="Arial" w:hAnsi="Arial" w:cs="Arial"/>
                <w:b/>
                <w:sz w:val="24"/>
                <w:szCs w:val="24"/>
              </w:rPr>
              <w:t>Photocopy</w:t>
            </w:r>
          </w:p>
        </w:tc>
        <w:tc>
          <w:tcPr>
            <w:tcW w:w="2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6B06F9" w:rsidRDefault="000D4439" w:rsidP="00A66BF2">
            <w:pPr>
              <w:pStyle w:val="ListParagraph"/>
              <w:spacing w:before="200" w:after="40" w:line="360" w:lineRule="auto"/>
              <w:ind w:left="0"/>
              <w:jc w:val="both"/>
              <w:rPr>
                <w:rFonts w:ascii="Arial" w:hAnsi="Arial" w:cs="Arial"/>
                <w:sz w:val="24"/>
                <w:szCs w:val="24"/>
              </w:rPr>
            </w:pPr>
            <w:r w:rsidRPr="006B06F9">
              <w:rPr>
                <w:rFonts w:ascii="Arial" w:hAnsi="Arial" w:cs="Arial"/>
                <w:sz w:val="24"/>
                <w:szCs w:val="24"/>
              </w:rPr>
              <w:t>Photocopies used as reference</w:t>
            </w:r>
          </w:p>
        </w:tc>
        <w:tc>
          <w:tcPr>
            <w:tcW w:w="2654"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0D4439" w:rsidRPr="006B06F9" w:rsidRDefault="000D4439" w:rsidP="00A66BF2">
            <w:pPr>
              <w:pStyle w:val="ListParagraph"/>
              <w:spacing w:before="200" w:after="40" w:line="360" w:lineRule="auto"/>
              <w:ind w:left="0"/>
              <w:jc w:val="both"/>
              <w:rPr>
                <w:rFonts w:ascii="Arial" w:hAnsi="Arial" w:cs="Arial"/>
                <w:sz w:val="24"/>
                <w:szCs w:val="24"/>
              </w:rPr>
            </w:pPr>
          </w:p>
          <w:p w:rsidR="000D4439" w:rsidRPr="006B06F9" w:rsidRDefault="000D4439" w:rsidP="00A66BF2">
            <w:pPr>
              <w:pStyle w:val="ListParagraph"/>
              <w:spacing w:before="200" w:after="40" w:line="360" w:lineRule="auto"/>
              <w:ind w:left="0"/>
              <w:jc w:val="both"/>
              <w:rPr>
                <w:rFonts w:ascii="Arial" w:hAnsi="Arial" w:cs="Arial"/>
                <w:sz w:val="24"/>
                <w:szCs w:val="24"/>
              </w:rPr>
            </w:pPr>
            <w:r w:rsidRPr="006B06F9">
              <w:rPr>
                <w:rFonts w:ascii="Arial" w:hAnsi="Arial" w:cs="Arial"/>
                <w:sz w:val="24"/>
                <w:szCs w:val="24"/>
              </w:rPr>
              <w:t>60.00</w:t>
            </w:r>
          </w:p>
        </w:tc>
      </w:tr>
      <w:tr w:rsidR="000D4439" w:rsidRPr="006B06F9" w:rsidTr="0022575D">
        <w:tc>
          <w:tcPr>
            <w:tcW w:w="276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8B460C" w:rsidRDefault="000D4439" w:rsidP="008B460C">
            <w:pPr>
              <w:pStyle w:val="ListParagraph"/>
              <w:spacing w:before="200" w:after="40" w:line="360" w:lineRule="auto"/>
              <w:ind w:left="0"/>
              <w:jc w:val="center"/>
              <w:rPr>
                <w:rFonts w:ascii="Arial" w:hAnsi="Arial" w:cs="Arial"/>
                <w:b/>
                <w:sz w:val="24"/>
                <w:szCs w:val="24"/>
              </w:rPr>
            </w:pPr>
            <w:r w:rsidRPr="008B460C">
              <w:rPr>
                <w:rFonts w:ascii="Arial" w:hAnsi="Arial" w:cs="Arial"/>
                <w:b/>
                <w:sz w:val="24"/>
                <w:szCs w:val="24"/>
              </w:rPr>
              <w:t>Module of Project Study 1 &amp; 2</w:t>
            </w:r>
          </w:p>
        </w:tc>
        <w:tc>
          <w:tcPr>
            <w:tcW w:w="2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6B06F9" w:rsidRDefault="000D4439" w:rsidP="00A66BF2">
            <w:pPr>
              <w:pStyle w:val="ListParagraph"/>
              <w:spacing w:before="200" w:after="40" w:line="360" w:lineRule="auto"/>
              <w:ind w:left="0"/>
              <w:jc w:val="both"/>
              <w:rPr>
                <w:rFonts w:ascii="Arial" w:hAnsi="Arial" w:cs="Arial"/>
                <w:sz w:val="24"/>
                <w:szCs w:val="24"/>
              </w:rPr>
            </w:pPr>
            <w:r w:rsidRPr="006B06F9">
              <w:rPr>
                <w:rFonts w:ascii="Arial" w:hAnsi="Arial" w:cs="Arial"/>
                <w:sz w:val="24"/>
                <w:szCs w:val="24"/>
              </w:rPr>
              <w:t xml:space="preserve"> A book that will serve as guidance for project execution for the whole year</w:t>
            </w:r>
          </w:p>
        </w:tc>
        <w:tc>
          <w:tcPr>
            <w:tcW w:w="2654"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0D4439" w:rsidRPr="006B06F9" w:rsidRDefault="000D4439" w:rsidP="00A66BF2">
            <w:pPr>
              <w:pStyle w:val="ListParagraph"/>
              <w:spacing w:before="200" w:after="40" w:line="360" w:lineRule="auto"/>
              <w:ind w:left="0"/>
              <w:jc w:val="both"/>
              <w:rPr>
                <w:rFonts w:ascii="Arial" w:hAnsi="Arial" w:cs="Arial"/>
                <w:sz w:val="24"/>
                <w:szCs w:val="24"/>
              </w:rPr>
            </w:pPr>
          </w:p>
          <w:p w:rsidR="000D4439" w:rsidRPr="006B06F9" w:rsidRDefault="000D4439" w:rsidP="00A66BF2">
            <w:pPr>
              <w:pStyle w:val="ListParagraph"/>
              <w:spacing w:before="200" w:after="40" w:line="360" w:lineRule="auto"/>
              <w:ind w:left="0"/>
              <w:jc w:val="both"/>
              <w:rPr>
                <w:rFonts w:ascii="Arial" w:hAnsi="Arial" w:cs="Arial"/>
                <w:sz w:val="24"/>
                <w:szCs w:val="24"/>
              </w:rPr>
            </w:pPr>
            <w:r w:rsidRPr="006B06F9">
              <w:rPr>
                <w:rFonts w:ascii="Arial" w:hAnsi="Arial" w:cs="Arial"/>
                <w:sz w:val="24"/>
                <w:szCs w:val="24"/>
              </w:rPr>
              <w:t>300.00</w:t>
            </w:r>
          </w:p>
        </w:tc>
      </w:tr>
      <w:tr w:rsidR="000D4439" w:rsidRPr="006B06F9" w:rsidTr="0022575D">
        <w:tc>
          <w:tcPr>
            <w:tcW w:w="276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8B460C" w:rsidRDefault="000D4439" w:rsidP="008B460C">
            <w:pPr>
              <w:pStyle w:val="ListParagraph"/>
              <w:spacing w:before="200" w:after="40" w:line="360" w:lineRule="auto"/>
              <w:ind w:left="0"/>
              <w:jc w:val="center"/>
              <w:rPr>
                <w:rFonts w:ascii="Arial" w:hAnsi="Arial" w:cs="Arial"/>
                <w:b/>
                <w:sz w:val="24"/>
                <w:szCs w:val="24"/>
              </w:rPr>
            </w:pPr>
            <w:r w:rsidRPr="008B460C">
              <w:rPr>
                <w:rFonts w:ascii="Arial" w:hAnsi="Arial" w:cs="Arial"/>
                <w:b/>
                <w:sz w:val="24"/>
                <w:szCs w:val="24"/>
              </w:rPr>
              <w:t>Project Study Fee</w:t>
            </w:r>
          </w:p>
        </w:tc>
        <w:tc>
          <w:tcPr>
            <w:tcW w:w="2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6B06F9" w:rsidRDefault="000D4439" w:rsidP="00A66BF2">
            <w:pPr>
              <w:pStyle w:val="ListParagraph"/>
              <w:spacing w:before="200" w:after="40" w:line="360" w:lineRule="auto"/>
              <w:ind w:left="0"/>
              <w:jc w:val="both"/>
              <w:rPr>
                <w:rFonts w:ascii="Arial" w:hAnsi="Arial" w:cs="Arial"/>
                <w:sz w:val="24"/>
                <w:szCs w:val="24"/>
              </w:rPr>
            </w:pPr>
            <w:r w:rsidRPr="006B06F9">
              <w:rPr>
                <w:rFonts w:ascii="Arial" w:hAnsi="Arial" w:cs="Arial"/>
                <w:sz w:val="24"/>
                <w:szCs w:val="24"/>
              </w:rPr>
              <w:t>In order to qualified for defense all members o</w:t>
            </w:r>
            <w:r>
              <w:rPr>
                <w:rFonts w:ascii="Arial" w:hAnsi="Arial" w:cs="Arial"/>
                <w:sz w:val="24"/>
                <w:szCs w:val="24"/>
              </w:rPr>
              <w:t>f</w:t>
            </w:r>
            <w:r w:rsidRPr="006B06F9">
              <w:rPr>
                <w:rFonts w:ascii="Arial" w:hAnsi="Arial" w:cs="Arial"/>
                <w:sz w:val="24"/>
                <w:szCs w:val="24"/>
              </w:rPr>
              <w:t xml:space="preserve"> the group must pay the fee before the defense</w:t>
            </w:r>
          </w:p>
        </w:tc>
        <w:tc>
          <w:tcPr>
            <w:tcW w:w="2654"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0D4439" w:rsidRPr="006B06F9" w:rsidRDefault="000D4439" w:rsidP="00A66BF2">
            <w:pPr>
              <w:pStyle w:val="ListParagraph"/>
              <w:spacing w:before="200" w:after="40" w:line="360" w:lineRule="auto"/>
              <w:ind w:left="0"/>
              <w:jc w:val="both"/>
              <w:rPr>
                <w:rFonts w:ascii="Arial" w:hAnsi="Arial" w:cs="Arial"/>
                <w:sz w:val="24"/>
                <w:szCs w:val="24"/>
              </w:rPr>
            </w:pPr>
          </w:p>
          <w:p w:rsidR="000D4439" w:rsidRPr="006B06F9" w:rsidRDefault="000D4439" w:rsidP="00A66BF2">
            <w:pPr>
              <w:pStyle w:val="ListParagraph"/>
              <w:spacing w:before="200" w:after="40" w:line="360" w:lineRule="auto"/>
              <w:ind w:left="0"/>
              <w:jc w:val="both"/>
              <w:rPr>
                <w:rFonts w:ascii="Arial" w:hAnsi="Arial" w:cs="Arial"/>
                <w:sz w:val="24"/>
                <w:szCs w:val="24"/>
              </w:rPr>
            </w:pPr>
          </w:p>
          <w:p w:rsidR="000D4439" w:rsidRPr="006B06F9" w:rsidRDefault="000D4439" w:rsidP="00A66BF2">
            <w:pPr>
              <w:pStyle w:val="ListParagraph"/>
              <w:spacing w:before="200" w:after="40" w:line="360" w:lineRule="auto"/>
              <w:ind w:left="0"/>
              <w:jc w:val="both"/>
              <w:rPr>
                <w:rFonts w:ascii="Arial" w:hAnsi="Arial" w:cs="Arial"/>
                <w:sz w:val="24"/>
                <w:szCs w:val="24"/>
              </w:rPr>
            </w:pPr>
            <w:r w:rsidRPr="006B06F9">
              <w:rPr>
                <w:rFonts w:ascii="Arial" w:hAnsi="Arial" w:cs="Arial"/>
                <w:sz w:val="24"/>
                <w:szCs w:val="24"/>
              </w:rPr>
              <w:t>1000.00</w:t>
            </w:r>
          </w:p>
        </w:tc>
      </w:tr>
      <w:tr w:rsidR="000D4439" w:rsidRPr="006B06F9" w:rsidTr="0022575D">
        <w:tc>
          <w:tcPr>
            <w:tcW w:w="276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8B460C" w:rsidRDefault="000D4439" w:rsidP="008B460C">
            <w:pPr>
              <w:pStyle w:val="ListParagraph"/>
              <w:spacing w:before="200" w:after="40" w:line="360" w:lineRule="auto"/>
              <w:ind w:left="0"/>
              <w:jc w:val="center"/>
              <w:rPr>
                <w:rFonts w:ascii="Arial" w:hAnsi="Arial" w:cs="Arial"/>
                <w:b/>
                <w:sz w:val="24"/>
                <w:szCs w:val="24"/>
              </w:rPr>
            </w:pPr>
            <w:r w:rsidRPr="008B460C">
              <w:rPr>
                <w:rFonts w:ascii="Arial" w:hAnsi="Arial" w:cs="Arial"/>
                <w:b/>
                <w:sz w:val="24"/>
                <w:szCs w:val="24"/>
              </w:rPr>
              <w:t>Wi-fi gadget</w:t>
            </w:r>
          </w:p>
        </w:tc>
        <w:tc>
          <w:tcPr>
            <w:tcW w:w="2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0D4439" w:rsidRPr="006B06F9" w:rsidRDefault="000D4439" w:rsidP="00A66BF2">
            <w:pPr>
              <w:pStyle w:val="ListParagraph"/>
              <w:spacing w:before="200" w:after="40" w:line="360" w:lineRule="auto"/>
              <w:ind w:left="0"/>
              <w:jc w:val="both"/>
              <w:rPr>
                <w:rFonts w:ascii="Arial" w:hAnsi="Arial" w:cs="Arial"/>
                <w:sz w:val="24"/>
                <w:szCs w:val="24"/>
              </w:rPr>
            </w:pPr>
            <w:r>
              <w:rPr>
                <w:rFonts w:ascii="Arial" w:hAnsi="Arial" w:cs="Arial"/>
                <w:sz w:val="24"/>
                <w:szCs w:val="24"/>
              </w:rPr>
              <w:t>To have an internet connection. To gather information.</w:t>
            </w:r>
          </w:p>
        </w:tc>
        <w:tc>
          <w:tcPr>
            <w:tcW w:w="2654"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0D4439" w:rsidRDefault="000D4439" w:rsidP="00A66BF2">
            <w:pPr>
              <w:pStyle w:val="ListParagraph"/>
              <w:spacing w:before="200" w:after="40" w:line="360" w:lineRule="auto"/>
              <w:ind w:left="0"/>
              <w:jc w:val="both"/>
              <w:rPr>
                <w:rFonts w:ascii="Arial" w:hAnsi="Arial" w:cs="Arial"/>
                <w:sz w:val="24"/>
                <w:szCs w:val="24"/>
              </w:rPr>
            </w:pPr>
          </w:p>
          <w:p w:rsidR="000D4439" w:rsidRPr="006B06F9" w:rsidRDefault="000D4439" w:rsidP="00A66BF2">
            <w:pPr>
              <w:pStyle w:val="ListParagraph"/>
              <w:spacing w:before="200" w:after="40" w:line="360" w:lineRule="auto"/>
              <w:ind w:left="0"/>
              <w:jc w:val="both"/>
              <w:rPr>
                <w:rFonts w:ascii="Arial" w:hAnsi="Arial" w:cs="Arial"/>
                <w:sz w:val="24"/>
                <w:szCs w:val="24"/>
              </w:rPr>
            </w:pPr>
            <w:r>
              <w:rPr>
                <w:rFonts w:ascii="Arial" w:hAnsi="Arial" w:cs="Arial"/>
                <w:sz w:val="24"/>
                <w:szCs w:val="24"/>
              </w:rPr>
              <w:t>1800.00</w:t>
            </w:r>
          </w:p>
        </w:tc>
      </w:tr>
      <w:tr w:rsidR="00B06BF7" w:rsidRPr="006B06F9" w:rsidTr="0022575D">
        <w:tc>
          <w:tcPr>
            <w:tcW w:w="2762"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B06BF7" w:rsidRPr="008B460C" w:rsidRDefault="00B06BF7" w:rsidP="008B460C">
            <w:pPr>
              <w:pStyle w:val="ListParagraph"/>
              <w:spacing w:before="200" w:after="40" w:line="360" w:lineRule="auto"/>
              <w:ind w:left="0"/>
              <w:jc w:val="center"/>
              <w:rPr>
                <w:rFonts w:ascii="Arial" w:hAnsi="Arial" w:cs="Arial"/>
                <w:b/>
                <w:sz w:val="24"/>
                <w:szCs w:val="24"/>
              </w:rPr>
            </w:pPr>
            <w:r w:rsidRPr="008B460C">
              <w:rPr>
                <w:rFonts w:ascii="Arial" w:hAnsi="Arial" w:cs="Arial"/>
                <w:b/>
                <w:sz w:val="24"/>
                <w:szCs w:val="24"/>
              </w:rPr>
              <w:t>Load</w:t>
            </w:r>
          </w:p>
        </w:tc>
        <w:tc>
          <w:tcPr>
            <w:tcW w:w="2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hideMark/>
          </w:tcPr>
          <w:p w:rsidR="00B06BF7" w:rsidRDefault="00B06BF7" w:rsidP="00A66BF2">
            <w:pPr>
              <w:pStyle w:val="ListParagraph"/>
              <w:spacing w:before="200" w:after="40" w:line="360" w:lineRule="auto"/>
              <w:ind w:left="0"/>
              <w:jc w:val="both"/>
              <w:rPr>
                <w:rFonts w:ascii="Arial" w:hAnsi="Arial" w:cs="Arial"/>
                <w:sz w:val="24"/>
                <w:szCs w:val="24"/>
              </w:rPr>
            </w:pPr>
            <w:r>
              <w:rPr>
                <w:rFonts w:ascii="Arial" w:hAnsi="Arial" w:cs="Arial"/>
                <w:sz w:val="24"/>
                <w:szCs w:val="24"/>
              </w:rPr>
              <w:t xml:space="preserve">In order to use the wi-fi </w:t>
            </w:r>
          </w:p>
          <w:p w:rsidR="00B06BF7" w:rsidRDefault="00B06BF7" w:rsidP="00A66BF2">
            <w:pPr>
              <w:pStyle w:val="ListParagraph"/>
              <w:spacing w:before="200" w:after="40" w:line="360" w:lineRule="auto"/>
              <w:ind w:left="0"/>
              <w:jc w:val="both"/>
              <w:rPr>
                <w:rFonts w:ascii="Arial" w:hAnsi="Arial" w:cs="Arial"/>
                <w:sz w:val="24"/>
                <w:szCs w:val="24"/>
              </w:rPr>
            </w:pPr>
            <w:r>
              <w:rPr>
                <w:rFonts w:ascii="Arial" w:hAnsi="Arial" w:cs="Arial"/>
                <w:sz w:val="24"/>
                <w:szCs w:val="24"/>
              </w:rPr>
              <w:t>Connections.</w:t>
            </w:r>
          </w:p>
        </w:tc>
        <w:tc>
          <w:tcPr>
            <w:tcW w:w="2654"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B06BF7" w:rsidRDefault="00B06BF7" w:rsidP="00A66BF2">
            <w:pPr>
              <w:pStyle w:val="ListParagraph"/>
              <w:spacing w:before="200" w:after="40" w:line="360" w:lineRule="auto"/>
              <w:ind w:left="0"/>
              <w:jc w:val="both"/>
              <w:rPr>
                <w:rFonts w:ascii="Arial" w:hAnsi="Arial" w:cs="Arial"/>
                <w:sz w:val="24"/>
                <w:szCs w:val="24"/>
              </w:rPr>
            </w:pPr>
          </w:p>
          <w:p w:rsidR="00B06BF7" w:rsidRDefault="00B06BF7" w:rsidP="00A66BF2">
            <w:pPr>
              <w:pStyle w:val="ListParagraph"/>
              <w:spacing w:before="200" w:after="40" w:line="360" w:lineRule="auto"/>
              <w:ind w:left="0"/>
              <w:jc w:val="both"/>
              <w:rPr>
                <w:rFonts w:ascii="Arial" w:hAnsi="Arial" w:cs="Arial"/>
                <w:sz w:val="24"/>
                <w:szCs w:val="24"/>
              </w:rPr>
            </w:pPr>
            <w:r>
              <w:rPr>
                <w:rFonts w:ascii="Arial" w:hAnsi="Arial" w:cs="Arial"/>
                <w:sz w:val="24"/>
                <w:szCs w:val="24"/>
              </w:rPr>
              <w:t>100.00 per 3days</w:t>
            </w:r>
          </w:p>
        </w:tc>
      </w:tr>
    </w:tbl>
    <w:p w:rsidR="00D863A1" w:rsidRDefault="00D863A1" w:rsidP="00A419AC">
      <w:pPr>
        <w:spacing w:line="360" w:lineRule="auto"/>
        <w:jc w:val="both"/>
        <w:rPr>
          <w:rFonts w:ascii="Arial" w:hAnsi="Arial" w:cs="Arial"/>
          <w:b/>
          <w:sz w:val="24"/>
          <w:szCs w:val="24"/>
        </w:rPr>
      </w:pPr>
    </w:p>
    <w:p w:rsidR="00C829DA" w:rsidRPr="001A33A8" w:rsidRDefault="00C829DA" w:rsidP="00A66BF2">
      <w:pPr>
        <w:spacing w:line="360" w:lineRule="auto"/>
        <w:ind w:left="2880" w:firstLine="720"/>
        <w:jc w:val="both"/>
        <w:rPr>
          <w:rFonts w:ascii="Arial" w:hAnsi="Arial" w:cs="Arial"/>
          <w:b/>
          <w:sz w:val="24"/>
          <w:szCs w:val="24"/>
        </w:rPr>
      </w:pPr>
      <w:r w:rsidRPr="001A33A8">
        <w:rPr>
          <w:rFonts w:ascii="Arial" w:hAnsi="Arial" w:cs="Arial"/>
          <w:b/>
          <w:sz w:val="24"/>
          <w:szCs w:val="24"/>
        </w:rPr>
        <w:t>Chapter 2</w:t>
      </w:r>
    </w:p>
    <w:p w:rsidR="00C829DA" w:rsidRPr="001A33A8" w:rsidRDefault="00C829DA" w:rsidP="00A66BF2">
      <w:pPr>
        <w:spacing w:line="360" w:lineRule="auto"/>
        <w:jc w:val="both"/>
        <w:rPr>
          <w:rFonts w:ascii="Arial" w:hAnsi="Arial" w:cs="Arial"/>
          <w:b/>
          <w:sz w:val="24"/>
          <w:szCs w:val="24"/>
        </w:rPr>
      </w:pPr>
      <w:r w:rsidRPr="001A33A8">
        <w:rPr>
          <w:rFonts w:ascii="Arial" w:hAnsi="Arial" w:cs="Arial"/>
          <w:b/>
          <w:sz w:val="24"/>
          <w:szCs w:val="24"/>
        </w:rPr>
        <w:tab/>
        <w:t>2.0 Review of Related Local and Foreign Studies</w:t>
      </w:r>
    </w:p>
    <w:p w:rsidR="00C829DA" w:rsidRPr="001A33A8" w:rsidRDefault="00C829DA" w:rsidP="00A66BF2">
      <w:pPr>
        <w:spacing w:line="360" w:lineRule="auto"/>
        <w:ind w:left="720" w:firstLine="720"/>
        <w:jc w:val="both"/>
        <w:rPr>
          <w:rFonts w:ascii="Arial" w:hAnsi="Arial" w:cs="Arial"/>
          <w:sz w:val="24"/>
          <w:szCs w:val="24"/>
        </w:rPr>
      </w:pPr>
      <w:r w:rsidRPr="001A33A8">
        <w:rPr>
          <w:rFonts w:ascii="Arial" w:hAnsi="Arial" w:cs="Arial"/>
          <w:sz w:val="24"/>
          <w:szCs w:val="24"/>
        </w:rPr>
        <w:t xml:space="preserve">Computers nowadays are widely used in every transaction processes. Computerarization makes it easy for a company to their external and internal transactions. Payroll system is one of the many </w:t>
      </w:r>
      <w:r w:rsidR="00A37DB3" w:rsidRPr="001A33A8">
        <w:rPr>
          <w:rFonts w:ascii="Arial" w:hAnsi="Arial" w:cs="Arial"/>
          <w:sz w:val="24"/>
          <w:szCs w:val="24"/>
        </w:rPr>
        <w:t>transactions</w:t>
      </w:r>
      <w:r w:rsidRPr="001A33A8">
        <w:rPr>
          <w:rFonts w:ascii="Arial" w:hAnsi="Arial" w:cs="Arial"/>
          <w:sz w:val="24"/>
          <w:szCs w:val="24"/>
        </w:rPr>
        <w:t xml:space="preserve"> that are being </w:t>
      </w:r>
      <w:r w:rsidR="00A37DB3" w:rsidRPr="001A33A8">
        <w:rPr>
          <w:rFonts w:ascii="Arial" w:hAnsi="Arial" w:cs="Arial"/>
          <w:sz w:val="24"/>
          <w:szCs w:val="24"/>
        </w:rPr>
        <w:t>worked</w:t>
      </w:r>
      <w:r w:rsidRPr="001A33A8">
        <w:rPr>
          <w:rFonts w:ascii="Arial" w:hAnsi="Arial" w:cs="Arial"/>
          <w:sz w:val="24"/>
          <w:szCs w:val="24"/>
        </w:rPr>
        <w:t xml:space="preserve"> on </w:t>
      </w:r>
      <w:r w:rsidR="00A37DB3" w:rsidRPr="001A33A8">
        <w:rPr>
          <w:rFonts w:ascii="Arial" w:hAnsi="Arial" w:cs="Arial"/>
          <w:sz w:val="24"/>
          <w:szCs w:val="24"/>
        </w:rPr>
        <w:t>computer. The</w:t>
      </w:r>
      <w:r w:rsidRPr="001A33A8">
        <w:rPr>
          <w:rFonts w:ascii="Arial" w:hAnsi="Arial" w:cs="Arial"/>
          <w:sz w:val="24"/>
          <w:szCs w:val="24"/>
        </w:rPr>
        <w:t xml:space="preserve"> </w:t>
      </w:r>
      <w:r w:rsidR="00A37DB3" w:rsidRPr="001A33A8">
        <w:rPr>
          <w:rFonts w:ascii="Arial" w:hAnsi="Arial" w:cs="Arial"/>
          <w:sz w:val="24"/>
          <w:szCs w:val="24"/>
        </w:rPr>
        <w:t>researcher worked on accustoms</w:t>
      </w:r>
      <w:r w:rsidRPr="001A33A8">
        <w:rPr>
          <w:rFonts w:ascii="Arial" w:hAnsi="Arial" w:cs="Arial"/>
          <w:sz w:val="24"/>
          <w:szCs w:val="24"/>
        </w:rPr>
        <w:t>- made payroll system done for the specific need of the company.</w:t>
      </w:r>
    </w:p>
    <w:p w:rsidR="00C829DA" w:rsidRPr="001A33A8" w:rsidRDefault="00C829DA" w:rsidP="00A66BF2">
      <w:pPr>
        <w:spacing w:line="360" w:lineRule="auto"/>
        <w:ind w:left="720" w:firstLine="720"/>
        <w:jc w:val="both"/>
        <w:rPr>
          <w:rFonts w:ascii="Arial" w:hAnsi="Arial" w:cs="Arial"/>
          <w:b/>
          <w:sz w:val="24"/>
          <w:szCs w:val="24"/>
        </w:rPr>
      </w:pPr>
      <w:r w:rsidRPr="001A33A8">
        <w:rPr>
          <w:rFonts w:ascii="Arial" w:hAnsi="Arial" w:cs="Arial"/>
          <w:sz w:val="24"/>
          <w:szCs w:val="24"/>
        </w:rPr>
        <w:t>The researcher searched on related studies that would aid in developing an effective payroll system as one of the research processes followed.  These are investigation that are unpublished materials like thesis, manuscript and dissertations that are conducted before to which the present study has similarity</w:t>
      </w:r>
    </w:p>
    <w:p w:rsidR="00C829DA" w:rsidRPr="001A33A8" w:rsidRDefault="00C829DA" w:rsidP="00A66BF2">
      <w:pPr>
        <w:tabs>
          <w:tab w:val="left" w:pos="810"/>
        </w:tabs>
        <w:spacing w:line="360" w:lineRule="auto"/>
        <w:ind w:left="720" w:hanging="720"/>
        <w:jc w:val="both"/>
        <w:rPr>
          <w:rFonts w:ascii="Arial" w:hAnsi="Arial" w:cs="Arial"/>
          <w:b/>
          <w:sz w:val="24"/>
          <w:szCs w:val="24"/>
        </w:rPr>
      </w:pPr>
      <w:r w:rsidRPr="001A33A8">
        <w:rPr>
          <w:rFonts w:ascii="Arial" w:hAnsi="Arial" w:cs="Arial"/>
          <w:color w:val="000000"/>
          <w:sz w:val="24"/>
          <w:szCs w:val="24"/>
          <w:shd w:val="clear" w:color="auto" w:fill="FFFFFF"/>
        </w:rPr>
        <w:tab/>
      </w:r>
      <w:r w:rsidRPr="001A33A8">
        <w:rPr>
          <w:rFonts w:ascii="Arial" w:hAnsi="Arial" w:cs="Arial"/>
          <w:b/>
          <w:sz w:val="24"/>
          <w:szCs w:val="24"/>
        </w:rPr>
        <w:t>2.1 Local Studies</w:t>
      </w:r>
    </w:p>
    <w:p w:rsidR="00C829DA" w:rsidRPr="001A33A8" w:rsidRDefault="00C829DA" w:rsidP="00A66BF2">
      <w:pPr>
        <w:tabs>
          <w:tab w:val="left" w:pos="810"/>
        </w:tabs>
        <w:spacing w:line="360" w:lineRule="auto"/>
        <w:ind w:left="720" w:hanging="720"/>
        <w:jc w:val="both"/>
        <w:rPr>
          <w:rFonts w:ascii="Arial" w:hAnsi="Arial" w:cs="Arial"/>
          <w:b/>
          <w:sz w:val="24"/>
          <w:szCs w:val="24"/>
        </w:rPr>
      </w:pPr>
      <w:r w:rsidRPr="001A33A8">
        <w:rPr>
          <w:rFonts w:ascii="Arial" w:hAnsi="Arial" w:cs="Arial"/>
          <w:b/>
          <w:sz w:val="24"/>
          <w:szCs w:val="24"/>
        </w:rPr>
        <w:tab/>
      </w:r>
      <w:r w:rsidRPr="001A33A8">
        <w:rPr>
          <w:rFonts w:ascii="Arial" w:hAnsi="Arial" w:cs="Arial"/>
          <w:b/>
          <w:sz w:val="24"/>
          <w:szCs w:val="24"/>
        </w:rPr>
        <w:tab/>
        <w:t xml:space="preserve">   2.1.1 Cagayan de Oro City Hall Computerized Payroll System</w:t>
      </w:r>
    </w:p>
    <w:p w:rsidR="00C829DA" w:rsidRPr="001A33A8" w:rsidRDefault="00C829DA" w:rsidP="00A66BF2">
      <w:pPr>
        <w:spacing w:line="360" w:lineRule="auto"/>
        <w:ind w:left="720" w:firstLine="630"/>
        <w:jc w:val="both"/>
        <w:rPr>
          <w:rFonts w:ascii="Arial" w:hAnsi="Arial" w:cs="Arial"/>
          <w:b/>
          <w:sz w:val="24"/>
          <w:szCs w:val="24"/>
        </w:rPr>
      </w:pPr>
      <w:r w:rsidRPr="001A33A8">
        <w:rPr>
          <w:rFonts w:ascii="Arial" w:hAnsi="Arial" w:cs="Arial"/>
          <w:b/>
          <w:sz w:val="24"/>
          <w:szCs w:val="24"/>
        </w:rPr>
        <w:t xml:space="preserve">     PIA Archive New Reader</w:t>
      </w:r>
    </w:p>
    <w:p w:rsidR="00C829DA" w:rsidRPr="001A33A8" w:rsidRDefault="00C829DA" w:rsidP="00A66BF2">
      <w:pPr>
        <w:tabs>
          <w:tab w:val="left" w:pos="1260"/>
          <w:tab w:val="left" w:pos="1530"/>
        </w:tabs>
        <w:spacing w:line="360" w:lineRule="auto"/>
        <w:ind w:left="1530"/>
        <w:jc w:val="both"/>
        <w:rPr>
          <w:rFonts w:ascii="Arial" w:hAnsi="Arial" w:cs="Arial"/>
          <w:sz w:val="24"/>
          <w:szCs w:val="24"/>
        </w:rPr>
      </w:pPr>
      <w:r w:rsidRPr="001A33A8">
        <w:rPr>
          <w:rFonts w:ascii="Arial" w:hAnsi="Arial" w:cs="Arial"/>
          <w:b/>
          <w:sz w:val="24"/>
          <w:szCs w:val="24"/>
        </w:rPr>
        <w:tab/>
      </w:r>
      <w:r w:rsidRPr="001A33A8">
        <w:rPr>
          <w:rFonts w:ascii="Arial" w:hAnsi="Arial" w:cs="Arial"/>
          <w:sz w:val="24"/>
          <w:szCs w:val="24"/>
        </w:rPr>
        <w:t xml:space="preserve">The City Accounting Department has introduced an upgraded     computerized payroll system for </w:t>
      </w:r>
      <w:r w:rsidR="00A37DB3" w:rsidRPr="001A33A8">
        <w:rPr>
          <w:rFonts w:ascii="Arial" w:hAnsi="Arial" w:cs="Arial"/>
          <w:sz w:val="24"/>
          <w:szCs w:val="24"/>
        </w:rPr>
        <w:t>permanent</w:t>
      </w:r>
      <w:r w:rsidRPr="001A33A8">
        <w:rPr>
          <w:rFonts w:ascii="Arial" w:hAnsi="Arial" w:cs="Arial"/>
          <w:sz w:val="24"/>
          <w:szCs w:val="24"/>
        </w:rPr>
        <w:t xml:space="preserve"> employees in a bid to improve its service and maximizes resources.</w:t>
      </w:r>
    </w:p>
    <w:p w:rsidR="00C829DA" w:rsidRPr="001A33A8" w:rsidRDefault="00C829DA" w:rsidP="00A66BF2">
      <w:pPr>
        <w:tabs>
          <w:tab w:val="left" w:pos="1530"/>
        </w:tabs>
        <w:spacing w:line="360" w:lineRule="auto"/>
        <w:ind w:left="1530"/>
        <w:jc w:val="both"/>
        <w:rPr>
          <w:rFonts w:ascii="Arial" w:hAnsi="Arial" w:cs="Arial"/>
          <w:sz w:val="24"/>
          <w:szCs w:val="24"/>
        </w:rPr>
      </w:pPr>
      <w:r w:rsidRPr="001A33A8">
        <w:rPr>
          <w:rFonts w:ascii="Arial" w:hAnsi="Arial" w:cs="Arial"/>
          <w:sz w:val="24"/>
          <w:szCs w:val="24"/>
        </w:rPr>
        <w:tab/>
        <w:t>This project, which was conceived two years ago, basically aims to our     services particularly in the processing of payrolls for permanent employees," City Accountant Wilma Polley-Rugay told payroll in-charge of the different departments and offices at City Hall during a briefing and orientation on the concept of the one-month payroll system held Friday last week at the City Council session hall in Cagayan de Oro City.</w:t>
      </w:r>
    </w:p>
    <w:p w:rsidR="00C829DA" w:rsidRPr="001A33A8" w:rsidRDefault="00C829DA" w:rsidP="00A66BF2">
      <w:pPr>
        <w:spacing w:line="360" w:lineRule="auto"/>
        <w:ind w:left="1695" w:firstLine="465"/>
        <w:jc w:val="both"/>
        <w:rPr>
          <w:rFonts w:ascii="Arial" w:hAnsi="Arial" w:cs="Arial"/>
          <w:sz w:val="24"/>
          <w:szCs w:val="24"/>
        </w:rPr>
      </w:pPr>
      <w:r w:rsidRPr="001A33A8">
        <w:rPr>
          <w:rFonts w:ascii="Arial" w:hAnsi="Arial" w:cs="Arial"/>
          <w:sz w:val="24"/>
          <w:szCs w:val="24"/>
        </w:rPr>
        <w:lastRenderedPageBreak/>
        <w:t>With the added features of the new computerized payroll system,    Rugay hoped that the preparation, processing and payment of payroll system to permanent employees would be hastened and fast-tracked.</w:t>
      </w:r>
    </w:p>
    <w:p w:rsidR="00C829DA" w:rsidRPr="001A33A8" w:rsidRDefault="00C829DA" w:rsidP="00A66BF2">
      <w:pPr>
        <w:spacing w:line="360" w:lineRule="auto"/>
        <w:ind w:left="1650" w:firstLine="510"/>
        <w:jc w:val="both"/>
        <w:rPr>
          <w:rFonts w:ascii="Arial" w:hAnsi="Arial" w:cs="Arial"/>
          <w:sz w:val="24"/>
          <w:szCs w:val="24"/>
        </w:rPr>
      </w:pPr>
      <w:r w:rsidRPr="001A33A8">
        <w:rPr>
          <w:rFonts w:ascii="Arial" w:hAnsi="Arial" w:cs="Arial"/>
          <w:sz w:val="24"/>
          <w:szCs w:val="24"/>
        </w:rPr>
        <w:t>Rugay stressed that the adoption of the one-month payroll system is also beneficial, not only to the City Accounting Department, but also to the payroll-in-charge as it would save time, energy and resources.</w:t>
      </w:r>
    </w:p>
    <w:p w:rsidR="00C829DA" w:rsidRPr="001A33A8" w:rsidRDefault="00C829DA" w:rsidP="00A66BF2">
      <w:pPr>
        <w:spacing w:line="360" w:lineRule="auto"/>
        <w:ind w:left="1650" w:firstLine="510"/>
        <w:jc w:val="both"/>
        <w:rPr>
          <w:rFonts w:ascii="Arial" w:hAnsi="Arial" w:cs="Arial"/>
          <w:sz w:val="24"/>
          <w:szCs w:val="24"/>
        </w:rPr>
      </w:pPr>
      <w:r w:rsidRPr="001A33A8">
        <w:rPr>
          <w:rFonts w:ascii="Arial" w:hAnsi="Arial" w:cs="Arial"/>
          <w:sz w:val="24"/>
          <w:szCs w:val="24"/>
        </w:rPr>
        <w:t>"Employees who handle payroll preparation and processing can now attend to other office needs and concerns as the new payroll system will lessen their workload," she added.</w:t>
      </w:r>
    </w:p>
    <w:p w:rsidR="00C829DA" w:rsidRPr="001A33A8" w:rsidRDefault="00C829DA" w:rsidP="00A66BF2">
      <w:pPr>
        <w:spacing w:line="360" w:lineRule="auto"/>
        <w:ind w:left="1620" w:firstLine="540"/>
        <w:jc w:val="both"/>
        <w:rPr>
          <w:rFonts w:ascii="Arial" w:hAnsi="Arial" w:cs="Arial"/>
          <w:sz w:val="24"/>
          <w:szCs w:val="24"/>
        </w:rPr>
      </w:pPr>
      <w:r w:rsidRPr="001A33A8">
        <w:rPr>
          <w:rFonts w:ascii="Arial" w:hAnsi="Arial" w:cs="Arial"/>
          <w:sz w:val="24"/>
          <w:szCs w:val="24"/>
        </w:rPr>
        <w:t>Under the new payroll system, preparation and processing of payroll, which reflects the accrued amount payable every 15th and 30th day of the month, is done only once.</w:t>
      </w:r>
    </w:p>
    <w:p w:rsidR="00C829DA" w:rsidRPr="001A33A8" w:rsidRDefault="00C829DA" w:rsidP="00A66BF2">
      <w:pPr>
        <w:spacing w:line="360" w:lineRule="auto"/>
        <w:ind w:left="1620" w:firstLine="540"/>
        <w:jc w:val="both"/>
        <w:rPr>
          <w:rFonts w:ascii="Arial" w:hAnsi="Arial" w:cs="Arial"/>
          <w:sz w:val="24"/>
          <w:szCs w:val="24"/>
        </w:rPr>
      </w:pPr>
      <w:r w:rsidRPr="001A33A8">
        <w:rPr>
          <w:rFonts w:ascii="Arial" w:hAnsi="Arial" w:cs="Arial"/>
          <w:sz w:val="24"/>
          <w:szCs w:val="24"/>
        </w:rPr>
        <w:t>Unlike the time-consuming old payroll system, preparation and processing of payroll is done twice a month covering the first half and second half of the month.</w:t>
      </w:r>
    </w:p>
    <w:p w:rsidR="00C829DA" w:rsidRPr="001A33A8" w:rsidRDefault="00C829DA" w:rsidP="00A66BF2">
      <w:pPr>
        <w:spacing w:line="360" w:lineRule="auto"/>
        <w:ind w:left="1620" w:firstLine="540"/>
        <w:jc w:val="both"/>
        <w:rPr>
          <w:rFonts w:ascii="Arial" w:hAnsi="Arial" w:cs="Arial"/>
          <w:sz w:val="24"/>
          <w:szCs w:val="24"/>
        </w:rPr>
      </w:pPr>
      <w:r w:rsidRPr="001A33A8">
        <w:rPr>
          <w:rFonts w:ascii="Arial" w:hAnsi="Arial" w:cs="Arial"/>
          <w:sz w:val="24"/>
          <w:szCs w:val="24"/>
        </w:rPr>
        <w:t>It may be recalled that City Mayor Constantino G. Jaraula ordered last week the adoption of the new computerized payroll system which is expected to take effect starting the month of October. (Cagayan de Oro City IO/PIA-MisOrOccCam i-Net)</w:t>
      </w:r>
      <w:r w:rsidRPr="001A33A8">
        <w:rPr>
          <w:rStyle w:val="apple-converted-space"/>
          <w:rFonts w:ascii="Arial" w:hAnsi="Arial" w:cs="Arial"/>
          <w:sz w:val="24"/>
          <w:szCs w:val="24"/>
        </w:rPr>
        <w:t> </w:t>
      </w:r>
    </w:p>
    <w:p w:rsidR="00C829DA" w:rsidRPr="001A33A8" w:rsidRDefault="00C829DA" w:rsidP="00A66BF2">
      <w:pPr>
        <w:tabs>
          <w:tab w:val="left" w:pos="810"/>
        </w:tabs>
        <w:spacing w:line="360" w:lineRule="auto"/>
        <w:ind w:left="810" w:hanging="720"/>
        <w:jc w:val="both"/>
        <w:rPr>
          <w:rFonts w:ascii="Arial" w:hAnsi="Arial" w:cs="Arial"/>
          <w:sz w:val="24"/>
          <w:szCs w:val="24"/>
        </w:rPr>
      </w:pPr>
    </w:p>
    <w:p w:rsidR="00BB5302" w:rsidRPr="001A33A8" w:rsidRDefault="00BB5302" w:rsidP="00A66BF2">
      <w:pPr>
        <w:spacing w:line="360" w:lineRule="auto"/>
        <w:ind w:firstLine="720"/>
        <w:jc w:val="both"/>
        <w:rPr>
          <w:rFonts w:ascii="Arial" w:hAnsi="Arial" w:cs="Arial"/>
          <w:b/>
          <w:color w:val="000000"/>
          <w:sz w:val="24"/>
          <w:szCs w:val="24"/>
          <w:shd w:val="clear" w:color="auto" w:fill="FFFFFF"/>
        </w:rPr>
      </w:pPr>
      <w:r w:rsidRPr="001A33A8">
        <w:rPr>
          <w:rFonts w:ascii="Arial" w:hAnsi="Arial" w:cs="Arial"/>
          <w:b/>
          <w:color w:val="000000"/>
          <w:sz w:val="24"/>
          <w:szCs w:val="24"/>
          <w:shd w:val="clear" w:color="auto" w:fill="FFFFFF"/>
        </w:rPr>
        <w:t>2.1.2 Makati lone gov’t in Metro using archaic payroll system</w:t>
      </w:r>
    </w:p>
    <w:p w:rsidR="00C829DA" w:rsidRPr="001A33A8" w:rsidRDefault="00BB5302" w:rsidP="00A66BF2">
      <w:pPr>
        <w:spacing w:line="360" w:lineRule="auto"/>
        <w:ind w:left="1350"/>
        <w:jc w:val="both"/>
        <w:rPr>
          <w:rFonts w:ascii="Arial" w:hAnsi="Arial" w:cs="Arial"/>
          <w:b/>
          <w:color w:val="000000" w:themeColor="text1"/>
          <w:sz w:val="24"/>
          <w:szCs w:val="24"/>
        </w:rPr>
      </w:pPr>
      <w:r w:rsidRPr="001A33A8">
        <w:rPr>
          <w:rFonts w:ascii="Arial" w:eastAsia="Times New Roman" w:hAnsi="Arial" w:cs="Arial"/>
          <w:b/>
          <w:color w:val="000000" w:themeColor="text1"/>
          <w:sz w:val="24"/>
          <w:szCs w:val="24"/>
          <w:bdr w:val="none" w:sz="0" w:space="0" w:color="auto" w:frame="1"/>
        </w:rPr>
        <w:t>URL:</w:t>
      </w:r>
      <w:hyperlink r:id="rId23" w:anchor="ixzz3984niu8l" w:history="1">
        <w:r w:rsidRPr="001A33A8">
          <w:rPr>
            <w:rStyle w:val="Hyperlink"/>
            <w:rFonts w:ascii="Arial" w:eastAsia="Times New Roman" w:hAnsi="Arial" w:cs="Arial"/>
            <w:b/>
            <w:color w:val="000000" w:themeColor="text1"/>
            <w:sz w:val="24"/>
            <w:szCs w:val="24"/>
            <w:u w:val="none"/>
          </w:rPr>
          <w:t>http://newsinfo.inquirer.net/556755/makati-lone-govt-in-metro-using-archaic-payroll-system#ixzz3984niu8l</w:t>
        </w:r>
      </w:hyperlink>
    </w:p>
    <w:p w:rsidR="00BB5302" w:rsidRPr="001A33A8" w:rsidRDefault="00BB5302" w:rsidP="00A66BF2">
      <w:pPr>
        <w:pStyle w:val="NormalWeb"/>
        <w:spacing w:before="0" w:beforeAutospacing="0" w:after="0" w:afterAutospacing="0" w:line="360" w:lineRule="auto"/>
        <w:ind w:left="2160"/>
        <w:jc w:val="both"/>
        <w:textAlignment w:val="baseline"/>
        <w:rPr>
          <w:rFonts w:ascii="Arial" w:hAnsi="Arial" w:cs="Arial"/>
          <w:color w:val="000000"/>
        </w:rPr>
      </w:pPr>
      <w:r w:rsidRPr="001A33A8">
        <w:rPr>
          <w:rFonts w:ascii="Arial" w:hAnsi="Arial" w:cs="Arial"/>
          <w:color w:val="000000"/>
          <w:shd w:val="clear" w:color="auto" w:fill="FFFFFF"/>
        </w:rPr>
        <w:t>M</w:t>
      </w:r>
      <w:r w:rsidRPr="001A33A8">
        <w:rPr>
          <w:rFonts w:ascii="Arial" w:hAnsi="Arial" w:cs="Arial"/>
          <w:color w:val="000000"/>
        </w:rPr>
        <w:t>akati, touted as the country’s thoroughly modern city, remains in the ark ages as far as paying employee salaries goes.</w:t>
      </w:r>
    </w:p>
    <w:p w:rsidR="00BB5302" w:rsidRPr="001A33A8" w:rsidRDefault="00BB5302" w:rsidP="00A66BF2">
      <w:pPr>
        <w:spacing w:after="0" w:line="360" w:lineRule="auto"/>
        <w:ind w:left="2160"/>
        <w:jc w:val="both"/>
        <w:textAlignment w:val="baseline"/>
        <w:rPr>
          <w:rFonts w:ascii="Arial" w:eastAsia="Times New Roman" w:hAnsi="Arial" w:cs="Arial"/>
          <w:color w:val="000000"/>
          <w:sz w:val="24"/>
          <w:szCs w:val="24"/>
        </w:rPr>
      </w:pPr>
      <w:r w:rsidRPr="001A33A8">
        <w:rPr>
          <w:rFonts w:ascii="Arial" w:eastAsia="Times New Roman" w:hAnsi="Arial" w:cs="Arial"/>
          <w:color w:val="000000"/>
          <w:sz w:val="24"/>
          <w:szCs w:val="24"/>
        </w:rPr>
        <w:t xml:space="preserve">Other local </w:t>
      </w:r>
      <w:r w:rsidR="00A37DB3" w:rsidRPr="001A33A8">
        <w:rPr>
          <w:rFonts w:ascii="Arial" w:eastAsia="Times New Roman" w:hAnsi="Arial" w:cs="Arial"/>
          <w:color w:val="000000"/>
          <w:sz w:val="24"/>
          <w:szCs w:val="24"/>
        </w:rPr>
        <w:t>g</w:t>
      </w:r>
      <w:r w:rsidR="00A37DB3" w:rsidRPr="001A33A8">
        <w:rPr>
          <w:rFonts w:ascii="Arial" w:hAnsi="Arial" w:cs="Arial"/>
          <w:color w:val="000000"/>
          <w:sz w:val="24"/>
          <w:szCs w:val="24"/>
        </w:rPr>
        <w:t>o</w:t>
      </w:r>
      <w:r w:rsidR="00A37DB3" w:rsidRPr="001A33A8">
        <w:rPr>
          <w:rFonts w:ascii="Arial" w:eastAsia="Times New Roman" w:hAnsi="Arial" w:cs="Arial"/>
          <w:color w:val="000000"/>
          <w:sz w:val="24"/>
          <w:szCs w:val="24"/>
        </w:rPr>
        <w:t>vernment</w:t>
      </w:r>
      <w:r w:rsidRPr="001A33A8">
        <w:rPr>
          <w:rFonts w:ascii="Arial" w:eastAsia="Times New Roman" w:hAnsi="Arial" w:cs="Arial"/>
          <w:color w:val="000000"/>
          <w:sz w:val="24"/>
          <w:szCs w:val="24"/>
        </w:rPr>
        <w:t xml:space="preserve"> units (LGUs) in Metropolitan Manila have long adopted the automated teller machine (ATM) system, a stark </w:t>
      </w:r>
      <w:r w:rsidRPr="001A33A8">
        <w:rPr>
          <w:rFonts w:ascii="Arial" w:eastAsia="Times New Roman" w:hAnsi="Arial" w:cs="Arial"/>
          <w:color w:val="000000"/>
          <w:sz w:val="24"/>
          <w:szCs w:val="24"/>
        </w:rPr>
        <w:lastRenderedPageBreak/>
        <w:t>contrast to Makati City, where wages are still disbursed in archaic pay envelopes.</w:t>
      </w:r>
    </w:p>
    <w:p w:rsidR="00BB5302" w:rsidRPr="001A33A8" w:rsidRDefault="00BB5302" w:rsidP="00A66BF2">
      <w:pPr>
        <w:spacing w:after="0" w:line="360" w:lineRule="auto"/>
        <w:ind w:left="2160"/>
        <w:jc w:val="both"/>
        <w:textAlignment w:val="baseline"/>
        <w:rPr>
          <w:rFonts w:ascii="Arial" w:eastAsia="Times New Roman" w:hAnsi="Arial" w:cs="Arial"/>
          <w:color w:val="000000"/>
          <w:sz w:val="24"/>
          <w:szCs w:val="24"/>
        </w:rPr>
      </w:pPr>
      <w:r w:rsidRPr="001A33A8">
        <w:rPr>
          <w:rFonts w:ascii="Arial" w:eastAsia="Times New Roman" w:hAnsi="Arial" w:cs="Arial"/>
          <w:color w:val="000000"/>
          <w:sz w:val="24"/>
          <w:szCs w:val="24"/>
        </w:rPr>
        <w:t xml:space="preserve">A telephone inquiry revealed that 16 of the capital’s 17 LGUs have been using the digitized payroll system since 2003.Employees of Manila, Mandaluyong, Marikina, Pasig, Quezon, San Juan, Las Piñas, Muntinlupa, Parañaque, Pasay, Taguig, Caloocan, Malabon, Navotas, Valenzuela and the town of Pateros have ATM cards to be able to draw their </w:t>
      </w:r>
      <w:r w:rsidR="00A37DB3" w:rsidRPr="001A33A8">
        <w:rPr>
          <w:rFonts w:ascii="Arial" w:eastAsia="Times New Roman" w:hAnsi="Arial" w:cs="Arial"/>
          <w:color w:val="000000"/>
          <w:sz w:val="24"/>
          <w:szCs w:val="24"/>
        </w:rPr>
        <w:t>pay. In</w:t>
      </w:r>
      <w:r w:rsidRPr="001A33A8">
        <w:rPr>
          <w:rFonts w:ascii="Arial" w:eastAsia="Times New Roman" w:hAnsi="Arial" w:cs="Arial"/>
          <w:color w:val="000000"/>
          <w:sz w:val="24"/>
          <w:szCs w:val="24"/>
        </w:rPr>
        <w:t xml:space="preserve"> contrast, Makati, the country’s financial hub, has not yet updated its payroll system for about 9,000 employees, according to a 2012 annual audit report by the Commission on Audit (COA).The COA noted that drawbacks to Makati’s payroll system include the high risk of loss or misapplication, loss of working hours for employees, long queues at the teller’s booths, and the tedious manual distribution of cash to 4,024 regular and 4,794 casual employees every </w:t>
      </w:r>
      <w:r w:rsidR="005D0664" w:rsidRPr="001A33A8">
        <w:rPr>
          <w:rFonts w:ascii="Arial" w:eastAsia="Times New Roman" w:hAnsi="Arial" w:cs="Arial"/>
          <w:color w:val="000000"/>
          <w:sz w:val="24"/>
          <w:szCs w:val="24"/>
        </w:rPr>
        <w:t>payday. Makati</w:t>
      </w:r>
      <w:r w:rsidRPr="001A33A8">
        <w:rPr>
          <w:rFonts w:ascii="Arial" w:eastAsia="Times New Roman" w:hAnsi="Arial" w:cs="Arial"/>
          <w:color w:val="000000"/>
          <w:sz w:val="24"/>
          <w:szCs w:val="24"/>
        </w:rPr>
        <w:t xml:space="preserve"> has the third-largest workforce with 7,411 regular and casual workers, according to a separate annual financial report on LGUs by the COA in 2012. Quezon City has the biggest number with 13,477 employees, followed by Manila with 10,749.Caloocan has 1,658 employees, Las Piñas–1,997, Malabon–1,614, Mandaluyong–4,412, Marikina–2,485, Muntinlupa–4,457, Navotas–475, Parañaque–5,921, Pasay–3,023, Pasig–5,964, San Juan–1,059, Taguig–973, Valenzuela–7,673 and Pateros–189.</w:t>
      </w:r>
    </w:p>
    <w:tbl>
      <w:tblPr>
        <w:tblW w:w="5000" w:type="pct"/>
        <w:tblInd w:w="1440" w:type="dxa"/>
        <w:tblCellMar>
          <w:left w:w="0" w:type="dxa"/>
          <w:right w:w="0" w:type="dxa"/>
        </w:tblCellMar>
        <w:tblLook w:val="04A0"/>
      </w:tblPr>
      <w:tblGrid>
        <w:gridCol w:w="9360"/>
      </w:tblGrid>
      <w:tr w:rsidR="00BB5302" w:rsidRPr="001A33A8" w:rsidTr="00FD593E">
        <w:tc>
          <w:tcPr>
            <w:tcW w:w="0" w:type="auto"/>
            <w:tcBorders>
              <w:top w:val="nil"/>
              <w:left w:val="nil"/>
              <w:bottom w:val="nil"/>
              <w:right w:val="nil"/>
            </w:tcBorders>
            <w:shd w:val="clear" w:color="auto" w:fill="auto"/>
            <w:vAlign w:val="bottom"/>
            <w:hideMark/>
          </w:tcPr>
          <w:p w:rsidR="00BB5302" w:rsidRPr="001A33A8" w:rsidRDefault="00BB5302" w:rsidP="00A66BF2">
            <w:pPr>
              <w:tabs>
                <w:tab w:val="left" w:pos="1080"/>
              </w:tabs>
              <w:spacing w:after="0" w:line="360" w:lineRule="auto"/>
              <w:ind w:left="990" w:hanging="270"/>
              <w:jc w:val="both"/>
              <w:rPr>
                <w:rFonts w:ascii="Arial" w:eastAsia="Times New Roman" w:hAnsi="Arial" w:cs="Arial"/>
                <w:sz w:val="24"/>
                <w:szCs w:val="24"/>
              </w:rPr>
            </w:pPr>
          </w:p>
        </w:tc>
      </w:tr>
    </w:tbl>
    <w:p w:rsidR="00BB5302" w:rsidRPr="001A33A8" w:rsidRDefault="00BB5302" w:rsidP="00A66BF2">
      <w:pPr>
        <w:tabs>
          <w:tab w:val="left" w:pos="1080"/>
        </w:tabs>
        <w:spacing w:after="0" w:line="360" w:lineRule="auto"/>
        <w:ind w:left="2160"/>
        <w:jc w:val="both"/>
        <w:textAlignment w:val="baseline"/>
        <w:rPr>
          <w:rFonts w:ascii="Arial" w:eastAsia="Times New Roman" w:hAnsi="Arial" w:cs="Arial"/>
          <w:color w:val="000000"/>
          <w:sz w:val="24"/>
          <w:szCs w:val="24"/>
        </w:rPr>
      </w:pPr>
      <w:r w:rsidRPr="001A33A8">
        <w:rPr>
          <w:rFonts w:ascii="Arial" w:eastAsia="Times New Roman" w:hAnsi="Arial" w:cs="Arial"/>
          <w:color w:val="000000"/>
          <w:sz w:val="24"/>
          <w:szCs w:val="24"/>
        </w:rPr>
        <w:t xml:space="preserve">Makati, also considered one of the richest cities in the country, has the second-highest income next to Quezon City. From 2007 to 2009, the city’s average income was P8.51 billion, as shown by a National Statistical Coordination Board (NSCB) data released in 2012.The NSCB said Makati generated the largest revenue in taxes during the same years with an average of P7.08 </w:t>
      </w:r>
      <w:r w:rsidR="00A37DB3" w:rsidRPr="001A33A8">
        <w:rPr>
          <w:rFonts w:ascii="Arial" w:eastAsia="Times New Roman" w:hAnsi="Arial" w:cs="Arial"/>
          <w:color w:val="000000"/>
          <w:sz w:val="24"/>
          <w:szCs w:val="24"/>
        </w:rPr>
        <w:t>billion. Makati</w:t>
      </w:r>
      <w:r w:rsidRPr="001A33A8">
        <w:rPr>
          <w:rFonts w:ascii="Arial" w:eastAsia="Times New Roman" w:hAnsi="Arial" w:cs="Arial"/>
          <w:color w:val="000000"/>
          <w:sz w:val="24"/>
          <w:szCs w:val="24"/>
        </w:rPr>
        <w:t xml:space="preserve"> spokesman Joey Salgado earlier said that the city government had </w:t>
      </w:r>
      <w:r w:rsidRPr="001A33A8">
        <w:rPr>
          <w:rFonts w:ascii="Arial" w:eastAsia="Times New Roman" w:hAnsi="Arial" w:cs="Arial"/>
          <w:color w:val="000000"/>
          <w:sz w:val="24"/>
          <w:szCs w:val="24"/>
        </w:rPr>
        <w:lastRenderedPageBreak/>
        <w:t>been working on the ATM system since the 1990s, but was being stalled by changes in the personnel department.</w:t>
      </w:r>
    </w:p>
    <w:p w:rsidR="00D863A1" w:rsidRDefault="00D863A1" w:rsidP="00A66BF2">
      <w:pPr>
        <w:tabs>
          <w:tab w:val="left" w:pos="1080"/>
        </w:tabs>
        <w:spacing w:after="0" w:line="360" w:lineRule="auto"/>
        <w:ind w:left="2430" w:hanging="270"/>
        <w:jc w:val="both"/>
        <w:textAlignment w:val="baseline"/>
        <w:rPr>
          <w:rFonts w:ascii="Arial" w:eastAsia="Times New Roman" w:hAnsi="Arial" w:cs="Arial"/>
          <w:b/>
          <w:bCs/>
          <w:color w:val="000000"/>
          <w:sz w:val="24"/>
          <w:szCs w:val="24"/>
        </w:rPr>
      </w:pPr>
    </w:p>
    <w:p w:rsidR="00BB5302" w:rsidRPr="001A33A8" w:rsidRDefault="00BB5302" w:rsidP="00A66BF2">
      <w:pPr>
        <w:tabs>
          <w:tab w:val="left" w:pos="1080"/>
        </w:tabs>
        <w:spacing w:after="0" w:line="360" w:lineRule="auto"/>
        <w:ind w:left="2430" w:hanging="270"/>
        <w:jc w:val="both"/>
        <w:textAlignment w:val="baseline"/>
        <w:rPr>
          <w:rFonts w:ascii="Arial" w:eastAsia="Times New Roman" w:hAnsi="Arial" w:cs="Arial"/>
          <w:color w:val="000000"/>
          <w:sz w:val="24"/>
          <w:szCs w:val="24"/>
        </w:rPr>
      </w:pPr>
      <w:r w:rsidRPr="001A33A8">
        <w:rPr>
          <w:rFonts w:ascii="Arial" w:eastAsia="Times New Roman" w:hAnsi="Arial" w:cs="Arial"/>
          <w:b/>
          <w:bCs/>
          <w:color w:val="000000"/>
          <w:sz w:val="24"/>
          <w:szCs w:val="24"/>
        </w:rPr>
        <w:t>National digitized system</w:t>
      </w:r>
    </w:p>
    <w:p w:rsidR="00BB5302" w:rsidRPr="001A33A8" w:rsidRDefault="00BB5302" w:rsidP="00A66BF2">
      <w:pPr>
        <w:tabs>
          <w:tab w:val="left" w:pos="1080"/>
        </w:tabs>
        <w:spacing w:after="0" w:line="360" w:lineRule="auto"/>
        <w:ind w:left="2160" w:hanging="270"/>
        <w:jc w:val="both"/>
        <w:textAlignment w:val="baseline"/>
        <w:rPr>
          <w:rFonts w:ascii="Arial" w:eastAsia="Times New Roman" w:hAnsi="Arial" w:cs="Arial"/>
          <w:color w:val="000000"/>
          <w:sz w:val="24"/>
          <w:szCs w:val="24"/>
        </w:rPr>
      </w:pPr>
      <w:r w:rsidRPr="001A33A8">
        <w:rPr>
          <w:rFonts w:ascii="Arial" w:eastAsia="Times New Roman" w:hAnsi="Arial" w:cs="Arial"/>
          <w:color w:val="000000"/>
          <w:sz w:val="24"/>
          <w:szCs w:val="24"/>
        </w:rPr>
        <w:tab/>
      </w:r>
      <w:r w:rsidRPr="001A33A8">
        <w:rPr>
          <w:rFonts w:ascii="Arial" w:eastAsia="Times New Roman" w:hAnsi="Arial" w:cs="Arial"/>
          <w:color w:val="000000"/>
          <w:sz w:val="24"/>
          <w:szCs w:val="24"/>
        </w:rPr>
        <w:tab/>
        <w:t>Last year, the Aquino administration began implementing the National Payroll System (NPS), which enabled employees of the national government to receive their salaries straight from the Treasury through their bank accounts.</w:t>
      </w:r>
    </w:p>
    <w:p w:rsidR="00BB5302" w:rsidRPr="001A33A8" w:rsidRDefault="00BB5302" w:rsidP="00A66BF2">
      <w:pPr>
        <w:tabs>
          <w:tab w:val="left" w:pos="1080"/>
        </w:tabs>
        <w:spacing w:after="0" w:line="360" w:lineRule="auto"/>
        <w:ind w:left="2160" w:hanging="270"/>
        <w:jc w:val="both"/>
        <w:textAlignment w:val="baseline"/>
        <w:rPr>
          <w:rFonts w:ascii="Arial" w:eastAsia="Times New Roman" w:hAnsi="Arial" w:cs="Arial"/>
          <w:color w:val="000000"/>
          <w:sz w:val="24"/>
          <w:szCs w:val="24"/>
        </w:rPr>
      </w:pPr>
      <w:r w:rsidRPr="001A33A8">
        <w:rPr>
          <w:rFonts w:ascii="Arial" w:eastAsia="Times New Roman" w:hAnsi="Arial" w:cs="Arial"/>
          <w:color w:val="000000"/>
          <w:sz w:val="24"/>
          <w:szCs w:val="24"/>
        </w:rPr>
        <w:tab/>
      </w:r>
      <w:r w:rsidRPr="001A33A8">
        <w:rPr>
          <w:rFonts w:ascii="Arial" w:eastAsia="Times New Roman" w:hAnsi="Arial" w:cs="Arial"/>
          <w:color w:val="000000"/>
          <w:sz w:val="24"/>
          <w:szCs w:val="24"/>
        </w:rPr>
        <w:tab/>
        <w:t>President Aquino directed the Department of Budget and Management to integrate first all employees of the Department of Education (DepEd) in the system, followed by the Philippine National Police (PNP) and the Armed Forces of the Philippines (AFP).Of about 1 million employees of the national government, DepEd’s workforce accounts for the biggest chunk with about 579,000, followed by the PNP with 146,000 people and 125,000 in the AFP.</w:t>
      </w:r>
    </w:p>
    <w:p w:rsidR="00BB5302" w:rsidRPr="001A33A8" w:rsidRDefault="00BB5302" w:rsidP="00A66BF2">
      <w:pPr>
        <w:tabs>
          <w:tab w:val="left" w:pos="1080"/>
        </w:tabs>
        <w:spacing w:after="0" w:line="360" w:lineRule="auto"/>
        <w:ind w:left="2160" w:hanging="270"/>
        <w:jc w:val="both"/>
        <w:textAlignment w:val="baseline"/>
        <w:rPr>
          <w:rFonts w:ascii="Arial" w:eastAsia="Times New Roman" w:hAnsi="Arial" w:cs="Arial"/>
          <w:color w:val="000000"/>
          <w:sz w:val="24"/>
          <w:szCs w:val="24"/>
        </w:rPr>
      </w:pPr>
      <w:r w:rsidRPr="001A33A8">
        <w:rPr>
          <w:rFonts w:ascii="Arial" w:eastAsia="Times New Roman" w:hAnsi="Arial" w:cs="Arial"/>
          <w:color w:val="000000"/>
          <w:sz w:val="24"/>
          <w:szCs w:val="24"/>
        </w:rPr>
        <w:t xml:space="preserve">   </w:t>
      </w:r>
      <w:r w:rsidRPr="001A33A8">
        <w:rPr>
          <w:rFonts w:ascii="Arial" w:eastAsia="Times New Roman" w:hAnsi="Arial" w:cs="Arial"/>
          <w:color w:val="000000"/>
          <w:sz w:val="24"/>
          <w:szCs w:val="24"/>
        </w:rPr>
        <w:tab/>
      </w:r>
      <w:r w:rsidRPr="001A33A8">
        <w:rPr>
          <w:rFonts w:ascii="Arial" w:eastAsia="Times New Roman" w:hAnsi="Arial" w:cs="Arial"/>
          <w:color w:val="000000"/>
          <w:sz w:val="24"/>
          <w:szCs w:val="24"/>
        </w:rPr>
        <w:tab/>
        <w:t xml:space="preserve"> Budget Secretary Florencio Abad said the NPS will increase transparency and accountability in the bureaucracy, adding that it will be a valuable instrument in eliminating ghost employees and preventing other payroll-related irregularities.</w:t>
      </w:r>
    </w:p>
    <w:p w:rsidR="00BB5302" w:rsidRPr="001A33A8" w:rsidRDefault="00BB5302" w:rsidP="00A66BF2">
      <w:pPr>
        <w:tabs>
          <w:tab w:val="left" w:pos="1080"/>
        </w:tabs>
        <w:spacing w:after="0" w:line="360" w:lineRule="auto"/>
        <w:ind w:left="2160" w:hanging="270"/>
        <w:jc w:val="both"/>
        <w:textAlignment w:val="baseline"/>
        <w:rPr>
          <w:rFonts w:ascii="Arial" w:eastAsia="Times New Roman" w:hAnsi="Arial" w:cs="Arial"/>
          <w:color w:val="000000"/>
          <w:sz w:val="24"/>
          <w:szCs w:val="24"/>
        </w:rPr>
      </w:pPr>
      <w:r w:rsidRPr="001A33A8">
        <w:rPr>
          <w:rFonts w:ascii="Arial" w:eastAsia="Times New Roman" w:hAnsi="Arial" w:cs="Arial"/>
          <w:color w:val="000000"/>
          <w:sz w:val="24"/>
          <w:szCs w:val="24"/>
        </w:rPr>
        <w:tab/>
        <w:t>The NPS will also ensure the timely remittance of withholding taxes to the Bureau of Internal revenue, and contributions to the Government Service Insurance System, Pag-Ibig Fund and PhilHealth.</w:t>
      </w:r>
    </w:p>
    <w:p w:rsidR="00BB5302" w:rsidRPr="001A33A8" w:rsidRDefault="00BB5302" w:rsidP="00A66BF2">
      <w:pPr>
        <w:tabs>
          <w:tab w:val="left" w:pos="1080"/>
        </w:tabs>
        <w:spacing w:after="0" w:line="360" w:lineRule="auto"/>
        <w:ind w:left="2160" w:hanging="270"/>
        <w:jc w:val="both"/>
        <w:textAlignment w:val="baseline"/>
        <w:rPr>
          <w:rFonts w:ascii="Arial" w:eastAsia="Times New Roman" w:hAnsi="Arial" w:cs="Arial"/>
          <w:color w:val="000000"/>
          <w:sz w:val="24"/>
          <w:szCs w:val="24"/>
        </w:rPr>
      </w:pPr>
      <w:r w:rsidRPr="001A33A8">
        <w:rPr>
          <w:rFonts w:ascii="Arial" w:eastAsia="Times New Roman" w:hAnsi="Arial" w:cs="Arial"/>
          <w:color w:val="000000"/>
          <w:sz w:val="24"/>
          <w:szCs w:val="24"/>
        </w:rPr>
        <w:tab/>
      </w:r>
      <w:r w:rsidRPr="001A33A8">
        <w:rPr>
          <w:rFonts w:ascii="Arial" w:eastAsia="Times New Roman" w:hAnsi="Arial" w:cs="Arial"/>
          <w:color w:val="000000"/>
          <w:sz w:val="24"/>
          <w:szCs w:val="24"/>
        </w:rPr>
        <w:tab/>
        <w:t>The NPS is a component of the Government Human Resource Information System, which is tasked to harmonize and unify all personnel management operations in the bureaucracy, from recruitment all the way to retirement. It is expected to be completed in the second quarter this year.</w:t>
      </w:r>
    </w:p>
    <w:p w:rsidR="00D863A1" w:rsidRDefault="00D863A1" w:rsidP="00A66BF2">
      <w:pPr>
        <w:tabs>
          <w:tab w:val="left" w:pos="1080"/>
        </w:tabs>
        <w:spacing w:after="0" w:line="360" w:lineRule="auto"/>
        <w:ind w:left="1440" w:hanging="270"/>
        <w:jc w:val="both"/>
        <w:textAlignment w:val="baseline"/>
        <w:rPr>
          <w:rFonts w:ascii="Arial" w:eastAsia="Times New Roman" w:hAnsi="Arial" w:cs="Arial"/>
          <w:b/>
          <w:sz w:val="24"/>
          <w:szCs w:val="24"/>
        </w:rPr>
      </w:pPr>
    </w:p>
    <w:p w:rsidR="00D863A1" w:rsidRDefault="00D863A1" w:rsidP="00A66BF2">
      <w:pPr>
        <w:tabs>
          <w:tab w:val="left" w:pos="1080"/>
        </w:tabs>
        <w:spacing w:after="0" w:line="360" w:lineRule="auto"/>
        <w:ind w:left="1440" w:hanging="270"/>
        <w:jc w:val="both"/>
        <w:textAlignment w:val="baseline"/>
        <w:rPr>
          <w:rFonts w:ascii="Arial" w:eastAsia="Times New Roman" w:hAnsi="Arial" w:cs="Arial"/>
          <w:b/>
          <w:sz w:val="24"/>
          <w:szCs w:val="24"/>
        </w:rPr>
      </w:pPr>
    </w:p>
    <w:p w:rsidR="00D863A1" w:rsidRDefault="00D863A1" w:rsidP="00A66BF2">
      <w:pPr>
        <w:tabs>
          <w:tab w:val="left" w:pos="1080"/>
        </w:tabs>
        <w:spacing w:after="0" w:line="360" w:lineRule="auto"/>
        <w:ind w:left="1440" w:hanging="270"/>
        <w:jc w:val="both"/>
        <w:textAlignment w:val="baseline"/>
        <w:rPr>
          <w:rFonts w:ascii="Arial" w:eastAsia="Times New Roman" w:hAnsi="Arial" w:cs="Arial"/>
          <w:b/>
          <w:sz w:val="24"/>
          <w:szCs w:val="24"/>
        </w:rPr>
      </w:pPr>
    </w:p>
    <w:p w:rsidR="00D863A1" w:rsidRDefault="00D863A1" w:rsidP="00A66BF2">
      <w:pPr>
        <w:tabs>
          <w:tab w:val="left" w:pos="1080"/>
        </w:tabs>
        <w:spacing w:after="0" w:line="360" w:lineRule="auto"/>
        <w:ind w:left="1440" w:hanging="270"/>
        <w:jc w:val="both"/>
        <w:textAlignment w:val="baseline"/>
        <w:rPr>
          <w:rFonts w:ascii="Arial" w:eastAsia="Times New Roman" w:hAnsi="Arial" w:cs="Arial"/>
          <w:b/>
          <w:sz w:val="24"/>
          <w:szCs w:val="24"/>
        </w:rPr>
      </w:pPr>
    </w:p>
    <w:p w:rsidR="00D863A1" w:rsidRDefault="00D863A1" w:rsidP="00A66BF2">
      <w:pPr>
        <w:tabs>
          <w:tab w:val="left" w:pos="1080"/>
        </w:tabs>
        <w:spacing w:after="0" w:line="360" w:lineRule="auto"/>
        <w:ind w:left="1440" w:hanging="270"/>
        <w:jc w:val="both"/>
        <w:textAlignment w:val="baseline"/>
        <w:rPr>
          <w:rFonts w:ascii="Arial" w:eastAsia="Times New Roman" w:hAnsi="Arial" w:cs="Arial"/>
          <w:b/>
          <w:sz w:val="24"/>
          <w:szCs w:val="24"/>
        </w:rPr>
      </w:pPr>
    </w:p>
    <w:p w:rsidR="00D863A1" w:rsidRDefault="00D863A1" w:rsidP="00A66BF2">
      <w:pPr>
        <w:tabs>
          <w:tab w:val="left" w:pos="1080"/>
        </w:tabs>
        <w:spacing w:after="0" w:line="360" w:lineRule="auto"/>
        <w:ind w:left="1440" w:hanging="270"/>
        <w:jc w:val="both"/>
        <w:textAlignment w:val="baseline"/>
        <w:rPr>
          <w:rFonts w:ascii="Arial" w:eastAsia="Times New Roman" w:hAnsi="Arial" w:cs="Arial"/>
          <w:b/>
          <w:sz w:val="24"/>
          <w:szCs w:val="24"/>
        </w:rPr>
      </w:pPr>
    </w:p>
    <w:p w:rsidR="00BB5302" w:rsidRPr="001A33A8" w:rsidRDefault="00BB5302" w:rsidP="00A66BF2">
      <w:pPr>
        <w:tabs>
          <w:tab w:val="left" w:pos="1080"/>
        </w:tabs>
        <w:spacing w:after="0" w:line="360" w:lineRule="auto"/>
        <w:ind w:left="1440" w:hanging="270"/>
        <w:jc w:val="both"/>
        <w:textAlignment w:val="baseline"/>
        <w:rPr>
          <w:rFonts w:ascii="Arial" w:eastAsia="Times New Roman" w:hAnsi="Arial" w:cs="Arial"/>
          <w:b/>
          <w:sz w:val="24"/>
          <w:szCs w:val="24"/>
        </w:rPr>
      </w:pPr>
      <w:r w:rsidRPr="001A33A8">
        <w:rPr>
          <w:rFonts w:ascii="Arial" w:eastAsia="Times New Roman" w:hAnsi="Arial" w:cs="Arial"/>
          <w:b/>
          <w:sz w:val="24"/>
          <w:szCs w:val="24"/>
        </w:rPr>
        <w:t xml:space="preserve">2.1.3 Phil. Ecology Systems Corporation Signs SSI Agreement with            </w:t>
      </w:r>
      <w:r w:rsidR="00FD593E" w:rsidRPr="001A33A8">
        <w:rPr>
          <w:rFonts w:ascii="Arial" w:eastAsia="Times New Roman" w:hAnsi="Arial" w:cs="Arial"/>
          <w:b/>
          <w:sz w:val="24"/>
          <w:szCs w:val="24"/>
        </w:rPr>
        <w:t>Coco life</w:t>
      </w:r>
    </w:p>
    <w:p w:rsidR="00BB5302" w:rsidRPr="001A33A8" w:rsidRDefault="00BB5302" w:rsidP="00A66BF2">
      <w:pPr>
        <w:tabs>
          <w:tab w:val="left" w:pos="1080"/>
        </w:tabs>
        <w:spacing w:after="0" w:line="360" w:lineRule="auto"/>
        <w:ind w:left="990" w:hanging="270"/>
        <w:jc w:val="both"/>
        <w:textAlignment w:val="baseline"/>
        <w:rPr>
          <w:rFonts w:ascii="Arial" w:eastAsia="Times New Roman" w:hAnsi="Arial" w:cs="Arial"/>
          <w:b/>
          <w:sz w:val="24"/>
          <w:szCs w:val="24"/>
        </w:rPr>
      </w:pPr>
      <w:r w:rsidRPr="001A33A8">
        <w:rPr>
          <w:rFonts w:ascii="Arial" w:eastAsia="Times New Roman" w:hAnsi="Arial" w:cs="Arial"/>
          <w:b/>
          <w:sz w:val="24"/>
          <w:szCs w:val="24"/>
        </w:rPr>
        <w:tab/>
      </w:r>
      <w:r w:rsidRPr="001A33A8">
        <w:rPr>
          <w:rFonts w:ascii="Arial" w:eastAsia="Times New Roman" w:hAnsi="Arial" w:cs="Arial"/>
          <w:b/>
          <w:sz w:val="24"/>
          <w:szCs w:val="24"/>
        </w:rPr>
        <w:tab/>
      </w:r>
      <w:r w:rsidRPr="001A33A8">
        <w:rPr>
          <w:rFonts w:ascii="Arial" w:eastAsia="Times New Roman" w:hAnsi="Arial" w:cs="Arial"/>
          <w:b/>
          <w:sz w:val="24"/>
          <w:szCs w:val="24"/>
        </w:rPr>
        <w:tab/>
        <w:t>Posted Date 9/25/2012</w:t>
      </w:r>
    </w:p>
    <w:p w:rsidR="00BB5302" w:rsidRPr="001A33A8" w:rsidRDefault="00BB5302" w:rsidP="00A66BF2">
      <w:pPr>
        <w:tabs>
          <w:tab w:val="left" w:pos="1080"/>
        </w:tabs>
        <w:spacing w:line="360" w:lineRule="auto"/>
        <w:ind w:left="2160" w:hanging="270"/>
        <w:jc w:val="both"/>
        <w:rPr>
          <w:rFonts w:ascii="Arial" w:hAnsi="Arial" w:cs="Arial"/>
          <w:sz w:val="24"/>
          <w:szCs w:val="24"/>
        </w:rPr>
      </w:pPr>
      <w:r w:rsidRPr="001A33A8">
        <w:rPr>
          <w:rFonts w:ascii="Arial" w:eastAsia="Times New Roman" w:hAnsi="Arial" w:cs="Arial"/>
          <w:b/>
          <w:sz w:val="24"/>
          <w:szCs w:val="24"/>
        </w:rPr>
        <w:tab/>
      </w:r>
      <w:r w:rsidRPr="001A33A8">
        <w:rPr>
          <w:rFonts w:ascii="Arial" w:eastAsia="Times New Roman" w:hAnsi="Arial" w:cs="Arial"/>
          <w:b/>
          <w:sz w:val="24"/>
          <w:szCs w:val="24"/>
        </w:rPr>
        <w:tab/>
      </w:r>
      <w:r w:rsidRPr="001A33A8">
        <w:rPr>
          <w:rFonts w:ascii="Arial" w:eastAsia="Times New Roman" w:hAnsi="Arial" w:cs="Arial"/>
          <w:b/>
          <w:sz w:val="24"/>
          <w:szCs w:val="24"/>
        </w:rPr>
        <w:tab/>
      </w:r>
      <w:r w:rsidRPr="001A33A8">
        <w:rPr>
          <w:rFonts w:ascii="Arial" w:hAnsi="Arial" w:cs="Arial"/>
          <w:sz w:val="24"/>
          <w:szCs w:val="24"/>
        </w:rPr>
        <w:t xml:space="preserve">Phil. Ecology Systems Corporation recently signed a Memorandum of Agreement to engage </w:t>
      </w:r>
      <w:r w:rsidR="00FD593E" w:rsidRPr="001A33A8">
        <w:rPr>
          <w:rFonts w:ascii="Arial" w:hAnsi="Arial" w:cs="Arial"/>
          <w:sz w:val="24"/>
          <w:szCs w:val="24"/>
        </w:rPr>
        <w:t>Coco life</w:t>
      </w:r>
      <w:r w:rsidRPr="001A33A8">
        <w:rPr>
          <w:rFonts w:ascii="Arial" w:hAnsi="Arial" w:cs="Arial"/>
          <w:sz w:val="24"/>
          <w:szCs w:val="24"/>
        </w:rPr>
        <w:t xml:space="preserve"> as the provider of a voluntary life Insurance, pension and educational plans to its employees through the convenience of automatic payroll deduction scheme.</w:t>
      </w:r>
      <w:r w:rsidRPr="001A33A8">
        <w:rPr>
          <w:rStyle w:val="apple-converted-space"/>
          <w:rFonts w:ascii="Arial" w:hAnsi="Arial" w:cs="Arial"/>
          <w:sz w:val="24"/>
          <w:szCs w:val="24"/>
        </w:rPr>
        <w:t> </w:t>
      </w:r>
      <w:r w:rsidRPr="001A33A8">
        <w:rPr>
          <w:rFonts w:ascii="Arial" w:hAnsi="Arial" w:cs="Arial"/>
          <w:sz w:val="24"/>
          <w:szCs w:val="24"/>
        </w:rPr>
        <w:br/>
      </w:r>
      <w:r w:rsidRPr="001A33A8">
        <w:rPr>
          <w:rFonts w:ascii="Arial" w:hAnsi="Arial" w:cs="Arial"/>
          <w:sz w:val="24"/>
          <w:szCs w:val="24"/>
        </w:rPr>
        <w:br/>
        <w:t>Phil Ecology Systems Corp is engaged in the business of providing waste management facilities and services and is committed to provide innovative solutions to the country's unmanaged waste. It is currently handling the operation and management of Metro Manila's first sanitary landfill, the Navotas Sanitary Landfil. Phil Eco has 150 employees.</w:t>
      </w:r>
      <w:r w:rsidRPr="001A33A8">
        <w:rPr>
          <w:rStyle w:val="apple-converted-space"/>
          <w:rFonts w:ascii="Arial" w:hAnsi="Arial" w:cs="Arial"/>
          <w:sz w:val="24"/>
          <w:szCs w:val="24"/>
        </w:rPr>
        <w:t> </w:t>
      </w:r>
      <w:r w:rsidRPr="001A33A8">
        <w:rPr>
          <w:rFonts w:ascii="Arial" w:hAnsi="Arial" w:cs="Arial"/>
          <w:sz w:val="24"/>
          <w:szCs w:val="24"/>
        </w:rPr>
        <w:br/>
      </w:r>
      <w:r w:rsidRPr="001A33A8">
        <w:rPr>
          <w:rFonts w:ascii="Arial" w:hAnsi="Arial" w:cs="Arial"/>
          <w:sz w:val="24"/>
          <w:szCs w:val="24"/>
        </w:rPr>
        <w:br/>
        <w:t>Through the efforts of MMD Account Executive (AE) Ms. Claudine Joyce P. Bioca, Direct Account Executives (DAEs), and MMD Marketing, Franchising &amp; Worksite Head, Senior Manager Nikko de Guzman-Ledesma, Phil Ecology Systems Corp will now enjoy a hassle-free SSI Program that will give their employees the opportunity to purchase life insurance, pension or education plans with premiums paid through automatic payroll deduction.</w:t>
      </w:r>
      <w:r w:rsidRPr="001A33A8">
        <w:rPr>
          <w:rStyle w:val="apple-converted-space"/>
          <w:rFonts w:ascii="Arial" w:hAnsi="Arial" w:cs="Arial"/>
          <w:sz w:val="24"/>
          <w:szCs w:val="24"/>
        </w:rPr>
        <w:t> </w:t>
      </w:r>
      <w:r w:rsidRPr="001A33A8">
        <w:rPr>
          <w:rFonts w:ascii="Arial" w:hAnsi="Arial" w:cs="Arial"/>
          <w:sz w:val="24"/>
          <w:szCs w:val="24"/>
        </w:rPr>
        <w:br/>
      </w:r>
      <w:r w:rsidRPr="001A33A8">
        <w:rPr>
          <w:rFonts w:ascii="Arial" w:hAnsi="Arial" w:cs="Arial"/>
          <w:sz w:val="24"/>
          <w:szCs w:val="24"/>
        </w:rPr>
        <w:br/>
        <w:t xml:space="preserve">Present during the MOA-signing were: (Seated from left to right): Phil Ecology Vice Chairman, Mr. Edmond Q. Sese, Senior Manager Ms. Ledesma, and Phil Ecology President, Mr. Carmencito L. </w:t>
      </w:r>
      <w:r w:rsidRPr="001A33A8">
        <w:rPr>
          <w:rFonts w:ascii="Arial" w:hAnsi="Arial" w:cs="Arial"/>
          <w:sz w:val="24"/>
          <w:szCs w:val="24"/>
        </w:rPr>
        <w:lastRenderedPageBreak/>
        <w:t>Nombres. (Standing from left to right) Direct Account Executive, Mr. MJ Madrideo, Phil Ecology Chief Finance Officer, Mr. Arthur C. Pascua, Phil Ecology HR Manager, Ms. Ninette David, and AE Ms Claudine Bioca.</w:t>
      </w:r>
    </w:p>
    <w:p w:rsidR="00BB5302" w:rsidRPr="001A33A8" w:rsidRDefault="00BB5302" w:rsidP="00A66BF2">
      <w:pPr>
        <w:tabs>
          <w:tab w:val="left" w:pos="1080"/>
        </w:tabs>
        <w:spacing w:line="360" w:lineRule="auto"/>
        <w:ind w:left="990" w:hanging="270"/>
        <w:jc w:val="both"/>
        <w:rPr>
          <w:rFonts w:ascii="Arial" w:hAnsi="Arial" w:cs="Arial"/>
          <w:sz w:val="24"/>
          <w:szCs w:val="24"/>
        </w:rPr>
      </w:pPr>
      <w:r w:rsidRPr="001A33A8">
        <w:rPr>
          <w:rFonts w:ascii="Arial" w:hAnsi="Arial" w:cs="Arial"/>
          <w:b/>
          <w:bCs/>
          <w:sz w:val="24"/>
          <w:szCs w:val="24"/>
        </w:rPr>
        <w:t>2.1.4HR Specialist – Payroll</w:t>
      </w:r>
    </w:p>
    <w:p w:rsidR="00BB5302" w:rsidRPr="001A33A8" w:rsidRDefault="00383A1D" w:rsidP="00A66BF2">
      <w:pPr>
        <w:tabs>
          <w:tab w:val="left" w:pos="1080"/>
        </w:tabs>
        <w:spacing w:line="360" w:lineRule="auto"/>
        <w:ind w:left="990" w:hanging="270"/>
        <w:jc w:val="both"/>
        <w:rPr>
          <w:rFonts w:ascii="Arial" w:hAnsi="Arial" w:cs="Arial"/>
          <w:b/>
          <w:bCs/>
          <w:sz w:val="24"/>
          <w:szCs w:val="24"/>
        </w:rPr>
      </w:pPr>
      <w:r>
        <w:rPr>
          <w:rFonts w:ascii="Arial" w:hAnsi="Arial" w:cs="Arial"/>
          <w:b/>
          <w:bCs/>
          <w:sz w:val="24"/>
          <w:szCs w:val="24"/>
        </w:rPr>
        <w:tab/>
      </w:r>
      <w:r w:rsidR="00BB5302" w:rsidRPr="001A33A8">
        <w:rPr>
          <w:rFonts w:ascii="Arial" w:hAnsi="Arial" w:cs="Arial"/>
          <w:b/>
          <w:bCs/>
          <w:sz w:val="24"/>
          <w:szCs w:val="24"/>
        </w:rPr>
        <w:t>2GO Group, Inc.</w:t>
      </w:r>
    </w:p>
    <w:p w:rsidR="00BB5302" w:rsidRPr="00D863A1" w:rsidRDefault="00383A1D" w:rsidP="00D863A1">
      <w:pPr>
        <w:tabs>
          <w:tab w:val="left" w:pos="1080"/>
        </w:tabs>
        <w:spacing w:line="360" w:lineRule="auto"/>
        <w:ind w:left="990" w:hanging="270"/>
        <w:jc w:val="both"/>
        <w:rPr>
          <w:rFonts w:ascii="Arial" w:hAnsi="Arial" w:cs="Arial"/>
          <w:b/>
          <w:bCs/>
          <w:sz w:val="24"/>
          <w:szCs w:val="24"/>
        </w:rPr>
      </w:pPr>
      <w:r>
        <w:rPr>
          <w:rFonts w:ascii="Arial" w:hAnsi="Arial" w:cs="Arial"/>
          <w:b/>
          <w:sz w:val="24"/>
          <w:szCs w:val="24"/>
        </w:rPr>
        <w:tab/>
      </w:r>
      <w:r w:rsidR="00BB5302" w:rsidRPr="001A33A8">
        <w:rPr>
          <w:rFonts w:ascii="Arial" w:hAnsi="Arial" w:cs="Arial"/>
          <w:b/>
          <w:sz w:val="24"/>
          <w:szCs w:val="24"/>
        </w:rPr>
        <w:t>URL</w:t>
      </w:r>
      <w:hyperlink r:id="rId24" w:history="1">
        <w:r w:rsidR="00BB5302" w:rsidRPr="001A33A8">
          <w:rPr>
            <w:rStyle w:val="Hyperlink"/>
            <w:rFonts w:ascii="Arial" w:hAnsi="Arial" w:cs="Arial"/>
            <w:b/>
            <w:color w:val="auto"/>
            <w:sz w:val="24"/>
            <w:szCs w:val="24"/>
            <w:u w:val="none"/>
          </w:rPr>
          <w:t>http://www.jobstreet.com.ph/jobs/2013/12/default/80/4454484.htm?fr=J</w:t>
        </w:r>
      </w:hyperlink>
    </w:p>
    <w:p w:rsidR="00BB5302" w:rsidRPr="001A33A8" w:rsidRDefault="00BB5302" w:rsidP="00A66BF2">
      <w:pPr>
        <w:tabs>
          <w:tab w:val="left" w:pos="1080"/>
        </w:tabs>
        <w:spacing w:line="360" w:lineRule="auto"/>
        <w:ind w:left="2160" w:hanging="270"/>
        <w:jc w:val="both"/>
        <w:rPr>
          <w:rFonts w:ascii="Arial" w:hAnsi="Arial" w:cs="Arial"/>
          <w:sz w:val="24"/>
          <w:szCs w:val="24"/>
        </w:rPr>
      </w:pPr>
      <w:r w:rsidRPr="001A33A8">
        <w:rPr>
          <w:rFonts w:ascii="Arial" w:hAnsi="Arial" w:cs="Arial"/>
          <w:sz w:val="24"/>
          <w:szCs w:val="24"/>
        </w:rPr>
        <w:tab/>
      </w:r>
      <w:r w:rsidRPr="001A33A8">
        <w:rPr>
          <w:rFonts w:ascii="Arial" w:hAnsi="Arial" w:cs="Arial"/>
          <w:sz w:val="24"/>
          <w:szCs w:val="24"/>
        </w:rPr>
        <w:tab/>
        <w:t>2GO Group, Inc. is the only integrated transport solutions provider in the Philippines today. Its principal business units are engaged in the movement of people operating under the brand names 2GO Travel, 2GO Distribution and 2GO Supply Chain - 2GO Express, 2GO Logistics and 2GO Freight. 2GO's array of services are geared towards cargo movements includes containerization, RoRo services, logistics and supply chain solutions.</w:t>
      </w:r>
    </w:p>
    <w:p w:rsidR="00BB5302" w:rsidRPr="001A33A8" w:rsidRDefault="00BB5302" w:rsidP="00A66BF2">
      <w:pPr>
        <w:spacing w:before="100" w:beforeAutospacing="1" w:after="100" w:afterAutospacing="1" w:line="360" w:lineRule="auto"/>
        <w:ind w:left="1440" w:firstLine="720"/>
        <w:jc w:val="both"/>
        <w:rPr>
          <w:rFonts w:ascii="Arial" w:eastAsia="Times New Roman" w:hAnsi="Arial" w:cs="Arial"/>
          <w:b/>
          <w:sz w:val="24"/>
          <w:szCs w:val="24"/>
        </w:rPr>
      </w:pPr>
      <w:r w:rsidRPr="001A33A8">
        <w:rPr>
          <w:rFonts w:ascii="Arial" w:eastAsia="Times New Roman" w:hAnsi="Arial" w:cs="Arial"/>
          <w:b/>
          <w:bCs/>
          <w:sz w:val="24"/>
          <w:szCs w:val="24"/>
        </w:rPr>
        <w:t>Payroll Processing</w:t>
      </w:r>
    </w:p>
    <w:p w:rsidR="00BB5302" w:rsidRPr="001A33A8" w:rsidRDefault="00BB5302" w:rsidP="00A66BF2">
      <w:pPr>
        <w:tabs>
          <w:tab w:val="left" w:pos="1080"/>
        </w:tabs>
        <w:spacing w:after="0" w:line="360" w:lineRule="auto"/>
        <w:ind w:left="2160"/>
        <w:jc w:val="both"/>
        <w:textAlignment w:val="baseline"/>
        <w:rPr>
          <w:rFonts w:ascii="Arial" w:eastAsia="Times New Roman" w:hAnsi="Arial" w:cs="Arial"/>
          <w:b/>
          <w:sz w:val="24"/>
          <w:szCs w:val="24"/>
        </w:rPr>
      </w:pPr>
      <w:r w:rsidRPr="001A33A8">
        <w:rPr>
          <w:rFonts w:ascii="Arial" w:eastAsia="Times New Roman" w:hAnsi="Arial" w:cs="Arial"/>
          <w:sz w:val="24"/>
          <w:szCs w:val="24"/>
        </w:rPr>
        <w:tab/>
      </w:r>
      <w:r w:rsidRPr="001A33A8">
        <w:rPr>
          <w:rFonts w:ascii="Arial" w:eastAsia="Times New Roman" w:hAnsi="Arial" w:cs="Arial"/>
          <w:sz w:val="24"/>
          <w:szCs w:val="24"/>
        </w:rPr>
        <w:tab/>
        <w:t xml:space="preserve">Process DTR of employees (by batch), generates, validates and transfer batch Timekeeping Element Entries (overtime, night premium, </w:t>
      </w:r>
      <w:r w:rsidR="001A33A8" w:rsidRPr="001A33A8">
        <w:rPr>
          <w:rFonts w:ascii="Arial" w:eastAsia="Times New Roman" w:hAnsi="Arial" w:cs="Arial"/>
          <w:sz w:val="24"/>
          <w:szCs w:val="24"/>
        </w:rPr>
        <w:t>lop</w:t>
      </w:r>
      <w:r w:rsidRPr="001A33A8">
        <w:rPr>
          <w:rFonts w:ascii="Arial" w:eastAsia="Times New Roman" w:hAnsi="Arial" w:cs="Arial"/>
          <w:sz w:val="24"/>
          <w:szCs w:val="24"/>
        </w:rPr>
        <w:t>, under time and tardiness in OTL Virtus System. Process Report (DTR, BEE Summary, TK Summary Report), Validates all TK elements through above reports. Prepares and upload all validated manually applied overtime through data loader.</w:t>
      </w:r>
      <w:r w:rsidRPr="001A33A8">
        <w:rPr>
          <w:rFonts w:ascii="Arial" w:eastAsia="Times New Roman" w:hAnsi="Arial" w:cs="Arial"/>
          <w:sz w:val="24"/>
          <w:szCs w:val="24"/>
        </w:rPr>
        <w:br/>
      </w:r>
      <w:r w:rsidR="00703DA8">
        <w:rPr>
          <w:rFonts w:ascii="Arial" w:eastAsia="Times New Roman" w:hAnsi="Arial" w:cs="Arial"/>
          <w:sz w:val="24"/>
          <w:szCs w:val="24"/>
        </w:rPr>
        <w:t xml:space="preserve">            </w:t>
      </w:r>
      <w:r w:rsidRPr="001A33A8">
        <w:rPr>
          <w:rFonts w:ascii="Arial" w:eastAsia="Times New Roman" w:hAnsi="Arial" w:cs="Arial"/>
          <w:sz w:val="24"/>
          <w:szCs w:val="24"/>
        </w:rPr>
        <w:t xml:space="preserve">Records all advised deductions from finance, benefits and </w:t>
      </w:r>
      <w:r w:rsidR="00A37DB3" w:rsidRPr="001A33A8">
        <w:rPr>
          <w:rFonts w:ascii="Arial" w:eastAsia="Times New Roman" w:hAnsi="Arial" w:cs="Arial"/>
          <w:sz w:val="24"/>
          <w:szCs w:val="24"/>
        </w:rPr>
        <w:t>gaffed</w:t>
      </w:r>
      <w:r w:rsidRPr="001A33A8">
        <w:rPr>
          <w:rFonts w:ascii="Arial" w:eastAsia="Times New Roman" w:hAnsi="Arial" w:cs="Arial"/>
          <w:sz w:val="24"/>
          <w:szCs w:val="24"/>
        </w:rPr>
        <w:t xml:space="preserve"> including government loans, company loans and </w:t>
      </w:r>
      <w:r w:rsidR="00A37DB3" w:rsidRPr="001A33A8">
        <w:rPr>
          <w:rFonts w:ascii="Arial" w:eastAsia="Times New Roman" w:hAnsi="Arial" w:cs="Arial"/>
          <w:sz w:val="24"/>
          <w:szCs w:val="24"/>
        </w:rPr>
        <w:t>others. Submits</w:t>
      </w:r>
      <w:r w:rsidRPr="001A33A8">
        <w:rPr>
          <w:rFonts w:ascii="Arial" w:eastAsia="Times New Roman" w:hAnsi="Arial" w:cs="Arial"/>
          <w:sz w:val="24"/>
          <w:szCs w:val="24"/>
        </w:rPr>
        <w:t xml:space="preserve"> request on the system to process the assigned payroll </w:t>
      </w:r>
      <w:r w:rsidR="00A37DB3" w:rsidRPr="001A33A8">
        <w:rPr>
          <w:rFonts w:ascii="Arial" w:eastAsia="Times New Roman" w:hAnsi="Arial" w:cs="Arial"/>
          <w:sz w:val="24"/>
          <w:szCs w:val="24"/>
        </w:rPr>
        <w:t>group. Produce</w:t>
      </w:r>
      <w:r w:rsidRPr="001A33A8">
        <w:rPr>
          <w:rFonts w:ascii="Arial" w:eastAsia="Times New Roman" w:hAnsi="Arial" w:cs="Arial"/>
          <w:sz w:val="24"/>
          <w:szCs w:val="24"/>
        </w:rPr>
        <w:t xml:space="preserve"> Pre-payment and reports of processed payroll transaction such as </w:t>
      </w:r>
      <w:r w:rsidR="00A37DB3" w:rsidRPr="001A33A8">
        <w:rPr>
          <w:rFonts w:ascii="Arial" w:eastAsia="Times New Roman" w:hAnsi="Arial" w:cs="Arial"/>
          <w:sz w:val="24"/>
          <w:szCs w:val="24"/>
        </w:rPr>
        <w:t>Payroll Register</w:t>
      </w:r>
      <w:r w:rsidRPr="001A33A8">
        <w:rPr>
          <w:rFonts w:ascii="Arial" w:eastAsia="Times New Roman" w:hAnsi="Arial" w:cs="Arial"/>
          <w:sz w:val="24"/>
          <w:szCs w:val="24"/>
        </w:rPr>
        <w:t xml:space="preserve">, Bank Advise, </w:t>
      </w:r>
      <w:r w:rsidR="00A37DB3" w:rsidRPr="001A33A8">
        <w:rPr>
          <w:rFonts w:ascii="Arial" w:eastAsia="Times New Roman" w:hAnsi="Arial" w:cs="Arial"/>
          <w:sz w:val="24"/>
          <w:szCs w:val="24"/>
        </w:rPr>
        <w:t>and Carbonized</w:t>
      </w:r>
      <w:r w:rsidRPr="001A33A8">
        <w:rPr>
          <w:rFonts w:ascii="Arial" w:eastAsia="Times New Roman" w:hAnsi="Arial" w:cs="Arial"/>
          <w:sz w:val="24"/>
          <w:szCs w:val="24"/>
        </w:rPr>
        <w:t xml:space="preserve"> </w:t>
      </w:r>
      <w:r w:rsidR="00A37DB3" w:rsidRPr="001A33A8">
        <w:rPr>
          <w:rFonts w:ascii="Arial" w:eastAsia="Times New Roman" w:hAnsi="Arial" w:cs="Arial"/>
          <w:sz w:val="24"/>
          <w:szCs w:val="24"/>
        </w:rPr>
        <w:lastRenderedPageBreak/>
        <w:t>Pay slip</w:t>
      </w:r>
      <w:r w:rsidRPr="001A33A8">
        <w:rPr>
          <w:rFonts w:ascii="Arial" w:eastAsia="Times New Roman" w:hAnsi="Arial" w:cs="Arial"/>
          <w:sz w:val="24"/>
          <w:szCs w:val="24"/>
        </w:rPr>
        <w:t xml:space="preserve"> for validation and as ref</w:t>
      </w:r>
      <w:r w:rsidR="00FD593E">
        <w:rPr>
          <w:rFonts w:ascii="Arial" w:eastAsia="Times New Roman" w:hAnsi="Arial" w:cs="Arial"/>
          <w:sz w:val="24"/>
          <w:szCs w:val="24"/>
        </w:rPr>
        <w:t xml:space="preserve">erence for inquiries. Validates </w:t>
      </w:r>
      <w:r w:rsidRPr="001A33A8">
        <w:rPr>
          <w:rFonts w:ascii="Arial" w:eastAsia="Times New Roman" w:hAnsi="Arial" w:cs="Arial"/>
          <w:sz w:val="24"/>
          <w:szCs w:val="24"/>
        </w:rPr>
        <w:t>process payroll by comparing headcount, basic earnings, deductions and net pay for the purpose of establishing resemblances and differences.</w:t>
      </w:r>
      <w:r w:rsidR="00703DA8">
        <w:rPr>
          <w:rFonts w:ascii="Arial" w:eastAsia="Times New Roman" w:hAnsi="Arial" w:cs="Arial"/>
          <w:sz w:val="24"/>
          <w:szCs w:val="24"/>
        </w:rPr>
        <w:t xml:space="preserve"> </w:t>
      </w:r>
      <w:r w:rsidRPr="001A33A8">
        <w:rPr>
          <w:rFonts w:ascii="Arial" w:eastAsia="Times New Roman" w:hAnsi="Arial" w:cs="Arial"/>
          <w:sz w:val="24"/>
          <w:szCs w:val="24"/>
        </w:rPr>
        <w:t>Requests for funding of payroll to treasury thru email.</w:t>
      </w:r>
      <w:r w:rsidR="00703DA8">
        <w:rPr>
          <w:rFonts w:ascii="Arial" w:eastAsia="Times New Roman" w:hAnsi="Arial" w:cs="Arial"/>
          <w:sz w:val="24"/>
          <w:szCs w:val="24"/>
        </w:rPr>
        <w:t xml:space="preserve"> </w:t>
      </w:r>
      <w:r w:rsidRPr="001A33A8">
        <w:rPr>
          <w:rFonts w:ascii="Arial" w:eastAsia="Times New Roman" w:hAnsi="Arial" w:cs="Arial"/>
          <w:sz w:val="24"/>
          <w:szCs w:val="24"/>
        </w:rPr>
        <w:t xml:space="preserve">Transmits and process approval of Payroll thru BDO Online Internet Banking System and/or thru bank </w:t>
      </w:r>
      <w:r w:rsidR="00A37DB3" w:rsidRPr="001A33A8">
        <w:rPr>
          <w:rFonts w:ascii="Arial" w:eastAsia="Times New Roman" w:hAnsi="Arial" w:cs="Arial"/>
          <w:sz w:val="24"/>
          <w:szCs w:val="24"/>
        </w:rPr>
        <w:t>diskette. Prepares</w:t>
      </w:r>
      <w:r w:rsidRPr="001A33A8">
        <w:rPr>
          <w:rFonts w:ascii="Arial" w:eastAsia="Times New Roman" w:hAnsi="Arial" w:cs="Arial"/>
          <w:sz w:val="24"/>
          <w:szCs w:val="24"/>
        </w:rPr>
        <w:t xml:space="preserve"> and submits bank advice for the rejected payroll transactions to BDO thru fax or </w:t>
      </w:r>
      <w:r w:rsidR="00A37DB3" w:rsidRPr="001A33A8">
        <w:rPr>
          <w:rFonts w:ascii="Arial" w:eastAsia="Times New Roman" w:hAnsi="Arial" w:cs="Arial"/>
          <w:sz w:val="24"/>
          <w:szCs w:val="24"/>
        </w:rPr>
        <w:t>messenger. Produce</w:t>
      </w:r>
      <w:r w:rsidRPr="001A33A8">
        <w:rPr>
          <w:rFonts w:ascii="Arial" w:eastAsia="Times New Roman" w:hAnsi="Arial" w:cs="Arial"/>
          <w:sz w:val="24"/>
          <w:szCs w:val="24"/>
        </w:rPr>
        <w:t xml:space="preserve"> costing process in Virtus system. Validates the report by comparing total with Payroll Register vs. Costing Summary Report, examines report by verifying valid combination of accounting </w:t>
      </w:r>
      <w:r w:rsidR="006A7BCF" w:rsidRPr="001A33A8">
        <w:rPr>
          <w:rFonts w:ascii="Arial" w:eastAsia="Times New Roman" w:hAnsi="Arial" w:cs="Arial"/>
          <w:sz w:val="24"/>
          <w:szCs w:val="24"/>
        </w:rPr>
        <w:t>flex field</w:t>
      </w:r>
      <w:r w:rsidRPr="001A33A8">
        <w:rPr>
          <w:rFonts w:ascii="Arial" w:eastAsia="Times New Roman" w:hAnsi="Arial" w:cs="Arial"/>
          <w:sz w:val="24"/>
          <w:szCs w:val="24"/>
        </w:rPr>
        <w:t> Submits transfer to GL on the system,</w:t>
      </w:r>
      <w:r w:rsidRPr="001A33A8">
        <w:rPr>
          <w:rFonts w:ascii="Arial" w:eastAsia="Times New Roman" w:hAnsi="Arial" w:cs="Arial"/>
          <w:color w:val="414042"/>
          <w:sz w:val="24"/>
          <w:szCs w:val="24"/>
        </w:rPr>
        <w:t xml:space="preserve"> </w:t>
      </w:r>
      <w:r w:rsidR="00A37DB3" w:rsidRPr="001A33A8">
        <w:rPr>
          <w:rFonts w:ascii="Arial" w:eastAsia="Times New Roman" w:hAnsi="Arial" w:cs="Arial"/>
          <w:sz w:val="24"/>
          <w:szCs w:val="24"/>
        </w:rPr>
        <w:t>advice</w:t>
      </w:r>
      <w:r w:rsidRPr="001A33A8">
        <w:rPr>
          <w:rFonts w:ascii="Arial" w:eastAsia="Times New Roman" w:hAnsi="Arial" w:cs="Arial"/>
          <w:sz w:val="24"/>
          <w:szCs w:val="24"/>
        </w:rPr>
        <w:t xml:space="preserve"> finance thru email and confirm that payroll transaction has been successfully posted in the General Ledger (GL). Prepares reports for Company Loans such as Cash Advance, Health Plans, Coop/Cesla, Slamoe, Bank Loans based on Payroll Register. Prepares and submits RPS for approval and forwards to finance for funding and check </w:t>
      </w:r>
      <w:r w:rsidR="006A7BCF" w:rsidRPr="001A33A8">
        <w:rPr>
          <w:rFonts w:ascii="Arial" w:eastAsia="Times New Roman" w:hAnsi="Arial" w:cs="Arial"/>
          <w:sz w:val="24"/>
          <w:szCs w:val="24"/>
        </w:rPr>
        <w:t>preparation. Prepares</w:t>
      </w:r>
      <w:r w:rsidRPr="001A33A8">
        <w:rPr>
          <w:rFonts w:ascii="Arial" w:eastAsia="Times New Roman" w:hAnsi="Arial" w:cs="Arial"/>
          <w:sz w:val="24"/>
          <w:szCs w:val="24"/>
        </w:rPr>
        <w:t xml:space="preserve"> other reports such as LWOP Report for broadcast of HR Helpdesk and OT Tardy Report for submission to HR </w:t>
      </w:r>
      <w:r w:rsidR="006A7BCF" w:rsidRPr="001A33A8">
        <w:rPr>
          <w:rFonts w:ascii="Arial" w:eastAsia="Times New Roman" w:hAnsi="Arial" w:cs="Arial"/>
          <w:sz w:val="24"/>
          <w:szCs w:val="24"/>
        </w:rPr>
        <w:t>Partners. Initiate</w:t>
      </w:r>
      <w:r w:rsidRPr="001A33A8">
        <w:rPr>
          <w:rFonts w:ascii="Arial" w:eastAsia="Times New Roman" w:hAnsi="Arial" w:cs="Arial"/>
          <w:sz w:val="24"/>
          <w:szCs w:val="24"/>
        </w:rPr>
        <w:t xml:space="preserve"> DTR Access of new hired employees by defining hiring date in OTL (Oracle Time and Labor) based on received SOS from PIS Staff. Classify DTR location and required work </w:t>
      </w:r>
      <w:r w:rsidR="00A37DB3" w:rsidRPr="001A33A8">
        <w:rPr>
          <w:rFonts w:ascii="Arial" w:eastAsia="Times New Roman" w:hAnsi="Arial" w:cs="Arial"/>
          <w:sz w:val="24"/>
          <w:szCs w:val="24"/>
        </w:rPr>
        <w:t>schedule. Updates</w:t>
      </w:r>
      <w:r w:rsidRPr="001A33A8">
        <w:rPr>
          <w:rFonts w:ascii="Arial" w:eastAsia="Times New Roman" w:hAnsi="Arial" w:cs="Arial"/>
          <w:sz w:val="24"/>
          <w:szCs w:val="24"/>
        </w:rPr>
        <w:t xml:space="preserve"> 201 file of new hire employees by encoding SL/VL Plan, basic salary and account number in preparation for payroll</w:t>
      </w:r>
    </w:p>
    <w:p w:rsidR="00BB5302" w:rsidRPr="001A33A8" w:rsidRDefault="00BB5302" w:rsidP="00A66BF2">
      <w:pPr>
        <w:tabs>
          <w:tab w:val="left" w:pos="1080"/>
        </w:tabs>
        <w:spacing w:after="0" w:line="360" w:lineRule="auto"/>
        <w:ind w:left="2160" w:hanging="270"/>
        <w:jc w:val="both"/>
        <w:textAlignment w:val="baseline"/>
        <w:rPr>
          <w:rFonts w:ascii="Arial" w:eastAsia="Times New Roman" w:hAnsi="Arial" w:cs="Arial"/>
          <w:color w:val="000000"/>
          <w:sz w:val="24"/>
          <w:szCs w:val="24"/>
        </w:rPr>
      </w:pPr>
    </w:p>
    <w:p w:rsidR="00C323E7" w:rsidRPr="001A33A8" w:rsidRDefault="00C323E7" w:rsidP="00A66BF2">
      <w:pPr>
        <w:tabs>
          <w:tab w:val="left" w:pos="1080"/>
        </w:tabs>
        <w:spacing w:line="360" w:lineRule="auto"/>
        <w:ind w:left="990" w:hanging="270"/>
        <w:jc w:val="both"/>
        <w:rPr>
          <w:rFonts w:ascii="Arial" w:hAnsi="Arial" w:cs="Arial"/>
          <w:b/>
          <w:sz w:val="24"/>
          <w:szCs w:val="24"/>
        </w:rPr>
      </w:pPr>
      <w:r w:rsidRPr="001A33A8">
        <w:rPr>
          <w:rFonts w:ascii="Arial" w:hAnsi="Arial" w:cs="Arial"/>
          <w:b/>
          <w:sz w:val="24"/>
          <w:szCs w:val="24"/>
        </w:rPr>
        <w:t>2.1.5 Computerized Payroll System of Department of Health (DOH)</w:t>
      </w:r>
    </w:p>
    <w:p w:rsidR="00C323E7" w:rsidRPr="001A33A8" w:rsidRDefault="00C323E7" w:rsidP="00A66BF2">
      <w:pPr>
        <w:tabs>
          <w:tab w:val="left" w:pos="1080"/>
        </w:tabs>
        <w:spacing w:line="360" w:lineRule="auto"/>
        <w:ind w:left="990"/>
        <w:jc w:val="both"/>
        <w:rPr>
          <w:rFonts w:ascii="Arial" w:hAnsi="Arial" w:cs="Arial"/>
          <w:b/>
          <w:sz w:val="24"/>
          <w:szCs w:val="24"/>
        </w:rPr>
      </w:pPr>
      <w:r w:rsidRPr="001A33A8">
        <w:rPr>
          <w:rFonts w:ascii="Arial" w:hAnsi="Arial" w:cs="Arial"/>
          <w:b/>
          <w:sz w:val="24"/>
          <w:szCs w:val="24"/>
        </w:rPr>
        <w:tab/>
      </w:r>
      <w:hyperlink r:id="rId25" w:history="1">
        <w:r w:rsidRPr="001A33A8">
          <w:rPr>
            <w:rStyle w:val="Hyperlink"/>
            <w:rFonts w:ascii="Arial" w:hAnsi="Arial" w:cs="Arial"/>
            <w:b/>
            <w:color w:val="auto"/>
            <w:sz w:val="24"/>
            <w:szCs w:val="24"/>
            <w:u w:val="none"/>
          </w:rPr>
          <w:t>http://gracepioquidgara.blogspot.com/2009/10/chapter-2.html</w:t>
        </w:r>
      </w:hyperlink>
      <w:r w:rsidRPr="001A33A8">
        <w:rPr>
          <w:rFonts w:ascii="Arial" w:hAnsi="Arial" w:cs="Arial"/>
          <w:b/>
          <w:sz w:val="24"/>
          <w:szCs w:val="24"/>
        </w:rPr>
        <w:t xml:space="preserve">    (www2.doh.gov.ph) </w:t>
      </w:r>
    </w:p>
    <w:p w:rsidR="00C323E7" w:rsidRPr="001A33A8" w:rsidRDefault="00383A1D" w:rsidP="00A66BF2">
      <w:pPr>
        <w:tabs>
          <w:tab w:val="left" w:pos="1080"/>
        </w:tabs>
        <w:spacing w:line="360" w:lineRule="auto"/>
        <w:ind w:left="1440"/>
        <w:jc w:val="both"/>
        <w:rPr>
          <w:rFonts w:ascii="Arial" w:hAnsi="Arial" w:cs="Arial"/>
          <w:sz w:val="24"/>
          <w:szCs w:val="24"/>
        </w:rPr>
      </w:pPr>
      <w:r>
        <w:rPr>
          <w:rFonts w:ascii="Arial" w:hAnsi="Arial" w:cs="Arial"/>
          <w:sz w:val="24"/>
          <w:szCs w:val="24"/>
        </w:rPr>
        <w:tab/>
      </w:r>
      <w:r w:rsidR="00C323E7" w:rsidRPr="001A33A8">
        <w:rPr>
          <w:rFonts w:ascii="Arial" w:hAnsi="Arial" w:cs="Arial"/>
          <w:sz w:val="24"/>
          <w:szCs w:val="24"/>
        </w:rPr>
        <w:t xml:space="preserve">The Computerized Payroll System is a window based program especially designed to facilitate and simplify the monthly preparation of </w:t>
      </w:r>
      <w:r w:rsidR="00C323E7" w:rsidRPr="001A33A8">
        <w:rPr>
          <w:rFonts w:ascii="Arial" w:hAnsi="Arial" w:cs="Arial"/>
          <w:sz w:val="24"/>
          <w:szCs w:val="24"/>
        </w:rPr>
        <w:lastRenderedPageBreak/>
        <w:t>general payroll and related reports such as Standard computerized payroll system for use in all DOH offices, Allows faster and more accurate computation of monthly gross income, deductions and net salary, Faster and less-resource-consuming generation of General Payroll and other payroll related reports, Security and integrity of payroll data and information. The Features of computerized payroll system of DOH are Graphical User Interface, Interactive and menu-driven program, Systematic maintenance and retrieval of employee records, Flexible as it provides options to include additional fields for other compensation and deductions unique to an office or unit, Automatic computation of monthly net income, GSIS, PAG-IBIG, Withholding Tax and other deductions, Y2K compliant, Fast and easy generation of the General Payroll and all other payroll related reports which include Monthly reports like GSIS and PAG-IBIG remittances, Denominations Report and Leave Credits Report and annual Year-end Tax Reports, Password security to ensure the integrity of data. General payroll reports such as Payroll Summary sheet, Pay slip, Leave Credits Report, Withholding Tax Statement (W-2), BIR Remittance Reports, GSIS Remittance Reports, PAG-IBIG Remittance Reports, Other User-defined Reports (PERA, ACA, PNB, etc..)</w:t>
      </w:r>
    </w:p>
    <w:p w:rsidR="00C323E7" w:rsidRPr="001A33A8" w:rsidRDefault="00C323E7" w:rsidP="00A66BF2">
      <w:pPr>
        <w:tabs>
          <w:tab w:val="left" w:pos="1080"/>
        </w:tabs>
        <w:spacing w:line="360" w:lineRule="auto"/>
        <w:jc w:val="both"/>
        <w:rPr>
          <w:rFonts w:ascii="Arial" w:hAnsi="Arial" w:cs="Arial"/>
          <w:b/>
          <w:sz w:val="24"/>
          <w:szCs w:val="24"/>
        </w:rPr>
      </w:pPr>
      <w:r w:rsidRPr="001A33A8">
        <w:rPr>
          <w:rFonts w:ascii="Arial" w:hAnsi="Arial" w:cs="Arial"/>
          <w:b/>
          <w:sz w:val="24"/>
          <w:szCs w:val="24"/>
        </w:rPr>
        <w:t xml:space="preserve">       2.2 Foreign Studies</w:t>
      </w:r>
    </w:p>
    <w:p w:rsidR="00B47893" w:rsidRDefault="00A66BF2" w:rsidP="00A66BF2">
      <w:pPr>
        <w:spacing w:line="360" w:lineRule="auto"/>
        <w:ind w:left="1980" w:hanging="990"/>
        <w:jc w:val="both"/>
        <w:rPr>
          <w:rFonts w:ascii="Arial" w:hAnsi="Arial" w:cs="Arial"/>
          <w:sz w:val="24"/>
          <w:szCs w:val="24"/>
        </w:rPr>
      </w:pPr>
      <w:r>
        <w:rPr>
          <w:rFonts w:ascii="Arial" w:hAnsi="Arial" w:cs="Arial"/>
          <w:b/>
          <w:sz w:val="24"/>
          <w:szCs w:val="24"/>
        </w:rPr>
        <w:t xml:space="preserve">2.2.1Titus </w:t>
      </w:r>
      <w:r w:rsidR="00C323E7" w:rsidRPr="001A33A8">
        <w:rPr>
          <w:rFonts w:ascii="Arial" w:hAnsi="Arial" w:cs="Arial"/>
          <w:sz w:val="24"/>
          <w:szCs w:val="24"/>
        </w:rPr>
        <w:br/>
      </w:r>
      <w:r w:rsidR="00C323E7" w:rsidRPr="001A33A8">
        <w:rPr>
          <w:rFonts w:ascii="Arial" w:hAnsi="Arial" w:cs="Arial"/>
          <w:b/>
          <w:sz w:val="24"/>
          <w:szCs w:val="24"/>
        </w:rPr>
        <w:t>(Www.titusinformationsystems.com)</w:t>
      </w:r>
      <w:r w:rsidR="00C323E7" w:rsidRPr="001A33A8">
        <w:rPr>
          <w:rFonts w:ascii="Arial" w:hAnsi="Arial" w:cs="Arial"/>
          <w:sz w:val="24"/>
          <w:szCs w:val="24"/>
        </w:rPr>
        <w:t> </w:t>
      </w:r>
      <w:r w:rsidR="00C323E7" w:rsidRPr="001A33A8">
        <w:rPr>
          <w:rFonts w:ascii="Arial" w:hAnsi="Arial" w:cs="Arial"/>
          <w:sz w:val="24"/>
          <w:szCs w:val="24"/>
        </w:rPr>
        <w:br/>
      </w:r>
      <w:r w:rsidR="00383A1D">
        <w:rPr>
          <w:rFonts w:ascii="Arial" w:hAnsi="Arial" w:cs="Arial"/>
          <w:sz w:val="24"/>
          <w:szCs w:val="24"/>
        </w:rPr>
        <w:t xml:space="preserve">         </w:t>
      </w:r>
      <w:r w:rsidR="00C323E7" w:rsidRPr="001A33A8">
        <w:rPr>
          <w:rFonts w:ascii="Arial" w:hAnsi="Arial" w:cs="Arial"/>
          <w:sz w:val="24"/>
          <w:szCs w:val="24"/>
        </w:rPr>
        <w:t xml:space="preserve">A Payroll System designed to produce payroll checks with appropriate withholdings, benefits, allowances, and deductions for employees in multiple companies, departments, and/or sub-departments. It has been designed to handle up to 1,000,000 employees in 100 companies, 1,000 departments in each </w:t>
      </w:r>
      <w:r w:rsidR="00B47893">
        <w:rPr>
          <w:rFonts w:ascii="Arial" w:hAnsi="Arial" w:cs="Arial"/>
          <w:sz w:val="24"/>
          <w:szCs w:val="24"/>
        </w:rPr>
        <w:t>company.</w:t>
      </w:r>
      <w:r w:rsidR="00C323E7" w:rsidRPr="001A33A8">
        <w:rPr>
          <w:rFonts w:ascii="Arial" w:hAnsi="Arial" w:cs="Arial"/>
          <w:sz w:val="24"/>
          <w:szCs w:val="24"/>
        </w:rPr>
        <w:br/>
      </w:r>
      <w:r w:rsidR="00C323E7" w:rsidRPr="001A33A8">
        <w:rPr>
          <w:rFonts w:ascii="Arial" w:hAnsi="Arial" w:cs="Arial"/>
          <w:sz w:val="24"/>
          <w:szCs w:val="24"/>
        </w:rPr>
        <w:br/>
      </w:r>
      <w:r w:rsidR="00383A1D">
        <w:rPr>
          <w:rFonts w:ascii="Arial" w:hAnsi="Arial" w:cs="Arial"/>
          <w:sz w:val="24"/>
          <w:szCs w:val="24"/>
        </w:rPr>
        <w:t xml:space="preserve">           </w:t>
      </w:r>
      <w:r w:rsidR="00C323E7" w:rsidRPr="001A33A8">
        <w:rPr>
          <w:rFonts w:ascii="Arial" w:hAnsi="Arial" w:cs="Arial"/>
          <w:sz w:val="24"/>
          <w:szCs w:val="24"/>
        </w:rPr>
        <w:t>Some of the features and benefits of the Payroll System are multiple cost centers for payroll reporting, will handle special non-</w:t>
      </w:r>
      <w:r w:rsidR="00C323E7" w:rsidRPr="001A33A8">
        <w:rPr>
          <w:rFonts w:ascii="Arial" w:hAnsi="Arial" w:cs="Arial"/>
          <w:sz w:val="24"/>
          <w:szCs w:val="24"/>
        </w:rPr>
        <w:lastRenderedPageBreak/>
        <w:t xml:space="preserve">taxable benefits for ministers, flexible withholding capability, ability to split payroll expense between different cost centers, complete governmental reporting; FICA, FUTA, SUTA, Workman's Compensation, W-2's, and 1099's, Payroll check reversal, One check capability, Salaried, hourly, and contract employees in the same payroll run, Combined processing for weekly, bi-weekly, semi-monthly, or monthly, Taxable and non-taxable benefits and deductions, Multiple hourly rates for each employee, General ledger interface, Check list UFD file for check reconciliation, Extensive personnel information for each employee, Accrual of sick, vacation, and holiday hours, Flexible federal, state, and local taxation, Multiple company, department, and sub-department capability, Flexible benefit and deduction capability, Easy federal, state, and local tax table maintenance, Split income over multiple companies, departments, sub-departments, Payroll accrual/reversal capabilities, Time card data entry function, Special message function for printing </w:t>
      </w:r>
      <w:r w:rsidR="00B47893">
        <w:rPr>
          <w:rFonts w:ascii="Arial" w:hAnsi="Arial" w:cs="Arial"/>
          <w:sz w:val="24"/>
          <w:szCs w:val="24"/>
        </w:rPr>
        <w:t>on check stub.</w:t>
      </w:r>
    </w:p>
    <w:p w:rsidR="00C323E7" w:rsidRPr="001A33A8" w:rsidRDefault="00B47893" w:rsidP="00A66BF2">
      <w:pPr>
        <w:spacing w:line="360" w:lineRule="auto"/>
        <w:ind w:left="1980" w:hanging="990"/>
        <w:jc w:val="both"/>
        <w:rPr>
          <w:rFonts w:ascii="Arial" w:hAnsi="Arial" w:cs="Arial"/>
          <w:b/>
          <w:sz w:val="24"/>
          <w:szCs w:val="24"/>
        </w:rPr>
      </w:pPr>
      <w:r>
        <w:rPr>
          <w:rFonts w:ascii="Arial" w:hAnsi="Arial" w:cs="Arial"/>
          <w:b/>
          <w:sz w:val="24"/>
          <w:szCs w:val="24"/>
        </w:rPr>
        <w:tab/>
      </w:r>
      <w:r w:rsidR="00C323E7" w:rsidRPr="001A33A8">
        <w:rPr>
          <w:rFonts w:ascii="Arial" w:hAnsi="Arial" w:cs="Arial"/>
          <w:sz w:val="24"/>
          <w:szCs w:val="24"/>
        </w:rPr>
        <w:br/>
      </w:r>
    </w:p>
    <w:p w:rsidR="00B47893" w:rsidRPr="00B47893" w:rsidRDefault="00C323E7" w:rsidP="00B47893">
      <w:pPr>
        <w:tabs>
          <w:tab w:val="left" w:pos="1260"/>
          <w:tab w:val="left" w:pos="1440"/>
        </w:tabs>
        <w:spacing w:line="360" w:lineRule="auto"/>
        <w:jc w:val="both"/>
        <w:rPr>
          <w:rFonts w:ascii="Arial" w:hAnsi="Arial" w:cs="Arial"/>
          <w:b/>
          <w:color w:val="000000" w:themeColor="text1"/>
          <w:sz w:val="24"/>
          <w:szCs w:val="24"/>
        </w:rPr>
      </w:pPr>
      <w:r w:rsidRPr="001A33A8">
        <w:rPr>
          <w:rFonts w:ascii="Arial" w:hAnsi="Arial" w:cs="Arial"/>
          <w:b/>
          <w:sz w:val="24"/>
          <w:szCs w:val="24"/>
        </w:rPr>
        <w:tab/>
        <w:t>2.2.2</w:t>
      </w:r>
      <w:r w:rsidR="00B47893">
        <w:rPr>
          <w:rFonts w:ascii="Arial" w:hAnsi="Arial" w:cs="Arial"/>
          <w:b/>
          <w:color w:val="000000" w:themeColor="text1"/>
          <w:sz w:val="24"/>
          <w:szCs w:val="24"/>
        </w:rPr>
        <w:t xml:space="preserve"> </w:t>
      </w:r>
      <w:r w:rsidR="00B47893" w:rsidRPr="00B47893">
        <w:rPr>
          <w:rFonts w:ascii="Arial" w:hAnsi="Arial" w:cs="Arial"/>
          <w:b/>
          <w:color w:val="000000" w:themeColor="text1"/>
          <w:sz w:val="24"/>
          <w:szCs w:val="24"/>
        </w:rPr>
        <w:t xml:space="preserve">Canadian Payroll System </w:t>
      </w:r>
    </w:p>
    <w:p w:rsidR="00C323E7" w:rsidRPr="001A33A8" w:rsidRDefault="00B47893" w:rsidP="00B47893">
      <w:pPr>
        <w:tabs>
          <w:tab w:val="left" w:pos="1260"/>
          <w:tab w:val="left" w:pos="1440"/>
        </w:tabs>
        <w:spacing w:line="360" w:lineRule="auto"/>
        <w:jc w:val="both"/>
        <w:rPr>
          <w:rFonts w:ascii="Arial" w:hAnsi="Arial" w:cs="Arial"/>
          <w:sz w:val="24"/>
          <w:szCs w:val="24"/>
        </w:rPr>
      </w:pP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sidRPr="00B47893">
        <w:rPr>
          <w:rFonts w:ascii="Arial" w:hAnsi="Arial" w:cs="Arial"/>
          <w:b/>
          <w:color w:val="000000" w:themeColor="text1"/>
          <w:sz w:val="24"/>
          <w:szCs w:val="24"/>
        </w:rPr>
        <w:t>(www.2020software.com)  (www.sunstar.com.ph)</w:t>
      </w:r>
      <w:r w:rsidR="00C323E7" w:rsidRPr="001A33A8">
        <w:rPr>
          <w:rFonts w:ascii="Arial" w:hAnsi="Arial" w:cs="Arial"/>
          <w:i/>
          <w:color w:val="00B0F0"/>
          <w:sz w:val="24"/>
          <w:szCs w:val="24"/>
        </w:rPr>
        <w:t> </w:t>
      </w:r>
    </w:p>
    <w:p w:rsidR="00C323E7" w:rsidRPr="001A33A8" w:rsidRDefault="00383A1D" w:rsidP="00A66BF2">
      <w:pPr>
        <w:tabs>
          <w:tab w:val="left" w:pos="1260"/>
          <w:tab w:val="left" w:pos="1440"/>
        </w:tabs>
        <w:spacing w:line="360" w:lineRule="auto"/>
        <w:ind w:left="2160"/>
        <w:jc w:val="both"/>
        <w:rPr>
          <w:rFonts w:ascii="Arial" w:hAnsi="Arial" w:cs="Arial"/>
          <w:sz w:val="24"/>
          <w:szCs w:val="24"/>
        </w:rPr>
      </w:pPr>
      <w:r>
        <w:rPr>
          <w:rFonts w:ascii="Arial" w:hAnsi="Arial" w:cs="Arial"/>
          <w:sz w:val="24"/>
          <w:szCs w:val="24"/>
        </w:rPr>
        <w:t xml:space="preserve">          </w:t>
      </w:r>
      <w:r w:rsidR="00C323E7" w:rsidRPr="001A33A8">
        <w:rPr>
          <w:rFonts w:ascii="Arial" w:hAnsi="Arial" w:cs="Arial"/>
          <w:sz w:val="24"/>
          <w:szCs w:val="24"/>
        </w:rPr>
        <w:t>Control over employee earnings and benefits, special     payroll situations and government reporting, ensuring that your company's payroll requirements and personnel policies are accurate to the penny. You can enter or import timecards, enter after-the-fact pay</w:t>
      </w:r>
      <w:r>
        <w:rPr>
          <w:rFonts w:ascii="Arial" w:hAnsi="Arial" w:cs="Arial"/>
          <w:sz w:val="24"/>
          <w:szCs w:val="24"/>
        </w:rPr>
        <w:t xml:space="preserve"> </w:t>
      </w:r>
      <w:r w:rsidR="00C323E7" w:rsidRPr="001A33A8">
        <w:rPr>
          <w:rFonts w:ascii="Arial" w:hAnsi="Arial" w:cs="Arial"/>
          <w:sz w:val="24"/>
          <w:szCs w:val="24"/>
        </w:rPr>
        <w:t>cheques, run automatic calculations or even combine all three methods to get your pay data into the system and your pay</w:t>
      </w:r>
      <w:r>
        <w:rPr>
          <w:rFonts w:ascii="Arial" w:hAnsi="Arial" w:cs="Arial"/>
          <w:sz w:val="24"/>
          <w:szCs w:val="24"/>
        </w:rPr>
        <w:t xml:space="preserve"> </w:t>
      </w:r>
      <w:r w:rsidR="00C323E7" w:rsidRPr="001A33A8">
        <w:rPr>
          <w:rFonts w:ascii="Arial" w:hAnsi="Arial" w:cs="Arial"/>
          <w:sz w:val="24"/>
          <w:szCs w:val="24"/>
        </w:rPr>
        <w:t xml:space="preserve">cheques deployed on time. Payroll handles all pay frequencies; multiple work states; unlimited earnings, deductions, </w:t>
      </w:r>
      <w:r w:rsidR="00C323E7" w:rsidRPr="001A33A8">
        <w:rPr>
          <w:rFonts w:ascii="Arial" w:hAnsi="Arial" w:cs="Arial"/>
          <w:sz w:val="24"/>
          <w:szCs w:val="24"/>
        </w:rPr>
        <w:lastRenderedPageBreak/>
        <w:t xml:space="preserve">benefits and taxes; and other pay factors such as expense reimbursements, accruals and advances. </w:t>
      </w:r>
    </w:p>
    <w:p w:rsidR="006A7BCF" w:rsidRPr="001A33A8" w:rsidRDefault="006A7BCF" w:rsidP="00A66BF2">
      <w:pPr>
        <w:spacing w:line="360" w:lineRule="auto"/>
        <w:ind w:left="990"/>
        <w:jc w:val="both"/>
        <w:rPr>
          <w:rFonts w:ascii="Arial" w:hAnsi="Arial" w:cs="Arial"/>
          <w:b/>
          <w:sz w:val="24"/>
          <w:szCs w:val="24"/>
        </w:rPr>
      </w:pPr>
      <w:r w:rsidRPr="001A33A8">
        <w:rPr>
          <w:rFonts w:ascii="Arial" w:hAnsi="Arial" w:cs="Arial"/>
          <w:b/>
          <w:sz w:val="24"/>
          <w:szCs w:val="24"/>
        </w:rPr>
        <w:t>2.2.3Effects of Information and Communication Technologies on Service Industries in the Asia Pacific Region</w:t>
      </w:r>
    </w:p>
    <w:p w:rsidR="006A7BCF" w:rsidRPr="001A33A8" w:rsidRDefault="006A7BCF" w:rsidP="00A66BF2">
      <w:pPr>
        <w:spacing w:line="360" w:lineRule="auto"/>
        <w:ind w:left="990"/>
        <w:jc w:val="both"/>
        <w:rPr>
          <w:rFonts w:ascii="Arial" w:hAnsi="Arial" w:cs="Arial"/>
          <w:b/>
          <w:sz w:val="24"/>
          <w:szCs w:val="24"/>
        </w:rPr>
      </w:pPr>
      <w:r w:rsidRPr="001A33A8">
        <w:rPr>
          <w:rFonts w:ascii="Arial" w:hAnsi="Arial" w:cs="Arial"/>
          <w:b/>
          <w:sz w:val="24"/>
          <w:szCs w:val="24"/>
        </w:rPr>
        <w:t xml:space="preserve">Thomas Wu (02715615G) </w:t>
      </w:r>
    </w:p>
    <w:p w:rsidR="006A7BCF" w:rsidRPr="001A33A8" w:rsidRDefault="006A7BCF" w:rsidP="00A66BF2">
      <w:pPr>
        <w:spacing w:line="360" w:lineRule="auto"/>
        <w:ind w:left="2160" w:firstLine="720"/>
        <w:jc w:val="both"/>
        <w:rPr>
          <w:rFonts w:ascii="Arial" w:hAnsi="Arial" w:cs="Arial"/>
          <w:sz w:val="24"/>
          <w:szCs w:val="24"/>
        </w:rPr>
      </w:pPr>
      <w:r w:rsidRPr="001A33A8">
        <w:rPr>
          <w:rFonts w:ascii="Arial" w:hAnsi="Arial" w:cs="Arial"/>
          <w:sz w:val="24"/>
          <w:szCs w:val="24"/>
        </w:rPr>
        <w:t xml:space="preserve">Due to the nature of the service industry, in particular for information-based services, ICT can provide many opportunities to leap benefits from its application and use. The ICT technology enabled the firm to overcome some of the limitations for marketing services on a global basis. The coupling of computing and ICT has provided service firms with an opportunity to bridge the geographical and time gap that previously existed in their market space. For example, a bank can provide its services to its customers 24 hours a day through the internet. The services can include access to account balances, previous transactions and account information, payments, answers to inquires, and even application for loans, credit card or new account. It is a win-win situation in that bank customers get easier access to their account information and the bank can reduce its on-going operating costs by automating part of the process. The bank’s structured but comprehensive approach to process can provide both standardization of product offering and customization to suit customer requirements at the same time (Berthon 1999). Another example would be potential customers downloading a sample MP3 song from the internet prior to purchase to lessen the effects of the intangibility factor. For a more risk avoiding customer, the sample provides an opportunity to test the product prior to actual purchase. ICT can also reduce the personnel requirements by automating part of the process. For example, travel agents and airlines allow </w:t>
      </w:r>
      <w:r w:rsidRPr="001A33A8">
        <w:rPr>
          <w:rFonts w:ascii="Arial" w:hAnsi="Arial" w:cs="Arial"/>
          <w:sz w:val="24"/>
          <w:szCs w:val="24"/>
        </w:rPr>
        <w:lastRenderedPageBreak/>
        <w:t>travelers to check schedules and book their travel arrangements themselves through the internet (Berthon).</w:t>
      </w:r>
    </w:p>
    <w:p w:rsidR="006A7BCF" w:rsidRPr="001A33A8" w:rsidRDefault="006A7BCF" w:rsidP="00A66BF2">
      <w:pPr>
        <w:spacing w:line="360" w:lineRule="auto"/>
        <w:ind w:firstLine="720"/>
        <w:jc w:val="both"/>
        <w:rPr>
          <w:rFonts w:ascii="Arial" w:hAnsi="Arial" w:cs="Arial"/>
          <w:b/>
          <w:sz w:val="24"/>
          <w:szCs w:val="24"/>
        </w:rPr>
      </w:pPr>
      <w:r w:rsidRPr="001A33A8">
        <w:rPr>
          <w:rFonts w:ascii="Arial" w:hAnsi="Arial" w:cs="Arial"/>
          <w:b/>
          <w:sz w:val="24"/>
          <w:szCs w:val="24"/>
        </w:rPr>
        <w:t>2.2.4 Case Study: Can the U.S. Army Pay Soldiers Correctly?</w:t>
      </w:r>
    </w:p>
    <w:p w:rsidR="006A7BCF" w:rsidRPr="001A33A8" w:rsidRDefault="006A7BCF" w:rsidP="00A66BF2">
      <w:pPr>
        <w:spacing w:line="360" w:lineRule="auto"/>
        <w:jc w:val="both"/>
        <w:rPr>
          <w:rFonts w:ascii="Arial" w:hAnsi="Arial" w:cs="Arial"/>
          <w:b/>
          <w:sz w:val="24"/>
          <w:szCs w:val="24"/>
        </w:rPr>
      </w:pPr>
      <w:r w:rsidRPr="001A33A8">
        <w:rPr>
          <w:rFonts w:ascii="Arial" w:hAnsi="Arial" w:cs="Arial"/>
          <w:b/>
          <w:sz w:val="24"/>
          <w:szCs w:val="24"/>
        </w:rPr>
        <w:tab/>
      </w:r>
      <w:r w:rsidRPr="001A33A8">
        <w:rPr>
          <w:rFonts w:ascii="Arial" w:hAnsi="Arial" w:cs="Arial"/>
          <w:b/>
          <w:sz w:val="24"/>
          <w:szCs w:val="24"/>
        </w:rPr>
        <w:tab/>
        <w:t>Posted by </w:t>
      </w:r>
      <w:hyperlink r:id="rId26" w:tooltip="author profile" w:history="1">
        <w:r w:rsidRPr="001A33A8">
          <w:rPr>
            <w:rStyle w:val="Hyperlink"/>
            <w:rFonts w:ascii="Arial" w:hAnsi="Arial" w:cs="Arial"/>
            <w:b/>
            <w:color w:val="auto"/>
            <w:sz w:val="24"/>
            <w:szCs w:val="24"/>
            <w:u w:val="none"/>
          </w:rPr>
          <w:t>Polina Malinowski </w:t>
        </w:r>
      </w:hyperlink>
      <w:r w:rsidRPr="001A33A8">
        <w:rPr>
          <w:rFonts w:ascii="Arial" w:hAnsi="Arial" w:cs="Arial"/>
          <w:b/>
          <w:sz w:val="24"/>
          <w:szCs w:val="24"/>
        </w:rPr>
        <w:t>at </w:t>
      </w:r>
      <w:hyperlink r:id="rId27" w:tooltip="permanent link" w:history="1">
        <w:r w:rsidRPr="001A33A8">
          <w:rPr>
            <w:rStyle w:val="Hyperlink"/>
            <w:rFonts w:ascii="Arial" w:hAnsi="Arial" w:cs="Arial"/>
            <w:b/>
            <w:color w:val="auto"/>
            <w:sz w:val="24"/>
            <w:szCs w:val="24"/>
            <w:u w:val="none"/>
          </w:rPr>
          <w:t>3:40 PM</w:t>
        </w:r>
      </w:hyperlink>
      <w:r w:rsidRPr="001A33A8">
        <w:rPr>
          <w:rFonts w:ascii="Arial" w:hAnsi="Arial" w:cs="Arial"/>
          <w:b/>
          <w:sz w:val="24"/>
          <w:szCs w:val="24"/>
        </w:rPr>
        <w:t> </w:t>
      </w:r>
    </w:p>
    <w:p w:rsidR="006A7BCF" w:rsidRPr="00383A1D" w:rsidRDefault="006A7BCF" w:rsidP="00A66BF2">
      <w:pPr>
        <w:spacing w:line="360" w:lineRule="auto"/>
        <w:ind w:left="1440" w:firstLine="1440"/>
        <w:jc w:val="both"/>
        <w:rPr>
          <w:rFonts w:ascii="Arial" w:hAnsi="Arial" w:cs="Arial"/>
          <w:b/>
          <w:sz w:val="24"/>
          <w:szCs w:val="24"/>
        </w:rPr>
      </w:pPr>
      <w:r w:rsidRPr="001A33A8">
        <w:rPr>
          <w:rFonts w:ascii="Arial" w:hAnsi="Arial" w:cs="Arial"/>
          <w:sz w:val="24"/>
          <w:szCs w:val="24"/>
        </w:rPr>
        <w:t>Over the years the Army has been using several separate systems that did not work well with each other, required a lot of manual data entry which resulted in a high percentage of errors. Before 2004 the Army was using the Defense Joint Military Pay System for about 40 years. However, this system needed information from the personnel system, the Regional Level Application Software system, and the two were not well integrated. Manual data entry was required to make any changes in the system which increased the chance of mistakes. It was very difficult to make changes to the system due to its obsolescence. The Army needed a comprehensive, integrated human resources and payroll system. Such a system was under construction since 1998 and its roll out was being constantly delayed. It was noted that the delay was caused by leadership turnover, inconsistent support from senior management as well as by a number of agencies trying to influence the project. The impact of all of these problems was tremendous. Thousands of soldiers were either underpaid or overpaid. Soldiers couldn't easily track mistakes either because their pay often varied due to different entitlements. The Army was wasting a lot of resources trying to fix the mistakes and recover overpayments. The requirements for the new system include complete integration of the payroll and personnel modules, maximum automation, automatic data uploads and user-friendliness.</w:t>
      </w:r>
    </w:p>
    <w:p w:rsidR="006A7BCF" w:rsidRPr="001A33A8" w:rsidRDefault="00383A1D" w:rsidP="00A66BF2">
      <w:pPr>
        <w:tabs>
          <w:tab w:val="left" w:pos="1980"/>
        </w:tabs>
        <w:spacing w:line="360" w:lineRule="auto"/>
        <w:ind w:left="1440"/>
        <w:jc w:val="both"/>
        <w:rPr>
          <w:rFonts w:ascii="Arial" w:hAnsi="Arial" w:cs="Arial"/>
          <w:sz w:val="24"/>
          <w:szCs w:val="24"/>
        </w:rPr>
      </w:pPr>
      <w:r>
        <w:rPr>
          <w:rFonts w:ascii="Arial" w:hAnsi="Arial" w:cs="Arial"/>
          <w:sz w:val="24"/>
          <w:szCs w:val="24"/>
        </w:rPr>
        <w:tab/>
      </w:r>
      <w:r w:rsidR="006A7BCF" w:rsidRPr="001A33A8">
        <w:rPr>
          <w:rFonts w:ascii="Arial" w:hAnsi="Arial" w:cs="Arial"/>
          <w:sz w:val="24"/>
          <w:szCs w:val="24"/>
        </w:rPr>
        <w:t xml:space="preserve">The Forward Compatible Payroll system was a temporary solution while the Defense Integrated Military Human Resources System was under construction. The FCP was more automated than the previous system. Here is how the system worked: a pay administrator uses a Web </w:t>
      </w:r>
      <w:r w:rsidR="006A7BCF" w:rsidRPr="001A33A8">
        <w:rPr>
          <w:rFonts w:ascii="Arial" w:hAnsi="Arial" w:cs="Arial"/>
          <w:sz w:val="24"/>
          <w:szCs w:val="24"/>
        </w:rPr>
        <w:lastRenderedPageBreak/>
        <w:t>browser to access the personnel system and review mobilization orders. The mobilization application requests info, such as dates of deployment before setting the pay rate and adding entitlements. After the pay rate is set, the unit commander has to sign off a hard copy of the mobilization order after which the data are transmitted to a Microsoft SQL Server database at the Reserve headquarters. Then the data are uploaded to the local server at a pay processing center where pay records were manually reviewed by staff. Then the data are transmitted to the payroll system. The process had to be improved to avoid mistakes with adding entitlements and to make the system even more automated to avoid human errors.</w:t>
      </w:r>
    </w:p>
    <w:p w:rsidR="006A7BCF" w:rsidRPr="001A33A8" w:rsidRDefault="00A978EC" w:rsidP="00A978EC">
      <w:pPr>
        <w:tabs>
          <w:tab w:val="left" w:pos="1980"/>
        </w:tabs>
        <w:spacing w:line="360" w:lineRule="auto"/>
        <w:ind w:left="1440"/>
        <w:jc w:val="both"/>
        <w:rPr>
          <w:rFonts w:ascii="Arial" w:hAnsi="Arial" w:cs="Arial"/>
          <w:sz w:val="24"/>
          <w:szCs w:val="24"/>
        </w:rPr>
      </w:pPr>
      <w:r>
        <w:rPr>
          <w:rFonts w:ascii="Arial" w:hAnsi="Arial" w:cs="Arial"/>
          <w:sz w:val="24"/>
          <w:szCs w:val="24"/>
        </w:rPr>
        <w:t xml:space="preserve">          </w:t>
      </w:r>
      <w:r w:rsidR="006A7BCF" w:rsidRPr="001A33A8">
        <w:rPr>
          <w:rFonts w:ascii="Arial" w:hAnsi="Arial" w:cs="Arial"/>
          <w:sz w:val="24"/>
          <w:szCs w:val="24"/>
        </w:rPr>
        <w:t>When developing and implementing a new information system it is very important that end users and technical specialists work together. Technical specialists need to be there to listen to the users concerns. A lot of times this is a big problem. There often are communication difficulties between the users and IT staff. End users find IT people speaking a different language and not understanding each other. So the two parties need to find a way to communicate effectively.</w:t>
      </w:r>
    </w:p>
    <w:p w:rsidR="006A7BCF" w:rsidRPr="001A33A8" w:rsidRDefault="006A7BCF" w:rsidP="00A66BF2">
      <w:pPr>
        <w:tabs>
          <w:tab w:val="left" w:pos="1980"/>
        </w:tabs>
        <w:spacing w:line="360" w:lineRule="auto"/>
        <w:jc w:val="both"/>
        <w:rPr>
          <w:rFonts w:ascii="Arial" w:hAnsi="Arial" w:cs="Arial"/>
          <w:b/>
          <w:sz w:val="24"/>
          <w:szCs w:val="24"/>
        </w:rPr>
      </w:pPr>
      <w:r w:rsidRPr="001A33A8">
        <w:rPr>
          <w:rFonts w:ascii="Arial" w:hAnsi="Arial" w:cs="Arial"/>
          <w:b/>
          <w:sz w:val="24"/>
          <w:szCs w:val="24"/>
        </w:rPr>
        <w:t xml:space="preserve">            2.2.5 Case Study Personnel and Payroll Records and </w:t>
      </w:r>
    </w:p>
    <w:p w:rsidR="006A7BCF" w:rsidRPr="001A33A8" w:rsidRDefault="006A7BCF" w:rsidP="00A66BF2">
      <w:pPr>
        <w:tabs>
          <w:tab w:val="left" w:pos="1980"/>
        </w:tabs>
        <w:spacing w:after="0" w:line="360" w:lineRule="auto"/>
        <w:jc w:val="both"/>
        <w:rPr>
          <w:rFonts w:ascii="Arial" w:hAnsi="Arial" w:cs="Arial"/>
          <w:b/>
          <w:sz w:val="24"/>
          <w:szCs w:val="24"/>
        </w:rPr>
      </w:pPr>
      <w:r w:rsidRPr="001A33A8">
        <w:rPr>
          <w:rFonts w:ascii="Arial" w:hAnsi="Arial" w:cs="Arial"/>
          <w:b/>
          <w:sz w:val="24"/>
          <w:szCs w:val="24"/>
        </w:rPr>
        <w:tab/>
        <w:t xml:space="preserve">Information Systems in Tanzania </w:t>
      </w:r>
      <w:r w:rsidRPr="001A33A8">
        <w:rPr>
          <w:rFonts w:ascii="Arial" w:hAnsi="Arial" w:cs="Arial"/>
          <w:b/>
          <w:sz w:val="24"/>
          <w:szCs w:val="24"/>
        </w:rPr>
        <w:cr/>
      </w:r>
      <w:r w:rsidRPr="001A33A8">
        <w:rPr>
          <w:rFonts w:ascii="Arial" w:hAnsi="Arial" w:cs="Arial"/>
          <w:b/>
          <w:sz w:val="24"/>
          <w:szCs w:val="24"/>
        </w:rPr>
        <w:tab/>
        <w:t xml:space="preserve">A World Bank/International Records Management </w:t>
      </w:r>
    </w:p>
    <w:p w:rsidR="006A7BCF" w:rsidRPr="001A33A8" w:rsidRDefault="006A7BCF" w:rsidP="00A66BF2">
      <w:pPr>
        <w:tabs>
          <w:tab w:val="left" w:pos="1980"/>
        </w:tabs>
        <w:spacing w:after="0" w:line="360" w:lineRule="auto"/>
        <w:jc w:val="both"/>
        <w:rPr>
          <w:rFonts w:ascii="Arial" w:hAnsi="Arial" w:cs="Arial"/>
          <w:b/>
          <w:sz w:val="24"/>
          <w:szCs w:val="24"/>
        </w:rPr>
      </w:pPr>
      <w:r w:rsidRPr="001A33A8">
        <w:rPr>
          <w:rFonts w:ascii="Arial" w:hAnsi="Arial" w:cs="Arial"/>
          <w:b/>
          <w:sz w:val="24"/>
          <w:szCs w:val="24"/>
        </w:rPr>
        <w:tab/>
        <w:t xml:space="preserve">Trust Partnership Project </w:t>
      </w:r>
    </w:p>
    <w:p w:rsidR="006A7BCF" w:rsidRPr="001A33A8" w:rsidRDefault="006A7BCF" w:rsidP="00A66BF2">
      <w:pPr>
        <w:tabs>
          <w:tab w:val="left" w:pos="1980"/>
        </w:tabs>
        <w:spacing w:after="0" w:line="360" w:lineRule="auto"/>
        <w:jc w:val="both"/>
        <w:rPr>
          <w:rFonts w:ascii="Arial" w:hAnsi="Arial" w:cs="Arial"/>
          <w:b/>
          <w:sz w:val="24"/>
          <w:szCs w:val="24"/>
        </w:rPr>
      </w:pPr>
      <w:r w:rsidRPr="001A33A8">
        <w:rPr>
          <w:rFonts w:ascii="Arial" w:hAnsi="Arial" w:cs="Arial"/>
          <w:b/>
          <w:sz w:val="24"/>
          <w:szCs w:val="24"/>
        </w:rPr>
        <w:tab/>
        <w:t>May 2002</w:t>
      </w:r>
    </w:p>
    <w:p w:rsidR="006A7BCF" w:rsidRPr="001A33A8" w:rsidRDefault="00383A1D" w:rsidP="00A66BF2">
      <w:pPr>
        <w:tabs>
          <w:tab w:val="left" w:pos="1980"/>
        </w:tabs>
        <w:spacing w:after="0" w:line="360" w:lineRule="auto"/>
        <w:ind w:left="1980"/>
        <w:jc w:val="both"/>
        <w:rPr>
          <w:rFonts w:ascii="Arial" w:hAnsi="Arial" w:cs="Arial"/>
          <w:b/>
          <w:sz w:val="24"/>
          <w:szCs w:val="24"/>
        </w:rPr>
      </w:pPr>
      <w:r>
        <w:rPr>
          <w:rFonts w:ascii="Arial" w:hAnsi="Arial" w:cs="Arial"/>
          <w:sz w:val="24"/>
          <w:szCs w:val="24"/>
        </w:rPr>
        <w:tab/>
      </w:r>
      <w:r>
        <w:rPr>
          <w:rFonts w:ascii="Arial" w:hAnsi="Arial" w:cs="Arial"/>
          <w:sz w:val="24"/>
          <w:szCs w:val="24"/>
        </w:rPr>
        <w:tab/>
      </w:r>
      <w:r w:rsidR="006A7BCF" w:rsidRPr="001A33A8">
        <w:rPr>
          <w:rFonts w:ascii="Arial" w:hAnsi="Arial" w:cs="Arial"/>
          <w:sz w:val="24"/>
          <w:szCs w:val="24"/>
        </w:rPr>
        <w:t xml:space="preserve">The payroll system supports the monthly remuneration for government employees. The current payroll system is a mainframe system on UNIX servers developed in house in 1985 using COBOL programming. The payroll is batch processed on a monthly basis at the Department of Treasury. There are 20 data entry PCs. Clerks enter the data in the payroll processing system. Payroll reports are then printed out and verified by employers, after which amendments are made as required. </w:t>
      </w:r>
    </w:p>
    <w:p w:rsidR="006A7BCF" w:rsidRPr="001A33A8" w:rsidRDefault="006A7BCF" w:rsidP="00A66BF2">
      <w:pPr>
        <w:tabs>
          <w:tab w:val="left" w:pos="1980"/>
        </w:tabs>
        <w:spacing w:line="360" w:lineRule="auto"/>
        <w:ind w:left="1980"/>
        <w:jc w:val="both"/>
        <w:rPr>
          <w:rFonts w:ascii="Arial" w:hAnsi="Arial" w:cs="Arial"/>
          <w:sz w:val="24"/>
          <w:szCs w:val="24"/>
        </w:rPr>
      </w:pPr>
      <w:r w:rsidRPr="001A33A8">
        <w:rPr>
          <w:rFonts w:ascii="Arial" w:hAnsi="Arial" w:cs="Arial"/>
          <w:sz w:val="24"/>
          <w:szCs w:val="24"/>
        </w:rPr>
        <w:lastRenderedPageBreak/>
        <w:t xml:space="preserve"> </w:t>
      </w:r>
      <w:r w:rsidR="00383A1D">
        <w:rPr>
          <w:rFonts w:ascii="Arial" w:hAnsi="Arial" w:cs="Arial"/>
          <w:sz w:val="24"/>
          <w:szCs w:val="24"/>
        </w:rPr>
        <w:tab/>
      </w:r>
      <w:r w:rsidR="00383A1D">
        <w:rPr>
          <w:rFonts w:ascii="Arial" w:hAnsi="Arial" w:cs="Arial"/>
          <w:sz w:val="24"/>
          <w:szCs w:val="24"/>
        </w:rPr>
        <w:tab/>
      </w:r>
      <w:r w:rsidRPr="001A33A8">
        <w:rPr>
          <w:rFonts w:ascii="Arial" w:hAnsi="Arial" w:cs="Arial"/>
          <w:sz w:val="24"/>
          <w:szCs w:val="24"/>
        </w:rPr>
        <w:t>The payroll system will eventually be phased out by the Personnel Control and Information Systems (PCIS) described below. At present data must be batched, recorded on tape and then migrated to the PCIS. This extra step is necessary because the new system is not linked to the budgeting system. A link between the PCIS and the budgeting system is needed to ensure that salary expenditure does not exceed budgeted amounts and it is understood that such a link is planned. This is a short-term situation during the process of system integration and the complete transfer of data. The project team recognizes that a loss of data between the two systems could jeopardize the entire existing payroll system. The team has chosen a conservative approach and will fully integrate the two systems in the next PCIS project phase.</w:t>
      </w: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6A7BCF" w:rsidRPr="001A33A8" w:rsidRDefault="006A7BCF" w:rsidP="00A66BF2">
      <w:pPr>
        <w:tabs>
          <w:tab w:val="left" w:pos="1980"/>
        </w:tabs>
        <w:spacing w:line="360" w:lineRule="auto"/>
        <w:jc w:val="both"/>
        <w:rPr>
          <w:rFonts w:ascii="Arial" w:hAnsi="Arial" w:cs="Arial"/>
          <w:sz w:val="24"/>
          <w:szCs w:val="24"/>
        </w:rPr>
      </w:pPr>
    </w:p>
    <w:p w:rsidR="00D863A1" w:rsidRPr="001A33A8" w:rsidRDefault="00D863A1" w:rsidP="00A66BF2">
      <w:pPr>
        <w:tabs>
          <w:tab w:val="left" w:pos="1980"/>
        </w:tabs>
        <w:spacing w:line="360" w:lineRule="auto"/>
        <w:jc w:val="both"/>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6A7BCF" w:rsidRPr="001A33A8">
        <w:rPr>
          <w:rFonts w:ascii="Arial" w:hAnsi="Arial" w:cs="Arial"/>
          <w:b/>
          <w:sz w:val="24"/>
          <w:szCs w:val="24"/>
        </w:rPr>
        <w:t>Synthesis and Analysis</w:t>
      </w:r>
    </w:p>
    <w:p w:rsidR="006A7BCF" w:rsidRPr="001A33A8" w:rsidRDefault="006A7BCF" w:rsidP="00A66BF2">
      <w:pPr>
        <w:spacing w:line="360" w:lineRule="auto"/>
        <w:ind w:left="810"/>
        <w:jc w:val="both"/>
        <w:rPr>
          <w:rFonts w:ascii="Arial" w:hAnsi="Arial" w:cs="Arial"/>
          <w:b/>
          <w:sz w:val="24"/>
          <w:szCs w:val="24"/>
        </w:rPr>
      </w:pPr>
      <w:r w:rsidRPr="001A33A8">
        <w:rPr>
          <w:rFonts w:ascii="Arial" w:hAnsi="Arial" w:cs="Arial"/>
          <w:b/>
          <w:sz w:val="24"/>
          <w:szCs w:val="24"/>
        </w:rPr>
        <w:t>Local and Foreign Studies</w:t>
      </w:r>
    </w:p>
    <w:p w:rsidR="006A7BCF" w:rsidRPr="001A33A8" w:rsidRDefault="006A7BCF" w:rsidP="00A66BF2">
      <w:pPr>
        <w:pStyle w:val="NormalWeb"/>
        <w:shd w:val="clear" w:color="auto" w:fill="FFFFFF"/>
        <w:spacing w:before="120" w:beforeAutospacing="0" w:after="120" w:afterAutospacing="0" w:line="360" w:lineRule="auto"/>
        <w:ind w:left="720" w:firstLine="720"/>
        <w:jc w:val="both"/>
        <w:rPr>
          <w:rFonts w:ascii="Arial" w:hAnsi="Arial" w:cs="Arial"/>
        </w:rPr>
      </w:pPr>
      <w:r w:rsidRPr="001A33A8">
        <w:rPr>
          <w:rFonts w:ascii="Arial" w:hAnsi="Arial" w:cs="Arial"/>
        </w:rPr>
        <w:t>In a</w:t>
      </w:r>
      <w:r w:rsidRPr="001A33A8">
        <w:rPr>
          <w:rStyle w:val="apple-converted-space"/>
          <w:rFonts w:ascii="Arial" w:hAnsi="Arial" w:cs="Arial"/>
        </w:rPr>
        <w:t> </w:t>
      </w:r>
      <w:hyperlink r:id="rId28" w:tooltip="Company" w:history="1">
        <w:r w:rsidRPr="001A33A8">
          <w:rPr>
            <w:rStyle w:val="Hyperlink"/>
            <w:rFonts w:ascii="Arial" w:hAnsi="Arial" w:cs="Arial"/>
            <w:color w:val="auto"/>
            <w:u w:val="none"/>
          </w:rPr>
          <w:t>company</w:t>
        </w:r>
      </w:hyperlink>
      <w:r w:rsidRPr="001A33A8">
        <w:rPr>
          <w:rFonts w:ascii="Arial" w:hAnsi="Arial" w:cs="Arial"/>
        </w:rPr>
        <w:t>,</w:t>
      </w:r>
      <w:r w:rsidRPr="001A33A8">
        <w:rPr>
          <w:rStyle w:val="apple-converted-space"/>
          <w:rFonts w:ascii="Arial" w:hAnsi="Arial" w:cs="Arial"/>
        </w:rPr>
        <w:t> </w:t>
      </w:r>
      <w:r w:rsidRPr="001A33A8">
        <w:rPr>
          <w:rFonts w:ascii="Arial" w:hAnsi="Arial" w:cs="Arial"/>
          <w:bCs/>
        </w:rPr>
        <w:t>payroll</w:t>
      </w:r>
      <w:r w:rsidRPr="001A33A8">
        <w:rPr>
          <w:rStyle w:val="apple-converted-space"/>
          <w:rFonts w:ascii="Arial" w:hAnsi="Arial" w:cs="Arial"/>
        </w:rPr>
        <w:t> </w:t>
      </w:r>
      <w:r w:rsidRPr="001A33A8">
        <w:rPr>
          <w:rFonts w:ascii="Arial" w:hAnsi="Arial" w:cs="Arial"/>
        </w:rPr>
        <w:t>is the sum of all</w:t>
      </w:r>
      <w:r w:rsidRPr="001A33A8">
        <w:rPr>
          <w:rStyle w:val="apple-converted-space"/>
          <w:rFonts w:ascii="Arial" w:hAnsi="Arial" w:cs="Arial"/>
        </w:rPr>
        <w:t> </w:t>
      </w:r>
      <w:hyperlink r:id="rId29" w:tooltip="Financial" w:history="1">
        <w:r w:rsidRPr="001A33A8">
          <w:rPr>
            <w:rStyle w:val="Hyperlink"/>
            <w:rFonts w:ascii="Arial" w:hAnsi="Arial" w:cs="Arial"/>
            <w:color w:val="auto"/>
            <w:u w:val="none"/>
          </w:rPr>
          <w:t>financial</w:t>
        </w:r>
      </w:hyperlink>
      <w:r w:rsidRPr="001A33A8">
        <w:rPr>
          <w:rStyle w:val="apple-converted-space"/>
          <w:rFonts w:ascii="Arial" w:hAnsi="Arial" w:cs="Arial"/>
        </w:rPr>
        <w:t> </w:t>
      </w:r>
      <w:r w:rsidRPr="001A33A8">
        <w:rPr>
          <w:rFonts w:ascii="Arial" w:hAnsi="Arial" w:cs="Arial"/>
        </w:rPr>
        <w:t>records of</w:t>
      </w:r>
      <w:r w:rsidRPr="001A33A8">
        <w:rPr>
          <w:rStyle w:val="apple-converted-space"/>
          <w:rFonts w:ascii="Arial" w:hAnsi="Arial" w:cs="Arial"/>
        </w:rPr>
        <w:t> </w:t>
      </w:r>
      <w:hyperlink r:id="rId30" w:tooltip="Salary" w:history="1">
        <w:r w:rsidRPr="001A33A8">
          <w:rPr>
            <w:rStyle w:val="Hyperlink"/>
            <w:rFonts w:ascii="Arial" w:hAnsi="Arial" w:cs="Arial"/>
            <w:color w:val="auto"/>
            <w:u w:val="none"/>
          </w:rPr>
          <w:t>salaries</w:t>
        </w:r>
      </w:hyperlink>
      <w:r w:rsidRPr="001A33A8">
        <w:rPr>
          <w:rStyle w:val="apple-converted-space"/>
          <w:rFonts w:ascii="Arial" w:hAnsi="Arial" w:cs="Arial"/>
        </w:rPr>
        <w:t> </w:t>
      </w:r>
      <w:r w:rsidRPr="001A33A8">
        <w:rPr>
          <w:rFonts w:ascii="Arial" w:hAnsi="Arial" w:cs="Arial"/>
        </w:rPr>
        <w:t xml:space="preserve">for an </w:t>
      </w:r>
      <w:r w:rsidR="00A37DB3" w:rsidRPr="001A33A8">
        <w:rPr>
          <w:rFonts w:ascii="Arial" w:hAnsi="Arial" w:cs="Arial"/>
        </w:rPr>
        <w:t>employee, wages</w:t>
      </w:r>
      <w:r w:rsidRPr="001A33A8">
        <w:rPr>
          <w:rFonts w:ascii="Arial" w:hAnsi="Arial" w:cs="Arial"/>
        </w:rPr>
        <w:t>, bonuses and</w:t>
      </w:r>
      <w:r w:rsidRPr="001A33A8">
        <w:rPr>
          <w:rStyle w:val="apple-converted-space"/>
          <w:rFonts w:ascii="Arial" w:hAnsi="Arial" w:cs="Arial"/>
        </w:rPr>
        <w:t> </w:t>
      </w:r>
      <w:hyperlink r:id="rId31" w:tooltip="Tax deduction" w:history="1">
        <w:r w:rsidRPr="001A33A8">
          <w:rPr>
            <w:rStyle w:val="Hyperlink"/>
            <w:rFonts w:ascii="Arial" w:hAnsi="Arial" w:cs="Arial"/>
            <w:color w:val="auto"/>
            <w:u w:val="none"/>
          </w:rPr>
          <w:t>deductions</w:t>
        </w:r>
      </w:hyperlink>
      <w:r w:rsidRPr="001A33A8">
        <w:rPr>
          <w:rFonts w:ascii="Arial" w:hAnsi="Arial" w:cs="Arial"/>
        </w:rPr>
        <w:t>. In accounting, payroll refers to the amount paid to employees for services they provided during a certain period of time. Payroll plays a major role in a company for several reasons.</w:t>
      </w:r>
    </w:p>
    <w:p w:rsidR="006A7BCF" w:rsidRPr="001A33A8" w:rsidRDefault="006A7BCF" w:rsidP="00A66BF2">
      <w:pPr>
        <w:pStyle w:val="NormalWeb"/>
        <w:shd w:val="clear" w:color="auto" w:fill="FFFFFF"/>
        <w:spacing w:before="120" w:beforeAutospacing="0" w:after="120" w:afterAutospacing="0" w:line="360" w:lineRule="auto"/>
        <w:ind w:left="720" w:firstLine="720"/>
        <w:jc w:val="both"/>
        <w:rPr>
          <w:rFonts w:ascii="Arial" w:hAnsi="Arial" w:cs="Arial"/>
        </w:rPr>
      </w:pPr>
      <w:r w:rsidRPr="001A33A8">
        <w:rPr>
          <w:rFonts w:ascii="Arial" w:hAnsi="Arial" w:cs="Arial"/>
        </w:rPr>
        <w:t xml:space="preserve">From an accounting perspective, payroll is crucial because payroll and payroll taxes considerably affect the net income of most companies and they are subject to laws and </w:t>
      </w:r>
      <w:r w:rsidR="00A37DB3" w:rsidRPr="001A33A8">
        <w:rPr>
          <w:rFonts w:ascii="Arial" w:hAnsi="Arial" w:cs="Arial"/>
        </w:rPr>
        <w:t xml:space="preserve">regulations. </w:t>
      </w:r>
      <w:r w:rsidRPr="001A33A8">
        <w:rPr>
          <w:rFonts w:ascii="Arial" w:hAnsi="Arial" w:cs="Arial"/>
        </w:rPr>
        <w:t>From an ethics in business viewpoint payroll is a critical department as employees are responsive to payroll errors and irregularities: good employee morale requires payroll to be paid timely and accurately. The primary mission of the payroll department is to ensure that all employees are paid accurately and timely with the correct withholdings and deductions, and to ensure the withholdings and deductions are remitted in a timely manner. This includes salary payments, tax withholdings, and deductions from a</w:t>
      </w:r>
      <w:r w:rsidRPr="001A33A8">
        <w:rPr>
          <w:rStyle w:val="apple-converted-space"/>
          <w:rFonts w:ascii="Arial" w:hAnsi="Arial" w:cs="Arial"/>
        </w:rPr>
        <w:t> </w:t>
      </w:r>
      <w:hyperlink r:id="rId32" w:tooltip="Paycheck" w:history="1">
        <w:r w:rsidR="00A37DB3" w:rsidRPr="001A33A8">
          <w:rPr>
            <w:rStyle w:val="Hyperlink"/>
            <w:rFonts w:ascii="Arial" w:hAnsi="Arial" w:cs="Arial"/>
            <w:color w:val="auto"/>
            <w:u w:val="none"/>
          </w:rPr>
          <w:t>paycheck</w:t>
        </w:r>
      </w:hyperlink>
    </w:p>
    <w:p w:rsidR="006A7BCF" w:rsidRPr="001A33A8" w:rsidRDefault="006A7BCF" w:rsidP="00A66BF2">
      <w:pPr>
        <w:spacing w:line="360" w:lineRule="auto"/>
        <w:ind w:left="720" w:firstLine="720"/>
        <w:jc w:val="both"/>
        <w:rPr>
          <w:rFonts w:ascii="Arial" w:hAnsi="Arial" w:cs="Arial"/>
          <w:sz w:val="24"/>
          <w:szCs w:val="24"/>
          <w:shd w:val="clear" w:color="auto" w:fill="FFFFFF"/>
        </w:rPr>
      </w:pPr>
      <w:r w:rsidRPr="001A33A8">
        <w:rPr>
          <w:rFonts w:ascii="Arial" w:hAnsi="Arial" w:cs="Arial"/>
          <w:sz w:val="24"/>
          <w:szCs w:val="24"/>
          <w:shd w:val="clear" w:color="auto" w:fill="FFFFFF"/>
        </w:rPr>
        <w:t xml:space="preserve">Based on the details that the researcher gathered it may help to develop a better payroll system for the company. We could apply some techniques that they use in our </w:t>
      </w:r>
      <w:r w:rsidR="00A37DB3" w:rsidRPr="001A33A8">
        <w:rPr>
          <w:rFonts w:ascii="Arial" w:hAnsi="Arial" w:cs="Arial"/>
          <w:sz w:val="24"/>
          <w:szCs w:val="24"/>
          <w:shd w:val="clear" w:color="auto" w:fill="FFFFFF"/>
        </w:rPr>
        <w:t>project. Some</w:t>
      </w:r>
      <w:r w:rsidRPr="001A33A8">
        <w:rPr>
          <w:rFonts w:ascii="Arial" w:hAnsi="Arial" w:cs="Arial"/>
          <w:sz w:val="24"/>
          <w:szCs w:val="24"/>
          <w:shd w:val="clear" w:color="auto" w:fill="FFFFFF"/>
        </w:rPr>
        <w:t xml:space="preserve"> of them </w:t>
      </w:r>
      <w:r w:rsidR="00F756CB" w:rsidRPr="001A33A8">
        <w:rPr>
          <w:rFonts w:ascii="Arial" w:hAnsi="Arial" w:cs="Arial"/>
          <w:sz w:val="24"/>
          <w:szCs w:val="24"/>
          <w:shd w:val="clear" w:color="auto" w:fill="FFFFFF"/>
        </w:rPr>
        <w:t>are</w:t>
      </w:r>
      <w:r w:rsidRPr="001A33A8">
        <w:rPr>
          <w:rFonts w:ascii="Arial" w:hAnsi="Arial" w:cs="Arial"/>
          <w:sz w:val="24"/>
          <w:szCs w:val="24"/>
          <w:shd w:val="clear" w:color="auto" w:fill="FFFFFF"/>
        </w:rPr>
        <w:t xml:space="preserve"> describing the flow or the process of </w:t>
      </w:r>
      <w:r w:rsidR="00A66BF2" w:rsidRPr="001A33A8">
        <w:rPr>
          <w:rFonts w:ascii="Arial" w:hAnsi="Arial" w:cs="Arial"/>
          <w:sz w:val="24"/>
          <w:szCs w:val="24"/>
          <w:shd w:val="clear" w:color="auto" w:fill="FFFFFF"/>
        </w:rPr>
        <w:t>the</w:t>
      </w:r>
      <w:r w:rsidRPr="001A33A8">
        <w:rPr>
          <w:rFonts w:ascii="Arial" w:hAnsi="Arial" w:cs="Arial"/>
          <w:sz w:val="24"/>
          <w:szCs w:val="24"/>
          <w:shd w:val="clear" w:color="auto" w:fill="FFFFFF"/>
        </w:rPr>
        <w:t xml:space="preserve"> current </w:t>
      </w:r>
      <w:r w:rsidR="00A37DB3" w:rsidRPr="001A33A8">
        <w:rPr>
          <w:rFonts w:ascii="Arial" w:hAnsi="Arial" w:cs="Arial"/>
          <w:sz w:val="24"/>
          <w:szCs w:val="24"/>
          <w:shd w:val="clear" w:color="auto" w:fill="FFFFFF"/>
        </w:rPr>
        <w:t>system. The</w:t>
      </w:r>
      <w:r w:rsidRPr="001A33A8">
        <w:rPr>
          <w:rFonts w:ascii="Arial" w:hAnsi="Arial" w:cs="Arial"/>
          <w:sz w:val="24"/>
          <w:szCs w:val="24"/>
          <w:shd w:val="clear" w:color="auto" w:fill="FFFFFF"/>
        </w:rPr>
        <w:t xml:space="preserve"> aim of general payroll system is to provide easier and faster way to monitor the movement of salary in the </w:t>
      </w:r>
      <w:r w:rsidR="00A37DB3" w:rsidRPr="001A33A8">
        <w:rPr>
          <w:rFonts w:ascii="Arial" w:hAnsi="Arial" w:cs="Arial"/>
          <w:sz w:val="24"/>
          <w:szCs w:val="24"/>
          <w:shd w:val="clear" w:color="auto" w:fill="FFFFFF"/>
        </w:rPr>
        <w:t>business. It</w:t>
      </w:r>
      <w:r w:rsidRPr="001A33A8">
        <w:rPr>
          <w:rFonts w:ascii="Arial" w:hAnsi="Arial" w:cs="Arial"/>
          <w:sz w:val="24"/>
          <w:szCs w:val="24"/>
          <w:shd w:val="clear" w:color="auto" w:fill="FFFFFF"/>
        </w:rPr>
        <w:t xml:space="preserve"> is a proper way to get an exact salary of employee regarding their minimum </w:t>
      </w:r>
      <w:r w:rsidR="00A37DB3" w:rsidRPr="001A33A8">
        <w:rPr>
          <w:rFonts w:ascii="Arial" w:hAnsi="Arial" w:cs="Arial"/>
          <w:sz w:val="24"/>
          <w:szCs w:val="24"/>
          <w:shd w:val="clear" w:color="auto" w:fill="FFFFFF"/>
        </w:rPr>
        <w:t>income. From</w:t>
      </w:r>
      <w:r w:rsidRPr="001A33A8">
        <w:rPr>
          <w:rFonts w:ascii="Arial" w:hAnsi="Arial" w:cs="Arial"/>
          <w:sz w:val="24"/>
          <w:szCs w:val="24"/>
          <w:shd w:val="clear" w:color="auto" w:fill="FFFFFF"/>
        </w:rPr>
        <w:t xml:space="preserve"> this documents of payroll the salary will be illustrate the name of employee, the rate, the deductions for their benefits, deduction from damages and cash advance, computing a gross and giving the amount of net income. A payroll system allows </w:t>
      </w:r>
      <w:r w:rsidRPr="001A33A8">
        <w:rPr>
          <w:rFonts w:ascii="Arial" w:hAnsi="Arial" w:cs="Arial"/>
          <w:sz w:val="24"/>
          <w:szCs w:val="24"/>
          <w:shd w:val="clear" w:color="auto" w:fill="FFFFFF"/>
        </w:rPr>
        <w:lastRenderedPageBreak/>
        <w:t xml:space="preserve">the employer to pay employees on time and accurately, plus comply with other statutory </w:t>
      </w:r>
      <w:r w:rsidR="00A37DB3" w:rsidRPr="001A33A8">
        <w:rPr>
          <w:rFonts w:ascii="Arial" w:hAnsi="Arial" w:cs="Arial"/>
          <w:sz w:val="24"/>
          <w:szCs w:val="24"/>
          <w:shd w:val="clear" w:color="auto" w:fill="FFFFFF"/>
        </w:rPr>
        <w:t>regulations. The</w:t>
      </w:r>
      <w:r w:rsidR="008E44BD">
        <w:rPr>
          <w:rFonts w:ascii="Arial" w:hAnsi="Arial" w:cs="Arial"/>
          <w:sz w:val="24"/>
          <w:szCs w:val="24"/>
          <w:shd w:val="clear" w:color="auto" w:fill="FFFFFF"/>
        </w:rPr>
        <w:t xml:space="preserve"> proponents</w:t>
      </w:r>
      <w:r w:rsidRPr="001A33A8">
        <w:rPr>
          <w:rFonts w:ascii="Arial" w:hAnsi="Arial" w:cs="Arial"/>
          <w:sz w:val="24"/>
          <w:szCs w:val="24"/>
          <w:shd w:val="clear" w:color="auto" w:fill="FFFFFF"/>
        </w:rPr>
        <w:t xml:space="preserve"> could get another idea from those articles that can be use in developing the system.</w:t>
      </w:r>
    </w:p>
    <w:p w:rsidR="00D863A1" w:rsidRDefault="00D863A1" w:rsidP="00D863A1">
      <w:pPr>
        <w:shd w:val="clear" w:color="auto" w:fill="FFFFFF"/>
        <w:spacing w:after="0" w:line="360" w:lineRule="auto"/>
        <w:jc w:val="both"/>
        <w:textAlignment w:val="baseline"/>
        <w:rPr>
          <w:rFonts w:ascii="Arial" w:hAnsi="Arial" w:cs="Arial"/>
          <w:sz w:val="24"/>
          <w:szCs w:val="24"/>
        </w:rPr>
      </w:pPr>
    </w:p>
    <w:p w:rsidR="00FD593E" w:rsidRPr="00D863A1" w:rsidRDefault="00FD593E" w:rsidP="00D863A1">
      <w:pPr>
        <w:shd w:val="clear" w:color="auto" w:fill="FFFFFF"/>
        <w:spacing w:after="0" w:line="360" w:lineRule="auto"/>
        <w:jc w:val="both"/>
        <w:textAlignment w:val="baseline"/>
        <w:rPr>
          <w:rFonts w:ascii="Arial" w:hAnsi="Arial" w:cs="Arial"/>
          <w:b/>
          <w:color w:val="000000"/>
          <w:sz w:val="24"/>
          <w:szCs w:val="24"/>
          <w:shd w:val="clear" w:color="auto" w:fill="FFFFFF"/>
        </w:rPr>
      </w:pPr>
      <w:r w:rsidRPr="00D863A1">
        <w:rPr>
          <w:rFonts w:ascii="Arial" w:hAnsi="Arial" w:cs="Arial"/>
          <w:b/>
          <w:color w:val="000000"/>
          <w:sz w:val="24"/>
          <w:szCs w:val="24"/>
          <w:shd w:val="clear" w:color="auto" w:fill="FFFFFF"/>
        </w:rPr>
        <w:t>Local</w:t>
      </w:r>
    </w:p>
    <w:tbl>
      <w:tblPr>
        <w:tblStyle w:val="TableGrid"/>
        <w:tblW w:w="0" w:type="auto"/>
        <w:tblInd w:w="1080" w:type="dxa"/>
        <w:tblLayout w:type="fixed"/>
        <w:tblLook w:val="04A0"/>
      </w:tblPr>
      <w:tblGrid>
        <w:gridCol w:w="2628"/>
        <w:gridCol w:w="630"/>
        <w:gridCol w:w="630"/>
        <w:gridCol w:w="630"/>
        <w:gridCol w:w="630"/>
        <w:gridCol w:w="630"/>
        <w:gridCol w:w="2718"/>
      </w:tblGrid>
      <w:tr w:rsidR="00FD593E" w:rsidTr="00B47893">
        <w:tc>
          <w:tcPr>
            <w:tcW w:w="262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Features</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R1</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R2</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R3</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R4</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R5</w:t>
            </w:r>
          </w:p>
        </w:tc>
        <w:tc>
          <w:tcPr>
            <w:tcW w:w="271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SMS(payroll)</w:t>
            </w:r>
          </w:p>
        </w:tc>
      </w:tr>
      <w:tr w:rsidR="00FD593E" w:rsidTr="00B47893">
        <w:tc>
          <w:tcPr>
            <w:tcW w:w="262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641234"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641234">
              <w:rPr>
                <w:rFonts w:ascii="Arial" w:hAnsi="Arial" w:cs="Arial"/>
              </w:rPr>
              <w:t>hastened and fast-tracked</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926810"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926810" w:rsidRDefault="00FD593E" w:rsidP="00A66BF2">
            <w:pPr>
              <w:spacing w:line="360" w:lineRule="auto"/>
              <w:ind w:left="360"/>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271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r>
      <w:tr w:rsidR="00FD593E" w:rsidTr="00B47893">
        <w:tc>
          <w:tcPr>
            <w:tcW w:w="262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E11F41"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E11F41">
              <w:rPr>
                <w:rFonts w:ascii="Arial" w:hAnsi="Arial" w:cs="Arial"/>
              </w:rPr>
              <w:t>automatic payroll deduction scheme</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271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r>
      <w:tr w:rsidR="00FD593E" w:rsidTr="00B47893">
        <w:tc>
          <w:tcPr>
            <w:tcW w:w="262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926810"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926810">
              <w:rPr>
                <w:rFonts w:ascii="Arial" w:eastAsia="Times New Roman" w:hAnsi="Arial" w:cs="Arial"/>
              </w:rPr>
              <w:t>Validates process payroll</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271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r>
      <w:tr w:rsidR="00FD593E" w:rsidTr="00B47893">
        <w:tc>
          <w:tcPr>
            <w:tcW w:w="262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926810" w:rsidRDefault="00FD593E" w:rsidP="00A66BF2">
            <w:pPr>
              <w:pStyle w:val="ListParagraph"/>
              <w:spacing w:line="360" w:lineRule="auto"/>
              <w:ind w:left="0"/>
              <w:jc w:val="both"/>
              <w:textAlignment w:val="baseline"/>
              <w:rPr>
                <w:rFonts w:ascii="Arial" w:hAnsi="Arial" w:cs="Arial"/>
                <w:color w:val="000000"/>
                <w:shd w:val="clear" w:color="auto" w:fill="FFFFFF"/>
              </w:rPr>
            </w:pPr>
            <w:r w:rsidRPr="00926810">
              <w:rPr>
                <w:rFonts w:ascii="Arial" w:hAnsi="Arial" w:cs="Arial"/>
              </w:rPr>
              <w:t>Graphical User Interface</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271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r>
      <w:tr w:rsidR="00FD593E" w:rsidTr="00B47893">
        <w:tc>
          <w:tcPr>
            <w:tcW w:w="262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926810"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926810">
              <w:rPr>
                <w:rFonts w:ascii="Arial" w:hAnsi="Arial" w:cs="Arial"/>
              </w:rPr>
              <w:t>Systematic maintenance and retrieval of employee</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271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r>
      <w:tr w:rsidR="00FD593E" w:rsidTr="00B47893">
        <w:tc>
          <w:tcPr>
            <w:tcW w:w="262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926810" w:rsidRDefault="00FD593E" w:rsidP="00A66BF2">
            <w:pPr>
              <w:pStyle w:val="ListParagraph"/>
              <w:spacing w:line="360" w:lineRule="auto"/>
              <w:ind w:left="0"/>
              <w:jc w:val="both"/>
              <w:textAlignment w:val="baseline"/>
              <w:rPr>
                <w:rFonts w:ascii="Arial" w:hAnsi="Arial" w:cs="Arial"/>
                <w:color w:val="000000"/>
                <w:shd w:val="clear" w:color="auto" w:fill="FFFFFF"/>
              </w:rPr>
            </w:pPr>
            <w:r w:rsidRPr="00926810">
              <w:rPr>
                <w:rFonts w:ascii="Arial" w:hAnsi="Arial" w:cs="Arial"/>
                <w:color w:val="000000"/>
                <w:shd w:val="clear" w:color="auto" w:fill="FFFFFF"/>
              </w:rPr>
              <w:t>Automatic computation</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271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r>
      <w:tr w:rsidR="00FD593E" w:rsidTr="00B47893">
        <w:tc>
          <w:tcPr>
            <w:tcW w:w="262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926810"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926810">
              <w:rPr>
                <w:rFonts w:ascii="Arial" w:hAnsi="Arial" w:cs="Arial"/>
              </w:rPr>
              <w:t>Security and integrity of payroll data and information</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271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r>
      <w:tr w:rsidR="00FD593E" w:rsidTr="00B47893">
        <w:tc>
          <w:tcPr>
            <w:tcW w:w="262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926810" w:rsidRDefault="00FD593E" w:rsidP="00A66BF2">
            <w:pPr>
              <w:pStyle w:val="ListParagraph"/>
              <w:spacing w:line="360" w:lineRule="auto"/>
              <w:ind w:left="0"/>
              <w:jc w:val="both"/>
              <w:textAlignment w:val="baseline"/>
              <w:rPr>
                <w:rFonts w:ascii="Arial" w:hAnsi="Arial" w:cs="Arial"/>
              </w:rPr>
            </w:pPr>
            <w:r w:rsidRPr="00926810">
              <w:rPr>
                <w:rFonts w:ascii="Arial" w:hAnsi="Arial" w:cs="Arial"/>
              </w:rPr>
              <w:t>Fast and easy generation of the reports</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DA654C"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271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r>
      <w:tr w:rsidR="00FD593E" w:rsidTr="00B47893">
        <w:tc>
          <w:tcPr>
            <w:tcW w:w="262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926810" w:rsidRDefault="00FD593E" w:rsidP="00A66BF2">
            <w:pPr>
              <w:pStyle w:val="ListParagraph"/>
              <w:spacing w:line="360" w:lineRule="auto"/>
              <w:ind w:left="0"/>
              <w:jc w:val="both"/>
              <w:textAlignment w:val="baseline"/>
              <w:rPr>
                <w:rFonts w:ascii="Arial" w:hAnsi="Arial" w:cs="Arial"/>
              </w:rPr>
            </w:pPr>
            <w:r w:rsidRPr="0095004A">
              <w:rPr>
                <w:rFonts w:ascii="Arial" w:hAnsi="Arial" w:cs="Arial"/>
                <w:sz w:val="24"/>
                <w:szCs w:val="24"/>
              </w:rPr>
              <w:t>user-friendliness</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DA654C"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271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r>
    </w:tbl>
    <w:p w:rsidR="00FD593E" w:rsidRDefault="00FD593E" w:rsidP="00A66BF2">
      <w:pPr>
        <w:pStyle w:val="ListParagraph"/>
        <w:shd w:val="clear" w:color="auto" w:fill="FFFFFF"/>
        <w:spacing w:after="0" w:line="360" w:lineRule="auto"/>
        <w:ind w:left="1080" w:hanging="1080"/>
        <w:jc w:val="both"/>
        <w:textAlignment w:val="baseline"/>
        <w:rPr>
          <w:rFonts w:ascii="Arial" w:hAnsi="Arial" w:cs="Arial"/>
          <w:b/>
          <w:color w:val="000000"/>
          <w:sz w:val="24"/>
          <w:szCs w:val="24"/>
          <w:shd w:val="clear" w:color="auto" w:fill="FFFFFF"/>
        </w:rPr>
      </w:pPr>
    </w:p>
    <w:p w:rsidR="00FD593E" w:rsidRDefault="00FD593E" w:rsidP="00A66BF2">
      <w:pPr>
        <w:pStyle w:val="ListParagraph"/>
        <w:shd w:val="clear" w:color="auto" w:fill="FFFFFF"/>
        <w:spacing w:after="0" w:line="360" w:lineRule="auto"/>
        <w:ind w:left="1080" w:hanging="1080"/>
        <w:jc w:val="both"/>
        <w:textAlignment w:val="baseline"/>
        <w:rPr>
          <w:rFonts w:ascii="Arial" w:hAnsi="Arial" w:cs="Arial"/>
          <w:b/>
          <w:color w:val="000000"/>
          <w:sz w:val="24"/>
          <w:szCs w:val="24"/>
          <w:shd w:val="clear" w:color="auto" w:fill="FFFFFF"/>
        </w:rPr>
      </w:pPr>
    </w:p>
    <w:p w:rsidR="00FD593E" w:rsidRDefault="00FD593E" w:rsidP="00A66BF2">
      <w:pPr>
        <w:pStyle w:val="ListParagraph"/>
        <w:shd w:val="clear" w:color="auto" w:fill="FFFFFF"/>
        <w:spacing w:after="0" w:line="360" w:lineRule="auto"/>
        <w:ind w:left="1080" w:hanging="108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Foreign</w:t>
      </w:r>
    </w:p>
    <w:tbl>
      <w:tblPr>
        <w:tblStyle w:val="TableGrid"/>
        <w:tblW w:w="0" w:type="auto"/>
        <w:tblInd w:w="1080" w:type="dxa"/>
        <w:tblLayout w:type="fixed"/>
        <w:tblLook w:val="04A0"/>
      </w:tblPr>
      <w:tblGrid>
        <w:gridCol w:w="2898"/>
        <w:gridCol w:w="630"/>
        <w:gridCol w:w="630"/>
        <w:gridCol w:w="720"/>
        <w:gridCol w:w="720"/>
        <w:gridCol w:w="630"/>
        <w:gridCol w:w="2268"/>
      </w:tblGrid>
      <w:tr w:rsidR="00FD593E" w:rsidTr="00B47893">
        <w:tc>
          <w:tcPr>
            <w:tcW w:w="289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DA654C"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Features</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R1</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R2</w:t>
            </w: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R3</w:t>
            </w: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R4</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R5</w:t>
            </w:r>
          </w:p>
        </w:tc>
        <w:tc>
          <w:tcPr>
            <w:tcW w:w="226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98019E" w:rsidP="00A66BF2">
            <w:pPr>
              <w:pStyle w:val="ListParagraph"/>
              <w:spacing w:line="360" w:lineRule="auto"/>
              <w:ind w:left="0"/>
              <w:jc w:val="both"/>
              <w:textAlignment w:val="baseline"/>
              <w:rPr>
                <w:rFonts w:ascii="Arial" w:hAnsi="Arial" w:cs="Arial"/>
                <w:b/>
                <w:color w:val="000000"/>
                <w:sz w:val="24"/>
                <w:szCs w:val="24"/>
                <w:shd w:val="clear" w:color="auto" w:fill="FFFFFF"/>
              </w:rPr>
            </w:pPr>
            <w:r>
              <w:rPr>
                <w:rFonts w:ascii="Arial" w:hAnsi="Arial" w:cs="Arial"/>
                <w:b/>
                <w:color w:val="000000"/>
                <w:sz w:val="24"/>
                <w:szCs w:val="24"/>
                <w:shd w:val="clear" w:color="auto" w:fill="FFFFFF"/>
              </w:rPr>
              <w:t>SMS</w:t>
            </w:r>
            <w:r w:rsidR="00FD593E">
              <w:rPr>
                <w:rFonts w:ascii="Arial" w:hAnsi="Arial" w:cs="Arial"/>
                <w:b/>
                <w:color w:val="000000"/>
                <w:sz w:val="24"/>
                <w:szCs w:val="24"/>
                <w:shd w:val="clear" w:color="auto" w:fill="FFFFFF"/>
              </w:rPr>
              <w:t>(payroll)</w:t>
            </w:r>
          </w:p>
        </w:tc>
      </w:tr>
      <w:tr w:rsidR="00FD593E" w:rsidTr="00B47893">
        <w:tc>
          <w:tcPr>
            <w:tcW w:w="289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167058"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167058">
              <w:rPr>
                <w:rFonts w:ascii="Arial" w:hAnsi="Arial" w:cs="Arial"/>
              </w:rPr>
              <w:t>flexible withholding capability</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FE36F5">
            <w:pPr>
              <w:pStyle w:val="ListParagraph"/>
              <w:numPr>
                <w:ilvl w:val="0"/>
                <w:numId w:val="10"/>
              </w:numPr>
              <w:spacing w:line="360" w:lineRule="auto"/>
              <w:jc w:val="both"/>
              <w:textAlignment w:val="baseline"/>
              <w:rPr>
                <w:rFonts w:ascii="Arial" w:hAnsi="Arial" w:cs="Arial"/>
                <w:b/>
                <w:color w:val="000000"/>
                <w:sz w:val="24"/>
                <w:szCs w:val="24"/>
                <w:shd w:val="clear" w:color="auto" w:fill="FFFFFF"/>
              </w:rPr>
            </w:pPr>
          </w:p>
        </w:tc>
        <w:tc>
          <w:tcPr>
            <w:tcW w:w="226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Default="00FD593E" w:rsidP="00A66BF2">
            <w:pPr>
              <w:pStyle w:val="ListParagraph"/>
              <w:spacing w:line="360" w:lineRule="auto"/>
              <w:ind w:left="0"/>
              <w:jc w:val="both"/>
              <w:textAlignment w:val="baseline"/>
              <w:rPr>
                <w:rFonts w:ascii="Arial" w:hAnsi="Arial" w:cs="Arial"/>
                <w:b/>
                <w:color w:val="000000"/>
                <w:sz w:val="24"/>
                <w:szCs w:val="24"/>
                <w:shd w:val="clear" w:color="auto" w:fill="FFFFFF"/>
              </w:rPr>
            </w:pPr>
          </w:p>
        </w:tc>
      </w:tr>
      <w:tr w:rsidR="00FD593E" w:rsidRPr="00221C9F" w:rsidTr="00B47893">
        <w:tc>
          <w:tcPr>
            <w:tcW w:w="289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221C9F">
              <w:rPr>
                <w:rFonts w:ascii="Arial" w:hAnsi="Arial" w:cs="Arial"/>
              </w:rPr>
              <w:lastRenderedPageBreak/>
              <w:t>multiple cost centers for payroll reporting</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c>
          <w:tcPr>
            <w:tcW w:w="226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r>
      <w:tr w:rsidR="00FD593E" w:rsidRPr="00221C9F" w:rsidTr="00B47893">
        <w:tc>
          <w:tcPr>
            <w:tcW w:w="289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221C9F">
              <w:rPr>
                <w:rFonts w:ascii="Arial" w:hAnsi="Arial" w:cs="Arial"/>
              </w:rPr>
              <w:t>complete governmental reporting</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226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r>
      <w:tr w:rsidR="00FD593E" w:rsidRPr="00221C9F" w:rsidTr="00B47893">
        <w:tc>
          <w:tcPr>
            <w:tcW w:w="289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221C9F">
              <w:rPr>
                <w:rFonts w:ascii="Arial" w:hAnsi="Arial" w:cs="Arial"/>
              </w:rPr>
              <w:t>Payroll accrual/reversal capabilities</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226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r>
      <w:tr w:rsidR="00FD593E" w:rsidRPr="00221C9F" w:rsidTr="00B47893">
        <w:tc>
          <w:tcPr>
            <w:tcW w:w="289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221C9F">
              <w:rPr>
                <w:rFonts w:ascii="Arial" w:hAnsi="Arial" w:cs="Arial"/>
              </w:rPr>
              <w:t xml:space="preserve">Special message function for printing on check stubs. </w:t>
            </w:r>
            <w:r w:rsidRPr="00221C9F">
              <w:rPr>
                <w:rFonts w:ascii="Arial" w:hAnsi="Arial" w:cs="Arial"/>
              </w:rPr>
              <w:br/>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c>
          <w:tcPr>
            <w:tcW w:w="226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r>
      <w:tr w:rsidR="00FD593E" w:rsidRPr="00221C9F" w:rsidTr="00B47893">
        <w:tc>
          <w:tcPr>
            <w:tcW w:w="289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221C9F">
              <w:rPr>
                <w:rFonts w:ascii="Arial" w:hAnsi="Arial" w:cs="Arial"/>
              </w:rPr>
              <w:t>automatic calculations</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CF71F1"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226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r>
      <w:tr w:rsidR="00FD593E" w:rsidRPr="00221C9F" w:rsidTr="00B47893">
        <w:tc>
          <w:tcPr>
            <w:tcW w:w="289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r w:rsidRPr="00221C9F">
              <w:rPr>
                <w:rFonts w:ascii="Arial" w:hAnsi="Arial" w:cs="Arial"/>
              </w:rPr>
              <w:t>user-friendliness</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226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r>
      <w:tr w:rsidR="00FD593E" w:rsidRPr="00221C9F" w:rsidTr="00B47893">
        <w:tc>
          <w:tcPr>
            <w:tcW w:w="289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rPr>
            </w:pPr>
            <w:r w:rsidRPr="00221C9F">
              <w:rPr>
                <w:rFonts w:ascii="Arial" w:hAnsi="Arial" w:cs="Arial"/>
              </w:rPr>
              <w:t>maximum automation</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CF71F1" w:rsidRDefault="00FD593E" w:rsidP="00A66BF2">
            <w:pPr>
              <w:spacing w:line="360" w:lineRule="auto"/>
              <w:ind w:left="360"/>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CF71F1" w:rsidRDefault="00FD593E" w:rsidP="00A66BF2">
            <w:pPr>
              <w:spacing w:line="360" w:lineRule="auto"/>
              <w:ind w:left="360"/>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226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r>
      <w:tr w:rsidR="00FD593E" w:rsidRPr="00221C9F" w:rsidTr="00B47893">
        <w:tc>
          <w:tcPr>
            <w:tcW w:w="289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rPr>
            </w:pPr>
            <w:r w:rsidRPr="00221C9F">
              <w:rPr>
                <w:rFonts w:ascii="Arial" w:hAnsi="Arial" w:cs="Arial"/>
              </w:rPr>
              <w:t>Automated and online</w:t>
            </w: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c>
          <w:tcPr>
            <w:tcW w:w="72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c>
          <w:tcPr>
            <w:tcW w:w="63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FE36F5">
            <w:pPr>
              <w:pStyle w:val="ListParagraph"/>
              <w:numPr>
                <w:ilvl w:val="0"/>
                <w:numId w:val="10"/>
              </w:numPr>
              <w:spacing w:line="360" w:lineRule="auto"/>
              <w:jc w:val="both"/>
              <w:textAlignment w:val="baseline"/>
              <w:rPr>
                <w:rFonts w:ascii="Arial" w:hAnsi="Arial" w:cs="Arial"/>
                <w:b/>
                <w:color w:val="000000"/>
                <w:shd w:val="clear" w:color="auto" w:fill="FFFFFF"/>
              </w:rPr>
            </w:pPr>
          </w:p>
        </w:tc>
        <w:tc>
          <w:tcPr>
            <w:tcW w:w="2268"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D593E" w:rsidRPr="00221C9F" w:rsidRDefault="00FD593E" w:rsidP="00A66BF2">
            <w:pPr>
              <w:pStyle w:val="ListParagraph"/>
              <w:spacing w:line="360" w:lineRule="auto"/>
              <w:ind w:left="0"/>
              <w:jc w:val="both"/>
              <w:textAlignment w:val="baseline"/>
              <w:rPr>
                <w:rFonts w:ascii="Arial" w:hAnsi="Arial" w:cs="Arial"/>
                <w:b/>
                <w:color w:val="000000"/>
                <w:shd w:val="clear" w:color="auto" w:fill="FFFFFF"/>
              </w:rPr>
            </w:pPr>
          </w:p>
        </w:tc>
      </w:tr>
    </w:tbl>
    <w:p w:rsidR="00FD593E" w:rsidRDefault="00FD593E" w:rsidP="00A66BF2">
      <w:pPr>
        <w:pStyle w:val="ListParagraph"/>
        <w:shd w:val="clear" w:color="auto" w:fill="FFFFFF"/>
        <w:spacing w:after="0" w:line="360" w:lineRule="auto"/>
        <w:ind w:left="1080" w:hanging="1080"/>
        <w:jc w:val="both"/>
        <w:textAlignment w:val="baseline"/>
        <w:rPr>
          <w:rFonts w:ascii="Arial" w:hAnsi="Arial" w:cs="Arial"/>
          <w:b/>
          <w:color w:val="000000"/>
          <w:shd w:val="clear" w:color="auto" w:fill="FFFFFF"/>
        </w:rPr>
      </w:pPr>
    </w:p>
    <w:p w:rsidR="006A7BCF" w:rsidRPr="001A33A8" w:rsidRDefault="006A7BCF" w:rsidP="00A66BF2">
      <w:pPr>
        <w:tabs>
          <w:tab w:val="left" w:pos="1260"/>
          <w:tab w:val="left" w:pos="1440"/>
        </w:tabs>
        <w:spacing w:line="360" w:lineRule="auto"/>
        <w:ind w:left="2160"/>
        <w:jc w:val="both"/>
        <w:rPr>
          <w:rFonts w:ascii="Arial" w:hAnsi="Arial" w:cs="Arial"/>
          <w:sz w:val="24"/>
          <w:szCs w:val="24"/>
        </w:rPr>
      </w:pPr>
    </w:p>
    <w:p w:rsidR="00C323E7" w:rsidRPr="001A33A8" w:rsidRDefault="00C323E7" w:rsidP="00A66BF2">
      <w:pPr>
        <w:tabs>
          <w:tab w:val="left" w:pos="1080"/>
        </w:tabs>
        <w:spacing w:line="360" w:lineRule="auto"/>
        <w:ind w:left="990"/>
        <w:jc w:val="both"/>
        <w:rPr>
          <w:rFonts w:ascii="Arial" w:hAnsi="Arial" w:cs="Arial"/>
          <w:sz w:val="24"/>
          <w:szCs w:val="24"/>
        </w:rPr>
      </w:pPr>
      <w:r w:rsidRPr="001A33A8">
        <w:rPr>
          <w:rFonts w:ascii="Arial" w:hAnsi="Arial" w:cs="Arial"/>
          <w:sz w:val="24"/>
          <w:szCs w:val="24"/>
        </w:rPr>
        <w:br/>
      </w:r>
    </w:p>
    <w:p w:rsidR="00BB5302" w:rsidRPr="001A33A8" w:rsidRDefault="00BB5302" w:rsidP="00A66BF2">
      <w:pPr>
        <w:tabs>
          <w:tab w:val="left" w:pos="1080"/>
        </w:tabs>
        <w:spacing w:after="0" w:line="360" w:lineRule="auto"/>
        <w:ind w:left="2160" w:hanging="270"/>
        <w:jc w:val="both"/>
        <w:textAlignment w:val="baseline"/>
        <w:rPr>
          <w:rFonts w:ascii="Arial" w:eastAsia="Times New Roman" w:hAnsi="Arial" w:cs="Arial"/>
          <w:sz w:val="24"/>
          <w:szCs w:val="24"/>
        </w:rPr>
      </w:pPr>
    </w:p>
    <w:p w:rsidR="00BB5302" w:rsidRPr="001A33A8" w:rsidRDefault="00BB5302" w:rsidP="00A66BF2">
      <w:pPr>
        <w:spacing w:line="360" w:lineRule="auto"/>
        <w:ind w:left="720" w:firstLine="630"/>
        <w:jc w:val="both"/>
        <w:rPr>
          <w:rFonts w:ascii="Arial" w:hAnsi="Arial" w:cs="Arial"/>
          <w:sz w:val="24"/>
          <w:szCs w:val="24"/>
        </w:rPr>
      </w:pPr>
    </w:p>
    <w:p w:rsidR="00C829DA" w:rsidRPr="001A33A8" w:rsidRDefault="00C829DA" w:rsidP="00A66BF2">
      <w:pPr>
        <w:spacing w:line="360" w:lineRule="auto"/>
        <w:ind w:left="720" w:firstLine="630"/>
        <w:jc w:val="both"/>
        <w:rPr>
          <w:rFonts w:ascii="Arial" w:hAnsi="Arial" w:cs="Arial"/>
          <w:sz w:val="24"/>
          <w:szCs w:val="24"/>
        </w:rPr>
      </w:pPr>
      <w:r w:rsidRPr="001A33A8">
        <w:rPr>
          <w:rFonts w:ascii="Arial" w:hAnsi="Arial" w:cs="Arial"/>
          <w:sz w:val="24"/>
          <w:szCs w:val="24"/>
        </w:rPr>
        <w:t xml:space="preserve">     </w:t>
      </w:r>
    </w:p>
    <w:p w:rsidR="00C829DA" w:rsidRDefault="00C829DA"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8E44BD" w:rsidRDefault="008E44B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8E44BD" w:rsidRDefault="008E44B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8E44BD" w:rsidRDefault="008E44B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8E44BD" w:rsidRDefault="008E44B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8E44BD" w:rsidRDefault="008E44B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8E44BD" w:rsidRDefault="008E44B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8E44BD" w:rsidRDefault="008E44B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8E44BD" w:rsidRPr="00A66BF2" w:rsidRDefault="008E44BD" w:rsidP="00A66BF2">
      <w:pPr>
        <w:shd w:val="clear" w:color="auto" w:fill="FFFFFF"/>
        <w:spacing w:after="0" w:line="360" w:lineRule="auto"/>
        <w:jc w:val="both"/>
        <w:textAlignment w:val="baseline"/>
        <w:rPr>
          <w:rFonts w:ascii="Arial" w:hAnsi="Arial" w:cs="Arial"/>
          <w:sz w:val="24"/>
          <w:szCs w:val="24"/>
          <w:shd w:val="clear" w:color="auto" w:fill="FFFFFF"/>
        </w:rPr>
      </w:pPr>
    </w:p>
    <w:p w:rsidR="008E44BD" w:rsidRPr="00772361" w:rsidRDefault="008E44BD" w:rsidP="00A66BF2">
      <w:pPr>
        <w:spacing w:line="360" w:lineRule="auto"/>
        <w:jc w:val="center"/>
        <w:rPr>
          <w:rFonts w:ascii="Arial" w:hAnsi="Arial" w:cs="Arial"/>
          <w:b/>
          <w:sz w:val="24"/>
          <w:szCs w:val="24"/>
        </w:rPr>
      </w:pPr>
      <w:r w:rsidRPr="00772361">
        <w:rPr>
          <w:rFonts w:ascii="Arial" w:hAnsi="Arial" w:cs="Arial"/>
          <w:b/>
          <w:sz w:val="24"/>
          <w:szCs w:val="24"/>
        </w:rPr>
        <w:t>Chapter 3</w:t>
      </w:r>
    </w:p>
    <w:p w:rsidR="008E44BD" w:rsidRPr="00772361" w:rsidRDefault="008E44BD" w:rsidP="00B47893">
      <w:pPr>
        <w:spacing w:line="360" w:lineRule="auto"/>
        <w:ind w:firstLine="720"/>
        <w:jc w:val="both"/>
        <w:rPr>
          <w:rFonts w:ascii="Arial" w:hAnsi="Arial" w:cs="Arial"/>
          <w:b/>
          <w:sz w:val="24"/>
          <w:szCs w:val="24"/>
        </w:rPr>
      </w:pPr>
      <w:r w:rsidRPr="00772361">
        <w:rPr>
          <w:rFonts w:ascii="Arial" w:hAnsi="Arial" w:cs="Arial"/>
          <w:b/>
          <w:sz w:val="24"/>
          <w:szCs w:val="24"/>
        </w:rPr>
        <w:t>Risk Mitigation, Monitoring, and Management Plan</w:t>
      </w:r>
    </w:p>
    <w:p w:rsidR="008E44BD" w:rsidRPr="00772361" w:rsidRDefault="008E44BD" w:rsidP="00B47893">
      <w:pPr>
        <w:pStyle w:val="ListParagraph"/>
        <w:spacing w:line="360" w:lineRule="auto"/>
        <w:ind w:left="90" w:firstLine="630"/>
        <w:jc w:val="both"/>
        <w:rPr>
          <w:rFonts w:ascii="Arial" w:hAnsi="Arial" w:cs="Arial"/>
          <w:b/>
          <w:sz w:val="24"/>
          <w:szCs w:val="24"/>
        </w:rPr>
      </w:pPr>
      <w:r w:rsidRPr="00772361">
        <w:rPr>
          <w:rFonts w:ascii="Arial" w:hAnsi="Arial" w:cs="Arial"/>
          <w:b/>
          <w:sz w:val="24"/>
          <w:szCs w:val="24"/>
        </w:rPr>
        <w:t>1.0 Introduction</w:t>
      </w:r>
    </w:p>
    <w:p w:rsidR="008E44BD" w:rsidRDefault="008E44BD" w:rsidP="00B47893">
      <w:pPr>
        <w:pStyle w:val="ListParagraph"/>
        <w:spacing w:line="360" w:lineRule="auto"/>
        <w:ind w:firstLine="720"/>
        <w:jc w:val="both"/>
        <w:rPr>
          <w:rFonts w:ascii="Arial" w:hAnsi="Arial" w:cs="Arial"/>
          <w:sz w:val="24"/>
          <w:szCs w:val="24"/>
        </w:rPr>
      </w:pPr>
      <w:r>
        <w:rPr>
          <w:rFonts w:ascii="Arial" w:hAnsi="Arial" w:cs="Arial"/>
          <w:sz w:val="24"/>
          <w:szCs w:val="24"/>
        </w:rPr>
        <w:t>In this phase gives a general overview of the Risk, Monitoring, and Management Plan for the Payroll Management.</w:t>
      </w:r>
    </w:p>
    <w:p w:rsidR="008E44BD" w:rsidRPr="0041569A" w:rsidRDefault="008E44BD" w:rsidP="00B47893">
      <w:pPr>
        <w:pStyle w:val="ListParagraph"/>
        <w:spacing w:line="360" w:lineRule="auto"/>
        <w:ind w:firstLine="720"/>
        <w:jc w:val="both"/>
        <w:rPr>
          <w:rFonts w:ascii="Arial" w:hAnsi="Arial" w:cs="Arial"/>
          <w:sz w:val="24"/>
          <w:szCs w:val="24"/>
        </w:rPr>
      </w:pPr>
      <w:r w:rsidRPr="0041569A">
        <w:rPr>
          <w:rFonts w:ascii="Arial" w:hAnsi="Arial" w:cs="Arial"/>
          <w:sz w:val="24"/>
          <w:szCs w:val="24"/>
        </w:rPr>
        <w:t>Payroll management is concerned with all aspects of the</w:t>
      </w:r>
      <w:r>
        <w:rPr>
          <w:rFonts w:ascii="Arial" w:hAnsi="Arial" w:cs="Arial"/>
          <w:sz w:val="24"/>
          <w:szCs w:val="24"/>
        </w:rPr>
        <w:t xml:space="preserve"> </w:t>
      </w:r>
      <w:r w:rsidRPr="0041569A">
        <w:rPr>
          <w:rFonts w:ascii="Arial" w:hAnsi="Arial" w:cs="Arial"/>
          <w:sz w:val="24"/>
          <w:szCs w:val="24"/>
        </w:rPr>
        <w:t>arrangements that are in place to ens</w:t>
      </w:r>
      <w:r>
        <w:rPr>
          <w:rFonts w:ascii="Arial" w:hAnsi="Arial" w:cs="Arial"/>
          <w:sz w:val="24"/>
          <w:szCs w:val="24"/>
        </w:rPr>
        <w:t>ure that employees of an organiz</w:t>
      </w:r>
      <w:r w:rsidRPr="0041569A">
        <w:rPr>
          <w:rFonts w:ascii="Arial" w:hAnsi="Arial" w:cs="Arial"/>
          <w:sz w:val="24"/>
          <w:szCs w:val="24"/>
        </w:rPr>
        <w:t>ation</w:t>
      </w:r>
      <w:r>
        <w:rPr>
          <w:rFonts w:ascii="Arial" w:hAnsi="Arial" w:cs="Arial"/>
          <w:sz w:val="24"/>
          <w:szCs w:val="24"/>
        </w:rPr>
        <w:t xml:space="preserve"> </w:t>
      </w:r>
      <w:r w:rsidRPr="0041569A">
        <w:rPr>
          <w:rFonts w:ascii="Arial" w:hAnsi="Arial" w:cs="Arial"/>
          <w:sz w:val="24"/>
          <w:szCs w:val="24"/>
        </w:rPr>
        <w:t>receive remuneration which is in accordance with their terms of</w:t>
      </w:r>
      <w:r>
        <w:rPr>
          <w:rFonts w:ascii="Arial" w:hAnsi="Arial" w:cs="Arial"/>
          <w:sz w:val="24"/>
          <w:szCs w:val="24"/>
        </w:rPr>
        <w:t xml:space="preserve"> </w:t>
      </w:r>
      <w:r w:rsidRPr="0041569A">
        <w:rPr>
          <w:rFonts w:ascii="Arial" w:hAnsi="Arial" w:cs="Arial"/>
          <w:sz w:val="24"/>
          <w:szCs w:val="24"/>
        </w:rPr>
        <w:t>employment, is lawful and is appropriately recognized in the financial statements of the organization.</w:t>
      </w:r>
    </w:p>
    <w:p w:rsidR="008E44BD" w:rsidRPr="00383A1D" w:rsidRDefault="008E44BD" w:rsidP="00B47893">
      <w:pPr>
        <w:pStyle w:val="ListParagraph"/>
        <w:spacing w:line="360" w:lineRule="auto"/>
        <w:ind w:hanging="630"/>
        <w:jc w:val="both"/>
        <w:rPr>
          <w:rFonts w:ascii="Arial" w:hAnsi="Arial" w:cs="Arial"/>
          <w:sz w:val="24"/>
          <w:szCs w:val="24"/>
        </w:rPr>
      </w:pPr>
      <w:r w:rsidRPr="0041569A">
        <w:rPr>
          <w:rFonts w:ascii="Arial" w:hAnsi="Arial" w:cs="Arial"/>
          <w:sz w:val="24"/>
          <w:szCs w:val="24"/>
        </w:rPr>
        <w:t>.</w:t>
      </w:r>
      <w:r w:rsidR="00383A1D">
        <w:rPr>
          <w:rFonts w:ascii="Arial" w:hAnsi="Arial" w:cs="Arial"/>
          <w:sz w:val="24"/>
          <w:szCs w:val="24"/>
        </w:rPr>
        <w:tab/>
      </w:r>
      <w:r w:rsidR="00B47893">
        <w:rPr>
          <w:rFonts w:ascii="Arial" w:hAnsi="Arial" w:cs="Arial"/>
          <w:sz w:val="24"/>
          <w:szCs w:val="24"/>
        </w:rPr>
        <w:tab/>
      </w:r>
      <w:r w:rsidRPr="00383A1D">
        <w:rPr>
          <w:rFonts w:ascii="Arial" w:hAnsi="Arial" w:cs="Arial"/>
          <w:sz w:val="24"/>
          <w:szCs w:val="24"/>
        </w:rPr>
        <w:t>The payroll activity includes all processes required to pay salaries and wages in accordance with organization policies, by its nature, payroll processing is considered by management as a lower risk area given the prevalence of routine transactions associated with such processing. Notwithstanding this risk assessment, payroll management arrangements have not been exempt from the drivers of change within the public sector which present challenges for Chief Executive Officers (CEOs), relevant management and other staff concerned.</w:t>
      </w:r>
    </w:p>
    <w:p w:rsidR="008E44BD" w:rsidRPr="0041569A" w:rsidRDefault="00B47893" w:rsidP="00A66BF2">
      <w:pPr>
        <w:pStyle w:val="ListParagraph"/>
        <w:spacing w:line="360" w:lineRule="auto"/>
        <w:ind w:left="90"/>
        <w:jc w:val="both"/>
        <w:rPr>
          <w:rFonts w:ascii="Arial" w:hAnsi="Arial" w:cs="Arial"/>
          <w:sz w:val="24"/>
          <w:szCs w:val="24"/>
        </w:rPr>
      </w:pPr>
      <w:r>
        <w:rPr>
          <w:rFonts w:ascii="Arial" w:hAnsi="Arial" w:cs="Arial"/>
          <w:sz w:val="24"/>
          <w:szCs w:val="24"/>
        </w:rPr>
        <w:tab/>
      </w:r>
    </w:p>
    <w:p w:rsidR="008E44BD" w:rsidRPr="00772361" w:rsidRDefault="008E44BD" w:rsidP="00FE36F5">
      <w:pPr>
        <w:pStyle w:val="ListParagraph"/>
        <w:numPr>
          <w:ilvl w:val="1"/>
          <w:numId w:val="66"/>
        </w:numPr>
        <w:spacing w:line="360" w:lineRule="auto"/>
        <w:ind w:left="990" w:firstLine="0"/>
        <w:jc w:val="both"/>
        <w:rPr>
          <w:rFonts w:ascii="Arial" w:hAnsi="Arial" w:cs="Arial"/>
          <w:b/>
          <w:sz w:val="24"/>
          <w:szCs w:val="24"/>
        </w:rPr>
      </w:pPr>
      <w:r w:rsidRPr="00772361">
        <w:rPr>
          <w:rFonts w:ascii="Arial" w:hAnsi="Arial" w:cs="Arial"/>
          <w:b/>
          <w:sz w:val="24"/>
          <w:szCs w:val="24"/>
        </w:rPr>
        <w:t>Scope and Intent of RMMM Activities</w:t>
      </w:r>
    </w:p>
    <w:p w:rsidR="008E44BD" w:rsidRPr="008E44BD" w:rsidRDefault="008E44BD" w:rsidP="00B47893">
      <w:pPr>
        <w:spacing w:line="360" w:lineRule="auto"/>
        <w:ind w:left="990" w:firstLine="450"/>
        <w:jc w:val="both"/>
        <w:rPr>
          <w:rFonts w:ascii="Arial" w:hAnsi="Arial" w:cs="Arial"/>
          <w:sz w:val="24"/>
          <w:szCs w:val="24"/>
        </w:rPr>
      </w:pPr>
      <w:r w:rsidRPr="008E44BD">
        <w:rPr>
          <w:rFonts w:ascii="Arial" w:hAnsi="Arial" w:cs="Arial"/>
          <w:sz w:val="24"/>
          <w:szCs w:val="24"/>
        </w:rPr>
        <w:t xml:space="preserve">The goal of the risk mitigation, monitoring and management plan is to identify </w:t>
      </w:r>
      <w:r w:rsidR="000F49A6">
        <w:rPr>
          <w:rFonts w:ascii="Arial" w:hAnsi="Arial" w:cs="Arial"/>
          <w:sz w:val="24"/>
          <w:szCs w:val="24"/>
        </w:rPr>
        <w:t>as m</w:t>
      </w:r>
      <w:r w:rsidRPr="008E44BD">
        <w:rPr>
          <w:rFonts w:ascii="Arial" w:hAnsi="Arial" w:cs="Arial"/>
          <w:sz w:val="24"/>
          <w:szCs w:val="24"/>
        </w:rPr>
        <w:t>any potential risks as possible.</w:t>
      </w:r>
    </w:p>
    <w:p w:rsidR="008E44BD" w:rsidRPr="008E44BD" w:rsidRDefault="008E44BD" w:rsidP="00B47893">
      <w:pPr>
        <w:pStyle w:val="ListParagraph"/>
        <w:spacing w:line="360" w:lineRule="auto"/>
        <w:ind w:left="990" w:firstLine="450"/>
        <w:jc w:val="both"/>
        <w:rPr>
          <w:rFonts w:ascii="Arial" w:hAnsi="Arial" w:cs="Arial"/>
          <w:sz w:val="24"/>
          <w:szCs w:val="24"/>
        </w:rPr>
      </w:pPr>
      <w:r w:rsidRPr="0041569A">
        <w:rPr>
          <w:rFonts w:ascii="Arial" w:hAnsi="Arial" w:cs="Arial"/>
          <w:sz w:val="24"/>
          <w:szCs w:val="24"/>
        </w:rPr>
        <w:t>When all risks have been identified, they will then be evaluated to determine their</w:t>
      </w:r>
      <w:r>
        <w:rPr>
          <w:rFonts w:ascii="Arial" w:hAnsi="Arial" w:cs="Arial"/>
          <w:sz w:val="24"/>
          <w:szCs w:val="24"/>
        </w:rPr>
        <w:t xml:space="preserve"> </w:t>
      </w:r>
      <w:r w:rsidRPr="0041569A">
        <w:rPr>
          <w:rFonts w:ascii="Arial" w:hAnsi="Arial" w:cs="Arial"/>
          <w:sz w:val="24"/>
          <w:szCs w:val="24"/>
        </w:rPr>
        <w:t xml:space="preserve">probability </w:t>
      </w:r>
      <w:r>
        <w:rPr>
          <w:rFonts w:ascii="Arial" w:hAnsi="Arial" w:cs="Arial"/>
          <w:sz w:val="24"/>
          <w:szCs w:val="24"/>
        </w:rPr>
        <w:t>of occurrence, and how Payroll Management</w:t>
      </w:r>
      <w:r w:rsidRPr="0041569A">
        <w:rPr>
          <w:rFonts w:ascii="Arial" w:hAnsi="Arial" w:cs="Arial"/>
          <w:sz w:val="24"/>
          <w:szCs w:val="24"/>
        </w:rPr>
        <w:t xml:space="preserve"> will be affected if they do occur.</w:t>
      </w:r>
      <w:r w:rsidRPr="008E44BD">
        <w:rPr>
          <w:rFonts w:ascii="Arial" w:hAnsi="Arial" w:cs="Arial"/>
          <w:sz w:val="24"/>
          <w:szCs w:val="24"/>
        </w:rPr>
        <w:t xml:space="preserve"> Plans will then be made to avoid each risk, to track each risk to determine if it is more or less likely to occur, and to plan for those risks should they occur.</w:t>
      </w:r>
      <w:r w:rsidRPr="008E44BD">
        <w:rPr>
          <w:rFonts w:ascii="Arial" w:hAnsi="Arial" w:cs="Arial"/>
          <w:sz w:val="24"/>
          <w:szCs w:val="24"/>
        </w:rPr>
        <w:cr/>
      </w:r>
    </w:p>
    <w:p w:rsidR="008E44BD" w:rsidRPr="008E44BD" w:rsidRDefault="008E44BD" w:rsidP="00B47893">
      <w:pPr>
        <w:pStyle w:val="ListParagraph"/>
        <w:spacing w:line="360" w:lineRule="auto"/>
        <w:ind w:left="990" w:firstLine="450"/>
        <w:jc w:val="both"/>
        <w:rPr>
          <w:rFonts w:ascii="Arial" w:hAnsi="Arial" w:cs="Arial"/>
          <w:sz w:val="24"/>
          <w:szCs w:val="24"/>
        </w:rPr>
      </w:pPr>
      <w:r>
        <w:rPr>
          <w:rFonts w:ascii="Arial" w:hAnsi="Arial" w:cs="Arial"/>
          <w:sz w:val="24"/>
          <w:szCs w:val="24"/>
        </w:rPr>
        <w:t xml:space="preserve">It is the </w:t>
      </w:r>
      <w:r w:rsidRPr="0041569A">
        <w:rPr>
          <w:rFonts w:ascii="Arial" w:hAnsi="Arial" w:cs="Arial"/>
          <w:sz w:val="24"/>
          <w:szCs w:val="24"/>
        </w:rPr>
        <w:t>organization’s responsibility to perform risk mitigation, monitoring, and</w:t>
      </w:r>
      <w:r w:rsidRPr="00772361">
        <w:rPr>
          <w:rFonts w:ascii="Arial" w:hAnsi="Arial" w:cs="Arial"/>
          <w:sz w:val="24"/>
          <w:szCs w:val="24"/>
        </w:rPr>
        <w:t xml:space="preserve"> management in order to produce a quality product. The quicker the risks </w:t>
      </w:r>
      <w:r w:rsidRPr="00772361">
        <w:rPr>
          <w:rFonts w:ascii="Arial" w:hAnsi="Arial" w:cs="Arial"/>
          <w:sz w:val="24"/>
          <w:szCs w:val="24"/>
        </w:rPr>
        <w:lastRenderedPageBreak/>
        <w:t>can be identified and avoided, the smaller the chances of having to face that particular</w:t>
      </w:r>
      <w:r>
        <w:rPr>
          <w:rFonts w:ascii="Arial" w:hAnsi="Arial" w:cs="Arial"/>
          <w:sz w:val="24"/>
          <w:szCs w:val="24"/>
        </w:rPr>
        <w:t xml:space="preserve"> </w:t>
      </w:r>
      <w:r w:rsidRPr="00772361">
        <w:rPr>
          <w:rFonts w:ascii="Arial" w:hAnsi="Arial" w:cs="Arial"/>
          <w:sz w:val="24"/>
          <w:szCs w:val="24"/>
        </w:rPr>
        <w:t>risk’s consequence. The fewer consequences suffered as a result of good RMMM</w:t>
      </w:r>
      <w:r>
        <w:rPr>
          <w:rFonts w:ascii="Arial" w:hAnsi="Arial" w:cs="Arial"/>
          <w:sz w:val="24"/>
          <w:szCs w:val="24"/>
        </w:rPr>
        <w:t xml:space="preserve"> plan, the better the</w:t>
      </w:r>
      <w:r w:rsidRPr="00772361">
        <w:rPr>
          <w:rFonts w:ascii="Arial" w:hAnsi="Arial" w:cs="Arial"/>
          <w:sz w:val="24"/>
          <w:szCs w:val="24"/>
        </w:rPr>
        <w:t xml:space="preserve"> product and the sm</w:t>
      </w:r>
      <w:r>
        <w:rPr>
          <w:rFonts w:ascii="Arial" w:hAnsi="Arial" w:cs="Arial"/>
          <w:sz w:val="24"/>
          <w:szCs w:val="24"/>
        </w:rPr>
        <w:t>oother the development process.</w:t>
      </w:r>
    </w:p>
    <w:p w:rsidR="008E44BD" w:rsidRPr="0041569A" w:rsidRDefault="008E44BD" w:rsidP="00A66BF2">
      <w:pPr>
        <w:pStyle w:val="ListParagraph"/>
        <w:spacing w:line="360" w:lineRule="auto"/>
        <w:ind w:left="585"/>
        <w:jc w:val="both"/>
        <w:rPr>
          <w:rFonts w:ascii="Arial" w:hAnsi="Arial" w:cs="Arial"/>
          <w:sz w:val="24"/>
          <w:szCs w:val="24"/>
        </w:rPr>
      </w:pPr>
    </w:p>
    <w:p w:rsidR="008E44BD" w:rsidRDefault="008E44BD" w:rsidP="00FE36F5">
      <w:pPr>
        <w:pStyle w:val="ListParagraph"/>
        <w:numPr>
          <w:ilvl w:val="1"/>
          <w:numId w:val="66"/>
        </w:numPr>
        <w:tabs>
          <w:tab w:val="left" w:pos="0"/>
        </w:tabs>
        <w:spacing w:line="360" w:lineRule="auto"/>
        <w:jc w:val="both"/>
        <w:rPr>
          <w:rFonts w:ascii="Arial" w:hAnsi="Arial" w:cs="Arial"/>
          <w:sz w:val="24"/>
          <w:szCs w:val="24"/>
        </w:rPr>
      </w:pPr>
      <w:r w:rsidRPr="00772361">
        <w:rPr>
          <w:rFonts w:ascii="Arial" w:hAnsi="Arial" w:cs="Arial"/>
          <w:b/>
          <w:sz w:val="24"/>
          <w:szCs w:val="24"/>
        </w:rPr>
        <w:t>Risk management organizational role</w:t>
      </w:r>
      <w:r w:rsidRPr="00772361">
        <w:rPr>
          <w:rFonts w:ascii="Arial" w:hAnsi="Arial" w:cs="Arial"/>
          <w:sz w:val="24"/>
          <w:szCs w:val="24"/>
        </w:rPr>
        <w:t>.</w:t>
      </w:r>
    </w:p>
    <w:p w:rsidR="008E44BD" w:rsidRPr="00772361" w:rsidRDefault="008E44BD" w:rsidP="00A978EC">
      <w:pPr>
        <w:pStyle w:val="ListParagraph"/>
        <w:tabs>
          <w:tab w:val="left" w:pos="0"/>
        </w:tabs>
        <w:spacing w:line="360" w:lineRule="auto"/>
        <w:ind w:left="1350"/>
        <w:jc w:val="both"/>
        <w:rPr>
          <w:rFonts w:ascii="Arial" w:hAnsi="Arial" w:cs="Arial"/>
          <w:sz w:val="24"/>
          <w:szCs w:val="24"/>
        </w:rPr>
      </w:pPr>
      <w:r>
        <w:rPr>
          <w:rFonts w:ascii="Arial" w:hAnsi="Arial" w:cs="Arial"/>
          <w:sz w:val="24"/>
          <w:szCs w:val="24"/>
        </w:rPr>
        <w:tab/>
      </w:r>
      <w:r>
        <w:rPr>
          <w:rFonts w:ascii="Arial" w:hAnsi="Arial" w:cs="Arial"/>
          <w:sz w:val="24"/>
          <w:szCs w:val="24"/>
        </w:rPr>
        <w:tab/>
        <w:t>E</w:t>
      </w:r>
      <w:r w:rsidRPr="00772361">
        <w:rPr>
          <w:rFonts w:ascii="Arial" w:hAnsi="Arial" w:cs="Arial"/>
          <w:sz w:val="24"/>
          <w:szCs w:val="24"/>
        </w:rPr>
        <w:t>ach member of the organization will undertake risk management. The</w:t>
      </w:r>
      <w:r>
        <w:rPr>
          <w:rFonts w:ascii="Arial" w:hAnsi="Arial" w:cs="Arial"/>
          <w:sz w:val="24"/>
          <w:szCs w:val="24"/>
        </w:rPr>
        <w:t xml:space="preserve"> </w:t>
      </w:r>
      <w:r w:rsidRPr="00772361">
        <w:rPr>
          <w:rFonts w:ascii="Arial" w:hAnsi="Arial" w:cs="Arial"/>
          <w:sz w:val="24"/>
          <w:szCs w:val="24"/>
        </w:rPr>
        <w:t>development team will consistently be monitoring their progress and project</w:t>
      </w:r>
      <w:r>
        <w:rPr>
          <w:rFonts w:ascii="Arial" w:hAnsi="Arial" w:cs="Arial"/>
          <w:sz w:val="24"/>
          <w:szCs w:val="24"/>
        </w:rPr>
        <w:t xml:space="preserve"> </w:t>
      </w:r>
      <w:r w:rsidRPr="00772361">
        <w:rPr>
          <w:rFonts w:ascii="Arial" w:hAnsi="Arial" w:cs="Arial"/>
          <w:sz w:val="24"/>
          <w:szCs w:val="24"/>
        </w:rPr>
        <w:t>status as to identify present and future risks as quickly and accurately as possible.</w:t>
      </w:r>
    </w:p>
    <w:p w:rsidR="008E44BD" w:rsidRDefault="00A978EC" w:rsidP="00A978EC">
      <w:pPr>
        <w:pStyle w:val="ListParagraph"/>
        <w:tabs>
          <w:tab w:val="left" w:pos="0"/>
        </w:tabs>
        <w:spacing w:line="360" w:lineRule="auto"/>
        <w:ind w:left="1350"/>
        <w:jc w:val="both"/>
        <w:rPr>
          <w:rFonts w:ascii="Arial" w:hAnsi="Arial" w:cs="Arial"/>
          <w:sz w:val="24"/>
          <w:szCs w:val="24"/>
        </w:rPr>
      </w:pPr>
      <w:r>
        <w:rPr>
          <w:rFonts w:ascii="Arial" w:hAnsi="Arial" w:cs="Arial"/>
          <w:sz w:val="24"/>
          <w:szCs w:val="24"/>
        </w:rPr>
        <w:tab/>
      </w:r>
      <w:r>
        <w:rPr>
          <w:rFonts w:ascii="Arial" w:hAnsi="Arial" w:cs="Arial"/>
          <w:sz w:val="24"/>
          <w:szCs w:val="24"/>
        </w:rPr>
        <w:tab/>
      </w:r>
      <w:r w:rsidR="008E44BD" w:rsidRPr="00772361">
        <w:rPr>
          <w:rFonts w:ascii="Arial" w:hAnsi="Arial" w:cs="Arial"/>
          <w:sz w:val="24"/>
          <w:szCs w:val="24"/>
        </w:rPr>
        <w:t>With this said, the members who are not directly involved with the</w:t>
      </w:r>
      <w:r w:rsidR="008E44BD">
        <w:rPr>
          <w:rFonts w:ascii="Arial" w:hAnsi="Arial" w:cs="Arial"/>
          <w:sz w:val="24"/>
          <w:szCs w:val="24"/>
        </w:rPr>
        <w:t xml:space="preserve"> </w:t>
      </w:r>
      <w:r w:rsidR="008E44BD" w:rsidRPr="00772361">
        <w:rPr>
          <w:rFonts w:ascii="Arial" w:hAnsi="Arial" w:cs="Arial"/>
          <w:sz w:val="24"/>
          <w:szCs w:val="24"/>
        </w:rPr>
        <w:t>implementation of the product will also need to keep their eyes open for any</w:t>
      </w:r>
      <w:r w:rsidR="008E44BD">
        <w:rPr>
          <w:rFonts w:ascii="Arial" w:hAnsi="Arial" w:cs="Arial"/>
          <w:sz w:val="24"/>
          <w:szCs w:val="24"/>
        </w:rPr>
        <w:t xml:space="preserve"> </w:t>
      </w:r>
      <w:r w:rsidR="008E44BD" w:rsidRPr="00772361">
        <w:rPr>
          <w:rFonts w:ascii="Arial" w:hAnsi="Arial" w:cs="Arial"/>
          <w:sz w:val="24"/>
          <w:szCs w:val="24"/>
        </w:rPr>
        <w:t>possible risks that the development team did not spot. The responsibility of risk</w:t>
      </w:r>
      <w:r w:rsidR="008E44BD">
        <w:rPr>
          <w:rFonts w:ascii="Arial" w:hAnsi="Arial" w:cs="Arial"/>
          <w:sz w:val="24"/>
          <w:szCs w:val="24"/>
        </w:rPr>
        <w:t xml:space="preserve"> </w:t>
      </w:r>
      <w:r w:rsidR="008E44BD" w:rsidRPr="00772361">
        <w:rPr>
          <w:rFonts w:ascii="Arial" w:hAnsi="Arial" w:cs="Arial"/>
          <w:sz w:val="24"/>
          <w:szCs w:val="24"/>
        </w:rPr>
        <w:t>management falls on</w:t>
      </w:r>
      <w:r w:rsidR="008E44BD">
        <w:rPr>
          <w:rFonts w:ascii="Arial" w:hAnsi="Arial" w:cs="Arial"/>
          <w:sz w:val="24"/>
          <w:szCs w:val="24"/>
        </w:rPr>
        <w:t xml:space="preserve"> each member of the organization</w:t>
      </w:r>
    </w:p>
    <w:p w:rsidR="008E44BD" w:rsidRPr="008E44BD" w:rsidRDefault="008E44BD" w:rsidP="00A66BF2">
      <w:pPr>
        <w:pStyle w:val="ListParagraph"/>
        <w:tabs>
          <w:tab w:val="left" w:pos="0"/>
        </w:tabs>
        <w:spacing w:line="360" w:lineRule="auto"/>
        <w:ind w:left="585"/>
        <w:jc w:val="both"/>
        <w:rPr>
          <w:rFonts w:ascii="Arial" w:hAnsi="Arial" w:cs="Arial"/>
          <w:sz w:val="24"/>
          <w:szCs w:val="24"/>
        </w:rPr>
      </w:pPr>
    </w:p>
    <w:p w:rsidR="008E44BD" w:rsidRPr="00F6695C" w:rsidRDefault="008E44BD" w:rsidP="00FE36F5">
      <w:pPr>
        <w:pStyle w:val="ListParagraph"/>
        <w:numPr>
          <w:ilvl w:val="0"/>
          <w:numId w:val="11"/>
        </w:numPr>
        <w:spacing w:line="360" w:lineRule="auto"/>
        <w:jc w:val="both"/>
        <w:rPr>
          <w:rFonts w:ascii="Arial" w:hAnsi="Arial" w:cs="Arial"/>
          <w:b/>
          <w:sz w:val="24"/>
          <w:szCs w:val="24"/>
        </w:rPr>
      </w:pPr>
      <w:r w:rsidRPr="00F6695C">
        <w:rPr>
          <w:rFonts w:ascii="Arial" w:hAnsi="Arial" w:cs="Arial"/>
          <w:b/>
          <w:sz w:val="24"/>
          <w:szCs w:val="24"/>
        </w:rPr>
        <w:t>Risk Description</w:t>
      </w:r>
    </w:p>
    <w:p w:rsidR="008E44BD" w:rsidRPr="005432F7" w:rsidRDefault="008E44BD" w:rsidP="00A66BF2">
      <w:pPr>
        <w:spacing w:line="360" w:lineRule="auto"/>
        <w:ind w:left="255" w:firstLine="360"/>
        <w:jc w:val="both"/>
        <w:rPr>
          <w:rFonts w:ascii="Arial" w:hAnsi="Arial" w:cs="Arial"/>
          <w:sz w:val="24"/>
          <w:szCs w:val="24"/>
        </w:rPr>
      </w:pPr>
      <w:r w:rsidRPr="00EE09F6">
        <w:rPr>
          <w:rFonts w:ascii="Arial" w:hAnsi="Arial" w:cs="Arial"/>
          <w:sz w:val="24"/>
          <w:szCs w:val="24"/>
        </w:rPr>
        <w:t xml:space="preserve">In these phase it show the risk how to deal with the problems during developing </w:t>
      </w:r>
      <w:r>
        <w:rPr>
          <w:rFonts w:ascii="Arial" w:hAnsi="Arial" w:cs="Arial"/>
          <w:sz w:val="24"/>
          <w:szCs w:val="24"/>
        </w:rPr>
        <w:t xml:space="preserve">  </w:t>
      </w:r>
      <w:r w:rsidRPr="00EE09F6">
        <w:rPr>
          <w:rFonts w:ascii="Arial" w:hAnsi="Arial" w:cs="Arial"/>
          <w:sz w:val="24"/>
          <w:szCs w:val="24"/>
        </w:rPr>
        <w:t>the project.</w:t>
      </w:r>
    </w:p>
    <w:p w:rsidR="008E44BD" w:rsidRPr="008E44BD" w:rsidRDefault="008E44BD" w:rsidP="00FE36F5">
      <w:pPr>
        <w:pStyle w:val="ListParagraph"/>
        <w:numPr>
          <w:ilvl w:val="1"/>
          <w:numId w:val="11"/>
        </w:numPr>
        <w:spacing w:line="360" w:lineRule="auto"/>
        <w:jc w:val="both"/>
        <w:rPr>
          <w:rFonts w:ascii="Arial" w:hAnsi="Arial" w:cs="Arial"/>
          <w:b/>
          <w:sz w:val="24"/>
          <w:szCs w:val="24"/>
        </w:rPr>
      </w:pPr>
      <w:r w:rsidRPr="008E44BD">
        <w:rPr>
          <w:rFonts w:ascii="Arial" w:hAnsi="Arial" w:cs="Arial"/>
          <w:b/>
          <w:sz w:val="24"/>
          <w:szCs w:val="24"/>
        </w:rPr>
        <w:t>Risk Table</w:t>
      </w:r>
    </w:p>
    <w:p w:rsidR="008E44BD" w:rsidRPr="008E44BD" w:rsidRDefault="008E44BD" w:rsidP="00A66BF2">
      <w:pPr>
        <w:pStyle w:val="ListParagraph"/>
        <w:spacing w:line="360" w:lineRule="auto"/>
        <w:ind w:left="1335"/>
        <w:jc w:val="both"/>
        <w:rPr>
          <w:rFonts w:ascii="Arial" w:hAnsi="Arial" w:cs="Arial"/>
          <w:b/>
          <w:sz w:val="24"/>
          <w:szCs w:val="24"/>
        </w:rPr>
      </w:pPr>
      <w:r w:rsidRPr="008E44BD">
        <w:rPr>
          <w:rFonts w:ascii="Arial" w:hAnsi="Arial" w:cs="Arial"/>
          <w:sz w:val="24"/>
          <w:szCs w:val="24"/>
        </w:rPr>
        <w:t>The following table describes the risks associated with the project.</w:t>
      </w:r>
    </w:p>
    <w:p w:rsidR="008E44BD" w:rsidRDefault="008E44BD" w:rsidP="00FE36F5">
      <w:pPr>
        <w:pStyle w:val="ListParagraph"/>
        <w:numPr>
          <w:ilvl w:val="2"/>
          <w:numId w:val="11"/>
        </w:numPr>
        <w:spacing w:line="360" w:lineRule="auto"/>
        <w:jc w:val="both"/>
        <w:rPr>
          <w:rFonts w:ascii="Arial" w:hAnsi="Arial" w:cs="Arial"/>
          <w:b/>
          <w:sz w:val="24"/>
          <w:szCs w:val="24"/>
        </w:rPr>
      </w:pPr>
      <w:r w:rsidRPr="00DD67C3">
        <w:rPr>
          <w:rFonts w:ascii="Arial" w:hAnsi="Arial" w:cs="Arial"/>
          <w:b/>
          <w:sz w:val="24"/>
          <w:szCs w:val="24"/>
        </w:rPr>
        <w:t>Description of Risk m</w:t>
      </w:r>
    </w:p>
    <w:p w:rsidR="00DD67C3" w:rsidRPr="00DD67C3" w:rsidRDefault="00DD67C3" w:rsidP="00A66BF2">
      <w:pPr>
        <w:pStyle w:val="ListParagraph"/>
        <w:spacing w:line="360" w:lineRule="auto"/>
        <w:ind w:left="2415"/>
        <w:jc w:val="both"/>
        <w:rPr>
          <w:rFonts w:ascii="Arial" w:hAnsi="Arial" w:cs="Arial"/>
          <w:b/>
          <w:sz w:val="24"/>
          <w:szCs w:val="24"/>
        </w:rPr>
      </w:pPr>
      <w:r w:rsidRPr="00DD67C3">
        <w:rPr>
          <w:rFonts w:ascii="Arial" w:hAnsi="Arial" w:cs="Arial"/>
          <w:sz w:val="24"/>
          <w:szCs w:val="24"/>
        </w:rPr>
        <w:t>Risk management refers to the practice of identifying potential risks in advance, analyzing them and taking precautionary steps to reduce/curb the risk</w:t>
      </w:r>
    </w:p>
    <w:p w:rsidR="00DD67C3" w:rsidRPr="00DD67C3" w:rsidRDefault="00DD67C3" w:rsidP="00A66BF2">
      <w:pPr>
        <w:pStyle w:val="ListParagraph"/>
        <w:spacing w:line="360" w:lineRule="auto"/>
        <w:ind w:left="2415"/>
        <w:jc w:val="both"/>
        <w:rPr>
          <w:rFonts w:ascii="Arial" w:hAnsi="Arial" w:cs="Arial"/>
          <w:b/>
          <w:sz w:val="24"/>
          <w:szCs w:val="24"/>
        </w:rPr>
      </w:pPr>
    </w:p>
    <w:p w:rsidR="008E44BD" w:rsidRDefault="008E44BD" w:rsidP="00A66BF2">
      <w:pPr>
        <w:spacing w:line="360" w:lineRule="auto"/>
        <w:ind w:left="870" w:firstLine="465"/>
        <w:jc w:val="both"/>
        <w:rPr>
          <w:rFonts w:ascii="Arial" w:hAnsi="Arial" w:cs="Arial"/>
          <w:b/>
          <w:sz w:val="24"/>
          <w:szCs w:val="24"/>
        </w:rPr>
      </w:pPr>
      <w:r w:rsidRPr="00425564">
        <w:rPr>
          <w:rFonts w:ascii="Arial" w:hAnsi="Arial" w:cs="Arial"/>
          <w:b/>
          <w:sz w:val="24"/>
          <w:szCs w:val="24"/>
        </w:rPr>
        <w:t>Business Impact Risk:</w:t>
      </w:r>
    </w:p>
    <w:p w:rsidR="005432F7" w:rsidRDefault="005432F7" w:rsidP="00A66BF2">
      <w:pPr>
        <w:spacing w:line="360" w:lineRule="auto"/>
        <w:ind w:left="1335" w:firstLine="570"/>
        <w:jc w:val="both"/>
        <w:rPr>
          <w:rFonts w:ascii="Arial" w:hAnsi="Arial" w:cs="Arial"/>
          <w:sz w:val="24"/>
          <w:szCs w:val="24"/>
        </w:rPr>
      </w:pPr>
      <w:r>
        <w:rPr>
          <w:rFonts w:ascii="Arial" w:hAnsi="Arial" w:cs="Arial"/>
          <w:sz w:val="24"/>
          <w:szCs w:val="24"/>
        </w:rPr>
        <w:t>If the produce product could not meet the needs of the clients or users it might be affect on business. The produce software should need to achieve the goals it is not the software develop will basically failed.</w:t>
      </w:r>
    </w:p>
    <w:p w:rsidR="00DD67C3" w:rsidRPr="005432F7" w:rsidRDefault="00DD67C3" w:rsidP="00A66BF2">
      <w:pPr>
        <w:spacing w:line="360" w:lineRule="auto"/>
        <w:ind w:left="1335" w:firstLine="570"/>
        <w:jc w:val="both"/>
        <w:rPr>
          <w:rFonts w:ascii="Arial" w:hAnsi="Arial" w:cs="Arial"/>
          <w:sz w:val="24"/>
          <w:szCs w:val="24"/>
        </w:rPr>
      </w:pPr>
    </w:p>
    <w:p w:rsidR="00046A96" w:rsidRDefault="008E44BD" w:rsidP="00A66BF2">
      <w:pPr>
        <w:spacing w:line="360" w:lineRule="auto"/>
        <w:ind w:left="720" w:firstLine="720"/>
        <w:jc w:val="both"/>
        <w:rPr>
          <w:rFonts w:ascii="Arial" w:hAnsi="Arial" w:cs="Arial"/>
          <w:b/>
          <w:sz w:val="24"/>
          <w:szCs w:val="24"/>
        </w:rPr>
      </w:pPr>
      <w:r w:rsidRPr="00353CE4">
        <w:rPr>
          <w:rFonts w:ascii="Arial" w:hAnsi="Arial" w:cs="Arial"/>
          <w:b/>
          <w:sz w:val="24"/>
          <w:szCs w:val="24"/>
        </w:rPr>
        <w:t>Customer Risk:</w:t>
      </w:r>
    </w:p>
    <w:p w:rsidR="005432F7" w:rsidRPr="00046A96" w:rsidRDefault="005432F7" w:rsidP="00A66BF2">
      <w:pPr>
        <w:spacing w:line="360" w:lineRule="auto"/>
        <w:ind w:left="1440" w:firstLine="720"/>
        <w:jc w:val="both"/>
        <w:rPr>
          <w:rFonts w:ascii="Arial" w:hAnsi="Arial" w:cs="Arial"/>
          <w:b/>
          <w:sz w:val="24"/>
          <w:szCs w:val="24"/>
        </w:rPr>
      </w:pPr>
      <w:r>
        <w:rPr>
          <w:rFonts w:ascii="Arial" w:hAnsi="Arial" w:cs="Arial"/>
          <w:sz w:val="24"/>
          <w:szCs w:val="24"/>
        </w:rPr>
        <w:t xml:space="preserve">This risk is concern in willingness or motivation in the helping of developing the software development team. If the clients failed to attend the meeting regularly they have a possibility </w:t>
      </w:r>
      <w:r w:rsidR="00046A96">
        <w:rPr>
          <w:rFonts w:ascii="Arial" w:hAnsi="Arial" w:cs="Arial"/>
          <w:sz w:val="24"/>
          <w:szCs w:val="24"/>
        </w:rPr>
        <w:t>that they cannot understand the changes of the software development.</w:t>
      </w:r>
    </w:p>
    <w:p w:rsidR="008E44BD" w:rsidRDefault="008E44BD" w:rsidP="00A66BF2">
      <w:pPr>
        <w:spacing w:line="360" w:lineRule="auto"/>
        <w:ind w:left="720" w:firstLine="720"/>
        <w:jc w:val="both"/>
        <w:rPr>
          <w:rFonts w:ascii="Arial" w:hAnsi="Arial" w:cs="Arial"/>
          <w:b/>
          <w:sz w:val="24"/>
          <w:szCs w:val="24"/>
        </w:rPr>
      </w:pPr>
      <w:r w:rsidRPr="00353CE4">
        <w:rPr>
          <w:rFonts w:ascii="Arial" w:hAnsi="Arial" w:cs="Arial"/>
          <w:b/>
          <w:sz w:val="24"/>
          <w:szCs w:val="24"/>
        </w:rPr>
        <w:t>Development Risk:</w:t>
      </w:r>
    </w:p>
    <w:p w:rsidR="008E44BD" w:rsidRPr="00353CE4" w:rsidRDefault="008E44BD" w:rsidP="00A66BF2">
      <w:pPr>
        <w:spacing w:line="360" w:lineRule="auto"/>
        <w:ind w:left="1440" w:firstLine="720"/>
        <w:jc w:val="both"/>
        <w:rPr>
          <w:rFonts w:ascii="Arial" w:hAnsi="Arial" w:cs="Arial"/>
          <w:b/>
          <w:sz w:val="24"/>
          <w:szCs w:val="24"/>
        </w:rPr>
      </w:pPr>
      <w:r>
        <w:rPr>
          <w:rFonts w:ascii="Arial" w:hAnsi="Arial" w:cs="Arial"/>
          <w:sz w:val="24"/>
          <w:szCs w:val="24"/>
        </w:rPr>
        <w:t xml:space="preserve">If the client failed to provide equipment that appropriate for the execution of the software this will cause the software become </w:t>
      </w:r>
      <w:r w:rsidR="00046A96">
        <w:rPr>
          <w:rFonts w:ascii="Arial" w:hAnsi="Arial" w:cs="Arial"/>
          <w:sz w:val="24"/>
          <w:szCs w:val="24"/>
        </w:rPr>
        <w:t>failure. The</w:t>
      </w:r>
      <w:r>
        <w:rPr>
          <w:rFonts w:ascii="Arial" w:hAnsi="Arial" w:cs="Arial"/>
          <w:sz w:val="24"/>
          <w:szCs w:val="24"/>
        </w:rPr>
        <w:t xml:space="preserve"> costumer should need to give time and </w:t>
      </w:r>
      <w:r w:rsidR="00046A96">
        <w:rPr>
          <w:rFonts w:ascii="Arial" w:hAnsi="Arial" w:cs="Arial"/>
          <w:sz w:val="24"/>
          <w:szCs w:val="24"/>
        </w:rPr>
        <w:t>recourses</w:t>
      </w:r>
      <w:r>
        <w:rPr>
          <w:rFonts w:ascii="Arial" w:hAnsi="Arial" w:cs="Arial"/>
          <w:sz w:val="24"/>
          <w:szCs w:val="24"/>
        </w:rPr>
        <w:t xml:space="preserve"> for the software development </w:t>
      </w:r>
      <w:r w:rsidR="00046A96">
        <w:rPr>
          <w:rFonts w:ascii="Arial" w:hAnsi="Arial" w:cs="Arial"/>
          <w:sz w:val="24"/>
          <w:szCs w:val="24"/>
        </w:rPr>
        <w:t>team. If</w:t>
      </w:r>
      <w:r>
        <w:rPr>
          <w:rFonts w:ascii="Arial" w:hAnsi="Arial" w:cs="Arial"/>
          <w:sz w:val="24"/>
          <w:szCs w:val="24"/>
        </w:rPr>
        <w:t xml:space="preserve"> the costumer did not comply all the requirements for the execution of the software this is automatically failed.</w:t>
      </w:r>
    </w:p>
    <w:p w:rsidR="008E44BD" w:rsidRDefault="008E44BD" w:rsidP="00A66BF2">
      <w:pPr>
        <w:spacing w:line="360" w:lineRule="auto"/>
        <w:ind w:left="720" w:firstLine="720"/>
        <w:jc w:val="both"/>
        <w:rPr>
          <w:rFonts w:ascii="Arial" w:hAnsi="Arial" w:cs="Arial"/>
          <w:b/>
          <w:sz w:val="24"/>
          <w:szCs w:val="24"/>
        </w:rPr>
      </w:pPr>
      <w:r w:rsidRPr="00353CE4">
        <w:rPr>
          <w:rFonts w:ascii="Arial" w:hAnsi="Arial" w:cs="Arial"/>
          <w:b/>
          <w:sz w:val="24"/>
          <w:szCs w:val="24"/>
        </w:rPr>
        <w:t>Process Risk:</w:t>
      </w:r>
    </w:p>
    <w:p w:rsidR="008E44BD" w:rsidRPr="00F005C0" w:rsidRDefault="008E44BD" w:rsidP="00A66BF2">
      <w:pPr>
        <w:spacing w:line="360" w:lineRule="auto"/>
        <w:ind w:left="1440" w:firstLine="720"/>
        <w:jc w:val="both"/>
        <w:rPr>
          <w:rFonts w:ascii="Arial" w:hAnsi="Arial" w:cs="Arial"/>
          <w:sz w:val="24"/>
          <w:szCs w:val="24"/>
        </w:rPr>
      </w:pPr>
      <w:r>
        <w:rPr>
          <w:rFonts w:ascii="Arial" w:hAnsi="Arial" w:cs="Arial"/>
          <w:sz w:val="24"/>
          <w:szCs w:val="24"/>
        </w:rPr>
        <w:t xml:space="preserve">Involving all the risk in developing the </w:t>
      </w:r>
      <w:r w:rsidR="00046A96">
        <w:rPr>
          <w:rFonts w:ascii="Arial" w:hAnsi="Arial" w:cs="Arial"/>
          <w:sz w:val="24"/>
          <w:szCs w:val="24"/>
        </w:rPr>
        <w:t>software. If</w:t>
      </w:r>
      <w:r>
        <w:rPr>
          <w:rFonts w:ascii="Arial" w:hAnsi="Arial" w:cs="Arial"/>
          <w:sz w:val="24"/>
          <w:szCs w:val="24"/>
        </w:rPr>
        <w:t xml:space="preserve"> the development team could not meet the standard of the costumer the software become failure.</w:t>
      </w:r>
    </w:p>
    <w:p w:rsidR="008E44BD" w:rsidRDefault="008E44BD" w:rsidP="00A66BF2">
      <w:pPr>
        <w:spacing w:line="360" w:lineRule="auto"/>
        <w:ind w:left="975" w:firstLine="465"/>
        <w:jc w:val="both"/>
        <w:rPr>
          <w:rFonts w:ascii="Arial" w:hAnsi="Arial" w:cs="Arial"/>
          <w:b/>
          <w:sz w:val="24"/>
          <w:szCs w:val="24"/>
        </w:rPr>
      </w:pPr>
      <w:r w:rsidRPr="00353CE4">
        <w:rPr>
          <w:rFonts w:ascii="Arial" w:hAnsi="Arial" w:cs="Arial"/>
          <w:b/>
          <w:sz w:val="24"/>
          <w:szCs w:val="24"/>
        </w:rPr>
        <w:t>Technology Risk:</w:t>
      </w:r>
    </w:p>
    <w:p w:rsidR="008E44BD" w:rsidRPr="00383A1D" w:rsidRDefault="00B911F6" w:rsidP="00A66BF2">
      <w:pPr>
        <w:shd w:val="clear" w:color="auto" w:fill="FFFFFF"/>
        <w:spacing w:after="150" w:line="360" w:lineRule="auto"/>
        <w:ind w:left="1440" w:firstLine="720"/>
        <w:jc w:val="both"/>
        <w:outlineLvl w:val="1"/>
        <w:rPr>
          <w:rFonts w:ascii="Arial" w:eastAsia="Times New Roman" w:hAnsi="Arial" w:cs="Arial"/>
          <w:b/>
          <w:bCs/>
          <w:sz w:val="24"/>
          <w:szCs w:val="24"/>
        </w:rPr>
      </w:pPr>
      <w:r>
        <w:rPr>
          <w:rFonts w:ascii="Arial" w:hAnsi="Arial" w:cs="Arial"/>
          <w:color w:val="252525"/>
          <w:sz w:val="24"/>
          <w:szCs w:val="24"/>
          <w:shd w:val="clear" w:color="auto" w:fill="FFFFFF"/>
        </w:rPr>
        <w:t>The technology plays a vast in our lives. There always change it depend on the demand on the client. Such software will only be functional for short period of time thus taking away resources from the customer. If customers request use of software that soon to be obsolete software development team must argue the call to have pursue customer to keep up with current technology.</w:t>
      </w:r>
    </w:p>
    <w:p w:rsidR="008E44BD" w:rsidRDefault="008E44BD" w:rsidP="00A66BF2">
      <w:pPr>
        <w:spacing w:line="360" w:lineRule="auto"/>
        <w:ind w:left="975" w:firstLine="465"/>
        <w:jc w:val="both"/>
        <w:rPr>
          <w:rFonts w:ascii="Arial" w:hAnsi="Arial" w:cs="Arial"/>
          <w:b/>
          <w:sz w:val="24"/>
          <w:szCs w:val="24"/>
        </w:rPr>
      </w:pPr>
      <w:r>
        <w:rPr>
          <w:rFonts w:ascii="Arial" w:hAnsi="Arial" w:cs="Arial"/>
          <w:b/>
          <w:sz w:val="24"/>
          <w:szCs w:val="24"/>
        </w:rPr>
        <w:t>Employee Risk:</w:t>
      </w:r>
    </w:p>
    <w:p w:rsidR="00B911F6" w:rsidRPr="00B911F6" w:rsidRDefault="001F7EDC" w:rsidP="00A66BF2">
      <w:pPr>
        <w:spacing w:line="360" w:lineRule="auto"/>
        <w:ind w:left="1440"/>
        <w:jc w:val="both"/>
        <w:rPr>
          <w:rFonts w:ascii="Arial" w:hAnsi="Arial" w:cs="Arial"/>
          <w:sz w:val="24"/>
          <w:szCs w:val="24"/>
        </w:rPr>
      </w:pPr>
      <w:r>
        <w:rPr>
          <w:rFonts w:ascii="Arial" w:hAnsi="Arial" w:cs="Arial"/>
          <w:sz w:val="24"/>
          <w:szCs w:val="24"/>
        </w:rPr>
        <w:t xml:space="preserve">This risk concerns the ability, willingness and experience of each member of the software development team to create a better output. If the team </w:t>
      </w:r>
      <w:r>
        <w:rPr>
          <w:rFonts w:ascii="Arial" w:hAnsi="Arial" w:cs="Arial"/>
          <w:sz w:val="24"/>
          <w:szCs w:val="24"/>
        </w:rPr>
        <w:lastRenderedPageBreak/>
        <w:t>member are not well trained and lack of knowledge to use those application necessary they might be too late to meet the duration time of the project.</w:t>
      </w:r>
    </w:p>
    <w:p w:rsidR="008E44BD" w:rsidRPr="00353CE4" w:rsidRDefault="008E44BD" w:rsidP="00A66BF2">
      <w:pPr>
        <w:spacing w:line="360" w:lineRule="auto"/>
        <w:ind w:left="255"/>
        <w:jc w:val="both"/>
        <w:rPr>
          <w:rFonts w:ascii="Arial" w:hAnsi="Arial" w:cs="Arial"/>
          <w:b/>
          <w:sz w:val="24"/>
          <w:szCs w:val="24"/>
        </w:rPr>
      </w:pPr>
      <w:r w:rsidRPr="00353CE4">
        <w:rPr>
          <w:rFonts w:ascii="Arial" w:hAnsi="Arial" w:cs="Arial"/>
          <w:b/>
          <w:sz w:val="24"/>
          <w:szCs w:val="24"/>
        </w:rPr>
        <w:t>2.1.2 Probability and Impact for Risk m</w:t>
      </w:r>
      <w:r>
        <w:rPr>
          <w:rFonts w:ascii="Arial" w:hAnsi="Arial" w:cs="Arial"/>
          <w:b/>
          <w:sz w:val="24"/>
          <w:szCs w:val="24"/>
        </w:rPr>
        <w:t>anagement</w:t>
      </w:r>
    </w:p>
    <w:p w:rsidR="008E44BD" w:rsidRDefault="008E44BD" w:rsidP="00A66BF2">
      <w:pPr>
        <w:spacing w:line="360" w:lineRule="auto"/>
        <w:ind w:left="255"/>
        <w:jc w:val="both"/>
        <w:rPr>
          <w:rFonts w:ascii="Arial" w:hAnsi="Arial" w:cs="Arial"/>
          <w:sz w:val="24"/>
          <w:szCs w:val="24"/>
        </w:rPr>
      </w:pPr>
      <w:r>
        <w:rPr>
          <w:rFonts w:ascii="Arial" w:hAnsi="Arial" w:cs="Arial"/>
          <w:sz w:val="24"/>
          <w:szCs w:val="24"/>
        </w:rPr>
        <w:t>The following is the sorted version of the above table by probability and impact:</w:t>
      </w:r>
    </w:p>
    <w:tbl>
      <w:tblPr>
        <w:tblStyle w:val="TableGrid"/>
        <w:tblW w:w="9573" w:type="dxa"/>
        <w:tblInd w:w="255" w:type="dxa"/>
        <w:tblLook w:val="04A0"/>
      </w:tblPr>
      <w:tblGrid>
        <w:gridCol w:w="2193"/>
        <w:gridCol w:w="3690"/>
        <w:gridCol w:w="1980"/>
        <w:gridCol w:w="1710"/>
      </w:tblGrid>
      <w:tr w:rsidR="008E44BD" w:rsidTr="00A978EC">
        <w:tc>
          <w:tcPr>
            <w:tcW w:w="2193" w:type="dxa"/>
            <w:tcBorders>
              <w:top w:val="single" w:sz="36" w:space="0" w:color="auto"/>
              <w:left w:val="single" w:sz="36" w:space="0" w:color="auto"/>
              <w:bottom w:val="single" w:sz="36" w:space="0" w:color="auto"/>
              <w:right w:val="single" w:sz="36" w:space="0" w:color="auto"/>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Category</w:t>
            </w:r>
          </w:p>
        </w:tc>
        <w:tc>
          <w:tcPr>
            <w:tcW w:w="3690" w:type="dxa"/>
            <w:tcBorders>
              <w:top w:val="single" w:sz="36" w:space="0" w:color="000000" w:themeColor="text1"/>
              <w:left w:val="single" w:sz="36" w:space="0" w:color="auto"/>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Risk</w:t>
            </w:r>
          </w:p>
        </w:tc>
        <w:tc>
          <w:tcPr>
            <w:tcW w:w="198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Probability</w:t>
            </w:r>
          </w:p>
        </w:tc>
        <w:tc>
          <w:tcPr>
            <w:tcW w:w="171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Impact</w:t>
            </w:r>
          </w:p>
        </w:tc>
      </w:tr>
      <w:tr w:rsidR="008E44BD" w:rsidTr="00A978EC">
        <w:tc>
          <w:tcPr>
            <w:tcW w:w="2193" w:type="dxa"/>
            <w:tcBorders>
              <w:top w:val="single" w:sz="36" w:space="0" w:color="auto"/>
              <w:left w:val="single" w:sz="36" w:space="0" w:color="auto"/>
              <w:bottom w:val="single" w:sz="36" w:space="0" w:color="auto"/>
              <w:right w:val="single" w:sz="36" w:space="0" w:color="auto"/>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Employee Risk</w:t>
            </w:r>
          </w:p>
        </w:tc>
        <w:tc>
          <w:tcPr>
            <w:tcW w:w="3690" w:type="dxa"/>
            <w:tcBorders>
              <w:top w:val="single" w:sz="36" w:space="0" w:color="000000" w:themeColor="text1"/>
              <w:left w:val="single" w:sz="36" w:space="0" w:color="auto"/>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Lack of training and experience</w:t>
            </w:r>
          </w:p>
        </w:tc>
        <w:tc>
          <w:tcPr>
            <w:tcW w:w="198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40%</w:t>
            </w:r>
          </w:p>
        </w:tc>
        <w:tc>
          <w:tcPr>
            <w:tcW w:w="171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1</w:t>
            </w:r>
          </w:p>
        </w:tc>
      </w:tr>
      <w:tr w:rsidR="008E44BD" w:rsidTr="00A978EC">
        <w:tc>
          <w:tcPr>
            <w:tcW w:w="2193" w:type="dxa"/>
            <w:tcBorders>
              <w:top w:val="single" w:sz="36" w:space="0" w:color="auto"/>
              <w:left w:val="single" w:sz="36" w:space="0" w:color="auto"/>
              <w:bottom w:val="single" w:sz="36" w:space="0" w:color="auto"/>
              <w:right w:val="single" w:sz="36" w:space="0" w:color="auto"/>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Process Risk</w:t>
            </w:r>
          </w:p>
        </w:tc>
        <w:tc>
          <w:tcPr>
            <w:tcW w:w="3690" w:type="dxa"/>
            <w:tcBorders>
              <w:top w:val="single" w:sz="36" w:space="0" w:color="000000" w:themeColor="text1"/>
              <w:left w:val="single" w:sz="36" w:space="0" w:color="auto"/>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Low product quality</w:t>
            </w:r>
          </w:p>
        </w:tc>
        <w:tc>
          <w:tcPr>
            <w:tcW w:w="198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35%</w:t>
            </w:r>
          </w:p>
        </w:tc>
        <w:tc>
          <w:tcPr>
            <w:tcW w:w="171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1</w:t>
            </w:r>
          </w:p>
        </w:tc>
      </w:tr>
      <w:tr w:rsidR="008E44BD" w:rsidTr="00A978EC">
        <w:tc>
          <w:tcPr>
            <w:tcW w:w="2193" w:type="dxa"/>
            <w:tcBorders>
              <w:top w:val="single" w:sz="36" w:space="0" w:color="auto"/>
              <w:left w:val="single" w:sz="36" w:space="0" w:color="auto"/>
              <w:bottom w:val="single" w:sz="36" w:space="0" w:color="auto"/>
              <w:right w:val="single" w:sz="36" w:space="0" w:color="auto"/>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Development Risk</w:t>
            </w:r>
          </w:p>
        </w:tc>
        <w:tc>
          <w:tcPr>
            <w:tcW w:w="3690" w:type="dxa"/>
            <w:tcBorders>
              <w:top w:val="single" w:sz="36" w:space="0" w:color="000000" w:themeColor="text1"/>
              <w:left w:val="single" w:sz="36" w:space="0" w:color="auto"/>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Insufficient Resources</w:t>
            </w:r>
          </w:p>
        </w:tc>
        <w:tc>
          <w:tcPr>
            <w:tcW w:w="198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30%</w:t>
            </w:r>
          </w:p>
        </w:tc>
        <w:tc>
          <w:tcPr>
            <w:tcW w:w="171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2</w:t>
            </w:r>
          </w:p>
        </w:tc>
      </w:tr>
      <w:tr w:rsidR="008E44BD" w:rsidTr="00A978EC">
        <w:tc>
          <w:tcPr>
            <w:tcW w:w="2193" w:type="dxa"/>
            <w:tcBorders>
              <w:top w:val="single" w:sz="36" w:space="0" w:color="auto"/>
              <w:left w:val="single" w:sz="36" w:space="0" w:color="auto"/>
              <w:bottom w:val="single" w:sz="36" w:space="0" w:color="auto"/>
              <w:right w:val="single" w:sz="36" w:space="0" w:color="auto"/>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Customer Risk</w:t>
            </w:r>
          </w:p>
        </w:tc>
        <w:tc>
          <w:tcPr>
            <w:tcW w:w="3690" w:type="dxa"/>
            <w:tcBorders>
              <w:top w:val="single" w:sz="36" w:space="0" w:color="000000" w:themeColor="text1"/>
              <w:left w:val="single" w:sz="36" w:space="0" w:color="auto"/>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Customer may fail to participate</w:t>
            </w:r>
          </w:p>
        </w:tc>
        <w:tc>
          <w:tcPr>
            <w:tcW w:w="198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20%</w:t>
            </w:r>
          </w:p>
        </w:tc>
        <w:tc>
          <w:tcPr>
            <w:tcW w:w="171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3</w:t>
            </w:r>
          </w:p>
        </w:tc>
      </w:tr>
      <w:tr w:rsidR="008E44BD" w:rsidTr="00A978EC">
        <w:tc>
          <w:tcPr>
            <w:tcW w:w="2193" w:type="dxa"/>
            <w:tcBorders>
              <w:top w:val="single" w:sz="36" w:space="0" w:color="auto"/>
              <w:left w:val="single" w:sz="36" w:space="0" w:color="auto"/>
              <w:bottom w:val="single" w:sz="36" w:space="0" w:color="auto"/>
              <w:right w:val="single" w:sz="36" w:space="0" w:color="auto"/>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Technology Risk</w:t>
            </w:r>
          </w:p>
        </w:tc>
        <w:tc>
          <w:tcPr>
            <w:tcW w:w="3690" w:type="dxa"/>
            <w:tcBorders>
              <w:top w:val="single" w:sz="36" w:space="0" w:color="000000" w:themeColor="text1"/>
              <w:left w:val="single" w:sz="36" w:space="0" w:color="auto"/>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Obsolete Technology</w:t>
            </w:r>
          </w:p>
        </w:tc>
        <w:tc>
          <w:tcPr>
            <w:tcW w:w="198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10%</w:t>
            </w:r>
          </w:p>
        </w:tc>
        <w:tc>
          <w:tcPr>
            <w:tcW w:w="171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2</w:t>
            </w:r>
          </w:p>
        </w:tc>
      </w:tr>
      <w:tr w:rsidR="008E44BD" w:rsidTr="00A978EC">
        <w:tc>
          <w:tcPr>
            <w:tcW w:w="2193" w:type="dxa"/>
            <w:tcBorders>
              <w:top w:val="single" w:sz="36" w:space="0" w:color="auto"/>
              <w:left w:val="single" w:sz="36" w:space="0" w:color="auto"/>
              <w:bottom w:val="single" w:sz="36" w:space="0" w:color="auto"/>
              <w:right w:val="single" w:sz="36" w:space="0" w:color="auto"/>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Business Impact</w:t>
            </w:r>
          </w:p>
        </w:tc>
        <w:tc>
          <w:tcPr>
            <w:tcW w:w="3690" w:type="dxa"/>
            <w:tcBorders>
              <w:top w:val="single" w:sz="36" w:space="0" w:color="000000" w:themeColor="text1"/>
              <w:left w:val="single" w:sz="36" w:space="0" w:color="auto"/>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Product may harm the business</w:t>
            </w:r>
          </w:p>
        </w:tc>
        <w:tc>
          <w:tcPr>
            <w:tcW w:w="198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10%</w:t>
            </w:r>
          </w:p>
        </w:tc>
        <w:tc>
          <w:tcPr>
            <w:tcW w:w="1710"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8E44BD" w:rsidRDefault="008E44BD" w:rsidP="00A66BF2">
            <w:pPr>
              <w:spacing w:line="360" w:lineRule="auto"/>
              <w:jc w:val="both"/>
              <w:rPr>
                <w:rFonts w:ascii="Arial" w:hAnsi="Arial" w:cs="Arial"/>
                <w:sz w:val="24"/>
                <w:szCs w:val="24"/>
              </w:rPr>
            </w:pPr>
            <w:r>
              <w:rPr>
                <w:rFonts w:ascii="Arial" w:hAnsi="Arial" w:cs="Arial"/>
                <w:sz w:val="24"/>
                <w:szCs w:val="24"/>
              </w:rPr>
              <w:t>3</w:t>
            </w:r>
          </w:p>
        </w:tc>
      </w:tr>
    </w:tbl>
    <w:p w:rsidR="008E44BD" w:rsidRDefault="008E44BD" w:rsidP="00A66BF2">
      <w:pPr>
        <w:spacing w:line="360" w:lineRule="auto"/>
        <w:ind w:left="255"/>
        <w:jc w:val="both"/>
        <w:rPr>
          <w:rFonts w:ascii="Arial" w:hAnsi="Arial" w:cs="Arial"/>
          <w:sz w:val="24"/>
          <w:szCs w:val="24"/>
        </w:rPr>
      </w:pPr>
      <w:r>
        <w:rPr>
          <w:rFonts w:ascii="Arial" w:hAnsi="Arial" w:cs="Arial"/>
          <w:sz w:val="24"/>
          <w:szCs w:val="24"/>
        </w:rPr>
        <w:t>Table- Risk Table (sorted)</w:t>
      </w:r>
    </w:p>
    <w:p w:rsidR="008E44BD" w:rsidRDefault="008E44BD" w:rsidP="00A66BF2">
      <w:pPr>
        <w:spacing w:line="360" w:lineRule="auto"/>
        <w:ind w:left="255"/>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8E44BD" w:rsidRDefault="008E44BD" w:rsidP="00A66BF2">
      <w:pPr>
        <w:spacing w:line="360" w:lineRule="auto"/>
        <w:ind w:left="255"/>
        <w:jc w:val="both"/>
        <w:rPr>
          <w:rFonts w:ascii="Arial" w:hAnsi="Arial" w:cs="Arial"/>
          <w:sz w:val="24"/>
          <w:szCs w:val="24"/>
        </w:rPr>
      </w:pPr>
    </w:p>
    <w:p w:rsidR="008E44BD" w:rsidRDefault="008E44BD" w:rsidP="00A66BF2">
      <w:pPr>
        <w:spacing w:line="360" w:lineRule="auto"/>
        <w:ind w:left="1695" w:firstLine="465"/>
        <w:jc w:val="both"/>
        <w:rPr>
          <w:rFonts w:ascii="Arial" w:hAnsi="Arial" w:cs="Arial"/>
          <w:sz w:val="24"/>
          <w:szCs w:val="24"/>
        </w:rPr>
      </w:pPr>
      <w:r>
        <w:rPr>
          <w:rFonts w:ascii="Arial" w:hAnsi="Arial" w:cs="Arial"/>
          <w:sz w:val="24"/>
          <w:szCs w:val="24"/>
        </w:rPr>
        <w:t>Impact Values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Description</w:t>
      </w:r>
    </w:p>
    <w:p w:rsidR="008E44BD" w:rsidRDefault="008E44BD" w:rsidP="00A66BF2">
      <w:pPr>
        <w:spacing w:line="360" w:lineRule="auto"/>
        <w:ind w:left="255"/>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Catastrophic</w:t>
      </w:r>
    </w:p>
    <w:p w:rsidR="008E44BD" w:rsidRDefault="008E44BD" w:rsidP="00A66BF2">
      <w:pPr>
        <w:spacing w:line="360" w:lineRule="auto"/>
        <w:ind w:left="255"/>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Critical</w:t>
      </w:r>
    </w:p>
    <w:p w:rsidR="008E44BD" w:rsidRDefault="008E44BD" w:rsidP="00A66BF2">
      <w:pPr>
        <w:spacing w:line="360" w:lineRule="auto"/>
        <w:ind w:left="255"/>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Marginal</w:t>
      </w:r>
    </w:p>
    <w:p w:rsidR="008E44BD" w:rsidRDefault="008E44BD" w:rsidP="00A66BF2">
      <w:pPr>
        <w:spacing w:line="360" w:lineRule="auto"/>
        <w:ind w:left="255"/>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Negligible</w:t>
      </w:r>
    </w:p>
    <w:p w:rsidR="008E44BD" w:rsidRDefault="008E44BD" w:rsidP="00A66BF2">
      <w:pPr>
        <w:spacing w:line="360" w:lineRule="auto"/>
        <w:ind w:left="255"/>
        <w:jc w:val="both"/>
        <w:rPr>
          <w:rFonts w:ascii="Arial" w:hAnsi="Arial" w:cs="Arial"/>
          <w:sz w:val="24"/>
          <w:szCs w:val="24"/>
        </w:rPr>
      </w:pPr>
    </w:p>
    <w:p w:rsidR="00DD67C3" w:rsidRDefault="008E44BD" w:rsidP="00286915">
      <w:pPr>
        <w:spacing w:line="360" w:lineRule="auto"/>
        <w:ind w:left="720" w:firstLine="720"/>
        <w:jc w:val="both"/>
        <w:rPr>
          <w:rFonts w:ascii="Arial" w:hAnsi="Arial" w:cs="Arial"/>
          <w:sz w:val="24"/>
          <w:szCs w:val="24"/>
        </w:rPr>
      </w:pPr>
      <w:r>
        <w:rPr>
          <w:rFonts w:ascii="Arial" w:hAnsi="Arial" w:cs="Arial"/>
          <w:sz w:val="24"/>
          <w:szCs w:val="24"/>
        </w:rPr>
        <w:t xml:space="preserve">Above is the table that categorized the risk involved in software development. It gives brief description of the risk column and also provides the </w:t>
      </w:r>
      <w:r>
        <w:rPr>
          <w:rFonts w:ascii="Arial" w:hAnsi="Arial" w:cs="Arial"/>
          <w:sz w:val="24"/>
          <w:szCs w:val="24"/>
        </w:rPr>
        <w:lastRenderedPageBreak/>
        <w:t xml:space="preserve">probability of the risks </w:t>
      </w:r>
      <w:r w:rsidR="001F7EDC">
        <w:rPr>
          <w:rFonts w:ascii="Arial" w:hAnsi="Arial" w:cs="Arial"/>
          <w:sz w:val="24"/>
          <w:szCs w:val="24"/>
        </w:rPr>
        <w:t>occurring</w:t>
      </w:r>
      <w:r>
        <w:rPr>
          <w:rFonts w:ascii="Arial" w:hAnsi="Arial" w:cs="Arial"/>
          <w:sz w:val="24"/>
          <w:szCs w:val="24"/>
        </w:rPr>
        <w:t xml:space="preserve"> in percentage s in probability column and also the impact column. </w:t>
      </w:r>
    </w:p>
    <w:p w:rsidR="008E44BD" w:rsidRDefault="008E44BD" w:rsidP="00A66BF2">
      <w:pPr>
        <w:spacing w:line="360" w:lineRule="auto"/>
        <w:jc w:val="both"/>
        <w:rPr>
          <w:rFonts w:ascii="Arial" w:hAnsi="Arial" w:cs="Arial"/>
          <w:sz w:val="24"/>
          <w:szCs w:val="24"/>
        </w:rPr>
      </w:pPr>
      <w:r>
        <w:rPr>
          <w:rFonts w:ascii="Arial" w:hAnsi="Arial" w:cs="Arial"/>
          <w:sz w:val="24"/>
          <w:szCs w:val="24"/>
        </w:rPr>
        <w:t xml:space="preserve"> </w:t>
      </w:r>
    </w:p>
    <w:p w:rsidR="008E44BD" w:rsidRDefault="008E44BD" w:rsidP="00FE36F5">
      <w:pPr>
        <w:pStyle w:val="ListParagraph"/>
        <w:numPr>
          <w:ilvl w:val="0"/>
          <w:numId w:val="11"/>
        </w:numPr>
        <w:spacing w:line="360" w:lineRule="auto"/>
        <w:jc w:val="both"/>
        <w:rPr>
          <w:rFonts w:ascii="Arial" w:hAnsi="Arial" w:cs="Arial"/>
          <w:b/>
          <w:sz w:val="24"/>
          <w:szCs w:val="24"/>
        </w:rPr>
      </w:pPr>
      <w:r w:rsidRPr="005A435E">
        <w:rPr>
          <w:rFonts w:ascii="Arial" w:hAnsi="Arial" w:cs="Arial"/>
          <w:b/>
          <w:sz w:val="24"/>
          <w:szCs w:val="24"/>
        </w:rPr>
        <w:t>Risk Mitigation Monitoring and Management</w:t>
      </w:r>
    </w:p>
    <w:p w:rsidR="008E44BD" w:rsidRPr="004E2153" w:rsidRDefault="008E44BD" w:rsidP="00286915">
      <w:pPr>
        <w:spacing w:before="100" w:beforeAutospacing="1" w:after="100" w:afterAutospacing="1" w:line="360" w:lineRule="auto"/>
        <w:ind w:left="615" w:firstLine="465"/>
        <w:jc w:val="both"/>
        <w:rPr>
          <w:rFonts w:ascii="Times New Roman" w:eastAsia="Times New Roman" w:hAnsi="Times New Roman" w:cs="Times New Roman"/>
          <w:color w:val="000000"/>
          <w:sz w:val="24"/>
          <w:szCs w:val="24"/>
        </w:rPr>
      </w:pPr>
      <w:r w:rsidRPr="004E2153">
        <w:rPr>
          <w:rFonts w:ascii="Arial" w:eastAsia="Times New Roman" w:hAnsi="Arial" w:cs="Arial"/>
          <w:color w:val="000000"/>
          <w:sz w:val="24"/>
          <w:szCs w:val="24"/>
        </w:rPr>
        <w:t>Risks are potential problems that might affect the successful completion of a software project. Risks involve uncertainty and potential losses. Risk analysis and management are intended to help a software team understand and manage uncertainty during the development process. The important thing is to remember that things can go wrong and to make plans to minimize their impact when they do. The work product is called a Risk Mitigation, Monitoring, and Management Plan (RMMM).</w:t>
      </w:r>
    </w:p>
    <w:p w:rsidR="008E44BD" w:rsidRDefault="008E44BD" w:rsidP="00A66BF2">
      <w:pPr>
        <w:spacing w:before="100" w:beforeAutospacing="1" w:after="100" w:afterAutospacing="1" w:line="360" w:lineRule="auto"/>
        <w:ind w:firstLine="255"/>
        <w:jc w:val="both"/>
        <w:rPr>
          <w:rFonts w:ascii="Arial" w:hAnsi="Arial" w:cs="Arial"/>
          <w:b/>
          <w:sz w:val="24"/>
          <w:szCs w:val="24"/>
        </w:rPr>
      </w:pPr>
      <w:r>
        <w:rPr>
          <w:rFonts w:ascii="Arial" w:hAnsi="Arial" w:cs="Arial"/>
          <w:b/>
          <w:sz w:val="24"/>
          <w:szCs w:val="24"/>
        </w:rPr>
        <w:t>3.1</w:t>
      </w:r>
      <w:r w:rsidRPr="00906D1A">
        <w:rPr>
          <w:rFonts w:ascii="Arial" w:hAnsi="Arial" w:cs="Arial"/>
          <w:b/>
          <w:sz w:val="24"/>
          <w:szCs w:val="24"/>
        </w:rPr>
        <w:t>Risk Mitigation for Risk m</w:t>
      </w:r>
    </w:p>
    <w:p w:rsidR="008E44BD" w:rsidRPr="00906D1A" w:rsidRDefault="008E44BD" w:rsidP="00286915">
      <w:pPr>
        <w:spacing w:before="100" w:beforeAutospacing="1" w:after="100" w:afterAutospacing="1" w:line="360" w:lineRule="auto"/>
        <w:ind w:left="720" w:firstLine="465"/>
        <w:jc w:val="both"/>
        <w:rPr>
          <w:rFonts w:ascii="Arial" w:hAnsi="Arial" w:cs="Arial"/>
          <w:sz w:val="24"/>
          <w:szCs w:val="24"/>
        </w:rPr>
      </w:pPr>
      <w:r w:rsidRPr="00906D1A">
        <w:rPr>
          <w:rFonts w:ascii="Arial" w:hAnsi="Arial" w:cs="Arial"/>
          <w:color w:val="000000"/>
          <w:sz w:val="24"/>
          <w:szCs w:val="24"/>
          <w:shd w:val="clear" w:color="auto" w:fill="FFFFFF"/>
        </w:rPr>
        <w:t>Risk mitigation is all about understanding those risks that can impact the objectives of the organization, and taking the appropriate steps to reduce the risks to an acceptable level.</w:t>
      </w:r>
    </w:p>
    <w:p w:rsidR="008E44BD" w:rsidRPr="00906D1A" w:rsidRDefault="008E44BD" w:rsidP="00A66BF2">
      <w:pPr>
        <w:pStyle w:val="ListParagraph"/>
        <w:spacing w:before="100" w:beforeAutospacing="1" w:after="100" w:afterAutospacing="1" w:line="360" w:lineRule="auto"/>
        <w:ind w:left="1335"/>
        <w:jc w:val="both"/>
        <w:rPr>
          <w:rFonts w:ascii="Arial" w:eastAsia="Times New Roman" w:hAnsi="Arial" w:cs="Arial"/>
          <w:color w:val="000000"/>
          <w:sz w:val="24"/>
          <w:szCs w:val="24"/>
        </w:rPr>
      </w:pPr>
    </w:p>
    <w:p w:rsidR="008E44BD" w:rsidRDefault="008E44BD" w:rsidP="00286915">
      <w:pPr>
        <w:spacing w:line="360" w:lineRule="auto"/>
        <w:ind w:left="720" w:firstLine="465"/>
        <w:jc w:val="both"/>
        <w:rPr>
          <w:rFonts w:ascii="Arial" w:hAnsi="Arial" w:cs="Arial"/>
          <w:b/>
          <w:sz w:val="24"/>
          <w:szCs w:val="24"/>
        </w:rPr>
      </w:pPr>
      <w:r w:rsidRPr="00934986">
        <w:rPr>
          <w:rFonts w:ascii="Arial" w:hAnsi="Arial" w:cs="Arial"/>
          <w:b/>
          <w:sz w:val="24"/>
          <w:szCs w:val="24"/>
        </w:rPr>
        <w:t xml:space="preserve"> Business </w:t>
      </w:r>
      <w:r w:rsidR="00242430">
        <w:rPr>
          <w:rFonts w:ascii="Arial" w:hAnsi="Arial" w:cs="Arial"/>
          <w:b/>
          <w:sz w:val="24"/>
          <w:szCs w:val="24"/>
        </w:rPr>
        <w:t>Impact</w:t>
      </w:r>
    </w:p>
    <w:p w:rsidR="00242430" w:rsidRPr="00242430" w:rsidRDefault="00242430" w:rsidP="00286915">
      <w:pPr>
        <w:spacing w:line="360" w:lineRule="auto"/>
        <w:ind w:left="1440"/>
        <w:jc w:val="both"/>
        <w:rPr>
          <w:rFonts w:ascii="Arial" w:hAnsi="Arial" w:cs="Arial"/>
          <w:sz w:val="24"/>
          <w:szCs w:val="24"/>
        </w:rPr>
      </w:pPr>
      <w:r>
        <w:rPr>
          <w:rFonts w:ascii="Arial" w:hAnsi="Arial" w:cs="Arial"/>
          <w:sz w:val="24"/>
          <w:szCs w:val="24"/>
        </w:rPr>
        <w:t>In this we are concern abou</w:t>
      </w:r>
      <w:r w:rsidR="00AA0D2B">
        <w:rPr>
          <w:rFonts w:ascii="Arial" w:hAnsi="Arial" w:cs="Arial"/>
          <w:sz w:val="24"/>
          <w:szCs w:val="24"/>
        </w:rPr>
        <w:t>t the quality of the product. As mitigation step we will spend more time with the users understand needs. More the time spends with the customer better understanding the team will have regarding the software.</w:t>
      </w:r>
    </w:p>
    <w:p w:rsidR="008E44BD" w:rsidRPr="00934986" w:rsidRDefault="008E44BD" w:rsidP="00A66BF2">
      <w:pPr>
        <w:spacing w:line="360" w:lineRule="auto"/>
        <w:ind w:left="255"/>
        <w:jc w:val="both"/>
        <w:rPr>
          <w:rFonts w:ascii="Arial" w:hAnsi="Arial" w:cs="Arial"/>
          <w:b/>
          <w:sz w:val="24"/>
          <w:szCs w:val="24"/>
        </w:rPr>
      </w:pPr>
    </w:p>
    <w:p w:rsidR="008E44BD" w:rsidRDefault="008E44BD" w:rsidP="00A66BF2">
      <w:pPr>
        <w:spacing w:line="360" w:lineRule="auto"/>
        <w:ind w:left="255"/>
        <w:jc w:val="both"/>
        <w:rPr>
          <w:rFonts w:ascii="Arial" w:hAnsi="Arial" w:cs="Arial"/>
          <w:b/>
          <w:sz w:val="24"/>
          <w:szCs w:val="24"/>
        </w:rPr>
      </w:pPr>
      <w:r w:rsidRPr="00934986">
        <w:rPr>
          <w:rFonts w:ascii="Arial" w:hAnsi="Arial" w:cs="Arial"/>
          <w:b/>
          <w:sz w:val="24"/>
          <w:szCs w:val="24"/>
        </w:rPr>
        <w:t xml:space="preserve"> </w:t>
      </w:r>
      <w:r w:rsidR="00286915">
        <w:rPr>
          <w:rFonts w:ascii="Arial" w:hAnsi="Arial" w:cs="Arial"/>
          <w:b/>
          <w:sz w:val="24"/>
          <w:szCs w:val="24"/>
        </w:rPr>
        <w:tab/>
      </w:r>
      <w:r w:rsidR="00286915">
        <w:rPr>
          <w:rFonts w:ascii="Arial" w:hAnsi="Arial" w:cs="Arial"/>
          <w:b/>
          <w:sz w:val="24"/>
          <w:szCs w:val="24"/>
        </w:rPr>
        <w:tab/>
      </w:r>
      <w:r w:rsidRPr="00934986">
        <w:rPr>
          <w:rFonts w:ascii="Arial" w:hAnsi="Arial" w:cs="Arial"/>
          <w:b/>
          <w:sz w:val="24"/>
          <w:szCs w:val="24"/>
        </w:rPr>
        <w:t>Customer (User) Risks</w:t>
      </w:r>
    </w:p>
    <w:p w:rsidR="00AA0D2B" w:rsidRPr="00AA0D2B" w:rsidRDefault="00AA0D2B" w:rsidP="00286915">
      <w:pPr>
        <w:spacing w:line="360" w:lineRule="auto"/>
        <w:ind w:left="1440"/>
        <w:jc w:val="both"/>
        <w:rPr>
          <w:rFonts w:ascii="Arial" w:hAnsi="Arial" w:cs="Arial"/>
          <w:sz w:val="24"/>
          <w:szCs w:val="24"/>
        </w:rPr>
      </w:pPr>
      <w:r>
        <w:rPr>
          <w:rFonts w:ascii="Arial" w:hAnsi="Arial" w:cs="Arial"/>
          <w:sz w:val="24"/>
          <w:szCs w:val="24"/>
        </w:rPr>
        <w:t xml:space="preserve">If the users of the product fail to participate during the different phase of the software development we fail to recognize problems with the software. </w:t>
      </w:r>
      <w:r>
        <w:rPr>
          <w:rFonts w:ascii="Arial" w:hAnsi="Arial" w:cs="Arial"/>
          <w:sz w:val="24"/>
          <w:szCs w:val="24"/>
        </w:rPr>
        <w:lastRenderedPageBreak/>
        <w:t>The team development should have to spend more time to the user to understand the standing of the software develops.</w:t>
      </w:r>
    </w:p>
    <w:p w:rsidR="008E44BD" w:rsidRDefault="008E44BD" w:rsidP="00286915">
      <w:pPr>
        <w:spacing w:line="360" w:lineRule="auto"/>
        <w:ind w:left="720" w:firstLine="720"/>
        <w:jc w:val="both"/>
        <w:rPr>
          <w:rFonts w:ascii="Arial" w:hAnsi="Arial" w:cs="Arial"/>
          <w:b/>
          <w:sz w:val="24"/>
          <w:szCs w:val="24"/>
        </w:rPr>
      </w:pPr>
      <w:r w:rsidRPr="00934986">
        <w:rPr>
          <w:rFonts w:ascii="Arial" w:hAnsi="Arial" w:cs="Arial"/>
          <w:b/>
          <w:sz w:val="24"/>
          <w:szCs w:val="24"/>
        </w:rPr>
        <w:t xml:space="preserve"> Process Risks</w:t>
      </w:r>
    </w:p>
    <w:p w:rsidR="008E44BD" w:rsidRPr="00075656" w:rsidRDefault="00075656" w:rsidP="00286915">
      <w:pPr>
        <w:spacing w:line="360" w:lineRule="auto"/>
        <w:ind w:left="1440"/>
        <w:jc w:val="both"/>
        <w:rPr>
          <w:rFonts w:ascii="Arial" w:hAnsi="Arial" w:cs="Arial"/>
          <w:sz w:val="24"/>
          <w:szCs w:val="24"/>
        </w:rPr>
      </w:pPr>
      <w:r>
        <w:rPr>
          <w:rFonts w:ascii="Arial" w:hAnsi="Arial" w:cs="Arial"/>
          <w:sz w:val="24"/>
          <w:szCs w:val="24"/>
        </w:rPr>
        <w:t>We want to provide a better output. To achieve this, the team member must have guidelines to be followed during the phases of the software development cycle.</w:t>
      </w:r>
    </w:p>
    <w:p w:rsidR="008E44BD" w:rsidRDefault="008E44BD" w:rsidP="00286915">
      <w:pPr>
        <w:spacing w:line="360" w:lineRule="auto"/>
        <w:ind w:left="975" w:firstLine="465"/>
        <w:jc w:val="both"/>
        <w:rPr>
          <w:rFonts w:ascii="Arial" w:hAnsi="Arial" w:cs="Arial"/>
          <w:b/>
          <w:sz w:val="24"/>
          <w:szCs w:val="24"/>
        </w:rPr>
      </w:pPr>
      <w:r w:rsidRPr="00934986">
        <w:rPr>
          <w:rFonts w:ascii="Arial" w:hAnsi="Arial" w:cs="Arial"/>
          <w:b/>
          <w:sz w:val="24"/>
          <w:szCs w:val="24"/>
        </w:rPr>
        <w:t xml:space="preserve"> Technology Risks</w:t>
      </w:r>
    </w:p>
    <w:p w:rsidR="008E44BD" w:rsidRPr="00075656" w:rsidRDefault="00075656" w:rsidP="00286915">
      <w:pPr>
        <w:spacing w:line="360" w:lineRule="auto"/>
        <w:ind w:left="1440"/>
        <w:jc w:val="both"/>
        <w:rPr>
          <w:rFonts w:ascii="Arial" w:hAnsi="Arial" w:cs="Arial"/>
          <w:sz w:val="24"/>
          <w:szCs w:val="24"/>
        </w:rPr>
      </w:pPr>
      <w:r>
        <w:rPr>
          <w:rFonts w:ascii="Arial" w:hAnsi="Arial" w:cs="Arial"/>
          <w:sz w:val="24"/>
          <w:szCs w:val="24"/>
        </w:rPr>
        <w:t>To avoid risk using technology that may become obsolete in few years after the product have been developed. We will have research on what technology to use software development and will use the latest technology (programming language)to avoid this risk</w:t>
      </w:r>
    </w:p>
    <w:p w:rsidR="008E44BD" w:rsidRDefault="008E44BD" w:rsidP="00286915">
      <w:pPr>
        <w:spacing w:line="360" w:lineRule="auto"/>
        <w:ind w:left="975" w:firstLine="465"/>
        <w:jc w:val="both"/>
        <w:rPr>
          <w:rFonts w:ascii="Arial" w:hAnsi="Arial" w:cs="Arial"/>
          <w:b/>
          <w:sz w:val="24"/>
          <w:szCs w:val="24"/>
        </w:rPr>
      </w:pPr>
      <w:r w:rsidRPr="00934986">
        <w:rPr>
          <w:rFonts w:ascii="Arial" w:hAnsi="Arial" w:cs="Arial"/>
          <w:b/>
          <w:sz w:val="24"/>
          <w:szCs w:val="24"/>
        </w:rPr>
        <w:t xml:space="preserve"> Development Risks</w:t>
      </w:r>
    </w:p>
    <w:p w:rsidR="00075656" w:rsidRPr="00075656" w:rsidRDefault="00075656" w:rsidP="00286915">
      <w:pPr>
        <w:spacing w:line="360" w:lineRule="auto"/>
        <w:ind w:left="1440"/>
        <w:jc w:val="both"/>
        <w:rPr>
          <w:rFonts w:ascii="Arial" w:hAnsi="Arial" w:cs="Arial"/>
          <w:sz w:val="24"/>
          <w:szCs w:val="24"/>
        </w:rPr>
      </w:pPr>
      <w:r>
        <w:rPr>
          <w:rFonts w:ascii="Arial" w:hAnsi="Arial" w:cs="Arial"/>
          <w:sz w:val="24"/>
          <w:szCs w:val="24"/>
        </w:rPr>
        <w:t xml:space="preserve">If the necessary tools are not providing to all the team members, their work will lack quantity and quality. As a mitigation phase we will make sure that the budget includes cost for </w:t>
      </w:r>
      <w:r w:rsidR="000C540A">
        <w:rPr>
          <w:rFonts w:ascii="Arial" w:hAnsi="Arial" w:cs="Arial"/>
          <w:sz w:val="24"/>
          <w:szCs w:val="24"/>
        </w:rPr>
        <w:t>latest</w:t>
      </w:r>
      <w:r>
        <w:rPr>
          <w:rFonts w:ascii="Arial" w:hAnsi="Arial" w:cs="Arial"/>
          <w:sz w:val="24"/>
          <w:szCs w:val="24"/>
        </w:rPr>
        <w:t xml:space="preserve"> technology and tool needed to achieve </w:t>
      </w:r>
      <w:r w:rsidR="000C540A">
        <w:rPr>
          <w:rFonts w:ascii="Arial" w:hAnsi="Arial" w:cs="Arial"/>
          <w:sz w:val="24"/>
          <w:szCs w:val="24"/>
        </w:rPr>
        <w:t>the desired product</w:t>
      </w:r>
    </w:p>
    <w:p w:rsidR="008E44BD" w:rsidRDefault="008E44BD" w:rsidP="00286915">
      <w:pPr>
        <w:spacing w:line="360" w:lineRule="auto"/>
        <w:ind w:left="975" w:firstLine="465"/>
        <w:jc w:val="both"/>
        <w:rPr>
          <w:rFonts w:ascii="Arial" w:hAnsi="Arial" w:cs="Arial"/>
          <w:b/>
          <w:sz w:val="24"/>
          <w:szCs w:val="24"/>
        </w:rPr>
      </w:pPr>
      <w:r w:rsidRPr="00934986">
        <w:rPr>
          <w:rFonts w:ascii="Arial" w:hAnsi="Arial" w:cs="Arial"/>
          <w:b/>
          <w:sz w:val="24"/>
          <w:szCs w:val="24"/>
        </w:rPr>
        <w:t xml:space="preserve"> </w:t>
      </w:r>
      <w:r w:rsidRPr="009B1A01">
        <w:rPr>
          <w:rFonts w:ascii="Arial" w:hAnsi="Arial" w:cs="Arial"/>
          <w:b/>
          <w:sz w:val="24"/>
          <w:szCs w:val="24"/>
        </w:rPr>
        <w:t>Employee Risks</w:t>
      </w:r>
    </w:p>
    <w:p w:rsidR="000C540A" w:rsidRPr="000C540A" w:rsidRDefault="00286915" w:rsidP="00286915">
      <w:pPr>
        <w:spacing w:line="360" w:lineRule="auto"/>
        <w:ind w:left="1440"/>
        <w:jc w:val="both"/>
        <w:rPr>
          <w:rFonts w:ascii="Arial" w:hAnsi="Arial" w:cs="Arial"/>
          <w:sz w:val="24"/>
          <w:szCs w:val="24"/>
        </w:rPr>
      </w:pPr>
      <w:r>
        <w:rPr>
          <w:rFonts w:ascii="Arial" w:hAnsi="Arial" w:cs="Arial"/>
          <w:sz w:val="24"/>
          <w:szCs w:val="24"/>
        </w:rPr>
        <w:t xml:space="preserve"> </w:t>
      </w:r>
      <w:r w:rsidR="000C540A">
        <w:rPr>
          <w:rFonts w:ascii="Arial" w:hAnsi="Arial" w:cs="Arial"/>
          <w:sz w:val="24"/>
          <w:szCs w:val="24"/>
        </w:rPr>
        <w:t xml:space="preserve">This risk concerns the knowledge and of the employees and their willingness to help make the project succeed. As mitigation step of the risk we will make sure that someone in all of the project development phases know exactly what to do and the tools to use to achieve the goals.  </w:t>
      </w:r>
    </w:p>
    <w:p w:rsidR="000C540A" w:rsidRDefault="000C540A" w:rsidP="00A66BF2">
      <w:pPr>
        <w:spacing w:line="360" w:lineRule="auto"/>
        <w:ind w:left="255"/>
        <w:jc w:val="both"/>
        <w:rPr>
          <w:rFonts w:ascii="Arial" w:hAnsi="Arial" w:cs="Arial"/>
          <w:b/>
          <w:sz w:val="24"/>
          <w:szCs w:val="24"/>
        </w:rPr>
      </w:pPr>
    </w:p>
    <w:p w:rsidR="008E44BD" w:rsidRDefault="008E44BD" w:rsidP="00A66BF2">
      <w:pPr>
        <w:spacing w:line="360" w:lineRule="auto"/>
        <w:ind w:left="255"/>
        <w:jc w:val="both"/>
        <w:rPr>
          <w:rFonts w:ascii="Arial" w:hAnsi="Arial" w:cs="Arial"/>
          <w:b/>
          <w:sz w:val="24"/>
          <w:szCs w:val="24"/>
        </w:rPr>
      </w:pPr>
      <w:r w:rsidRPr="00934986">
        <w:rPr>
          <w:rFonts w:ascii="Arial" w:hAnsi="Arial" w:cs="Arial"/>
          <w:b/>
          <w:sz w:val="24"/>
          <w:szCs w:val="24"/>
        </w:rPr>
        <w:t>3.2 Risks Monitoring for Risks m</w:t>
      </w:r>
    </w:p>
    <w:p w:rsidR="000C540A" w:rsidRDefault="008E44BD" w:rsidP="00A66BF2">
      <w:pPr>
        <w:pStyle w:val="NormalWeb"/>
        <w:shd w:val="clear" w:color="auto" w:fill="FFFFFF"/>
        <w:spacing w:before="120" w:beforeAutospacing="0" w:after="120" w:afterAutospacing="0" w:line="360" w:lineRule="auto"/>
        <w:ind w:left="255" w:firstLine="465"/>
        <w:jc w:val="both"/>
        <w:rPr>
          <w:rFonts w:ascii="Arial" w:hAnsi="Arial" w:cs="Arial"/>
          <w:color w:val="252525"/>
        </w:rPr>
      </w:pPr>
      <w:r w:rsidRPr="001B05BE">
        <w:rPr>
          <w:rFonts w:ascii="Arial" w:hAnsi="Arial" w:cs="Arial"/>
          <w:color w:val="252525"/>
        </w:rPr>
        <w:t xml:space="preserve">Risk management is an ongoing, never ending process. Within this process implemented security measures are regularly monitored and reviewed to ensure that </w:t>
      </w:r>
      <w:r w:rsidRPr="001B05BE">
        <w:rPr>
          <w:rFonts w:ascii="Arial" w:hAnsi="Arial" w:cs="Arial"/>
          <w:color w:val="252525"/>
        </w:rPr>
        <w:lastRenderedPageBreak/>
        <w:t>they work as planned and that changes in the environment rendered them ineffective. Business requirements, vulnerabilities and threats can change over the time.</w:t>
      </w:r>
    </w:p>
    <w:p w:rsidR="000C540A" w:rsidRPr="000C540A" w:rsidRDefault="000C540A" w:rsidP="00A66BF2">
      <w:pPr>
        <w:pStyle w:val="NormalWeb"/>
        <w:shd w:val="clear" w:color="auto" w:fill="FFFFFF"/>
        <w:spacing w:before="120" w:beforeAutospacing="0" w:after="120" w:afterAutospacing="0" w:line="360" w:lineRule="auto"/>
        <w:ind w:left="255"/>
        <w:jc w:val="both"/>
        <w:rPr>
          <w:rFonts w:ascii="Arial" w:hAnsi="Arial" w:cs="Arial"/>
          <w:color w:val="252525"/>
        </w:rPr>
      </w:pPr>
    </w:p>
    <w:p w:rsidR="008E44BD" w:rsidRDefault="000C540A" w:rsidP="00286915">
      <w:pPr>
        <w:spacing w:line="360" w:lineRule="auto"/>
        <w:ind w:left="1440"/>
        <w:jc w:val="both"/>
        <w:rPr>
          <w:rFonts w:ascii="Arial" w:hAnsi="Arial" w:cs="Arial"/>
          <w:b/>
          <w:sz w:val="24"/>
          <w:szCs w:val="24"/>
        </w:rPr>
      </w:pPr>
      <w:r>
        <w:rPr>
          <w:rFonts w:ascii="Arial" w:hAnsi="Arial" w:cs="Arial"/>
          <w:b/>
          <w:sz w:val="24"/>
          <w:szCs w:val="24"/>
        </w:rPr>
        <w:t xml:space="preserve"> </w:t>
      </w:r>
      <w:r w:rsidR="008E44BD" w:rsidRPr="00934986">
        <w:rPr>
          <w:rFonts w:ascii="Arial" w:hAnsi="Arial" w:cs="Arial"/>
          <w:b/>
          <w:sz w:val="24"/>
          <w:szCs w:val="24"/>
        </w:rPr>
        <w:t>Business Impact</w:t>
      </w:r>
    </w:p>
    <w:p w:rsidR="000C540A" w:rsidRDefault="000C540A" w:rsidP="00286915">
      <w:pPr>
        <w:spacing w:line="360" w:lineRule="auto"/>
        <w:ind w:left="1440"/>
        <w:jc w:val="both"/>
        <w:rPr>
          <w:rFonts w:ascii="Arial" w:hAnsi="Arial" w:cs="Arial"/>
          <w:sz w:val="24"/>
          <w:szCs w:val="24"/>
        </w:rPr>
      </w:pPr>
      <w:r>
        <w:rPr>
          <w:rFonts w:ascii="Arial" w:hAnsi="Arial" w:cs="Arial"/>
          <w:sz w:val="24"/>
          <w:szCs w:val="24"/>
        </w:rPr>
        <w:t xml:space="preserve">In this risk we will set up user meeting to show them the work that has been completed and to get user input on work. We will have a meeting every other week to update the work that has been done by the team. </w:t>
      </w:r>
    </w:p>
    <w:p w:rsidR="000C540A" w:rsidRPr="000C540A" w:rsidRDefault="000C540A" w:rsidP="00A66BF2">
      <w:pPr>
        <w:spacing w:line="360" w:lineRule="auto"/>
        <w:ind w:left="255"/>
        <w:jc w:val="both"/>
        <w:rPr>
          <w:rFonts w:ascii="Arial" w:hAnsi="Arial" w:cs="Arial"/>
          <w:sz w:val="24"/>
          <w:szCs w:val="24"/>
        </w:rPr>
      </w:pPr>
    </w:p>
    <w:p w:rsidR="008E44BD" w:rsidRDefault="00F45665" w:rsidP="00286915">
      <w:pPr>
        <w:spacing w:line="360" w:lineRule="auto"/>
        <w:ind w:left="975" w:firstLine="465"/>
        <w:jc w:val="both"/>
        <w:rPr>
          <w:rFonts w:ascii="Arial" w:hAnsi="Arial" w:cs="Arial"/>
          <w:b/>
          <w:sz w:val="24"/>
          <w:szCs w:val="24"/>
        </w:rPr>
      </w:pPr>
      <w:r>
        <w:rPr>
          <w:rFonts w:ascii="Arial" w:hAnsi="Arial" w:cs="Arial"/>
          <w:b/>
          <w:sz w:val="24"/>
          <w:szCs w:val="24"/>
        </w:rPr>
        <w:t xml:space="preserve"> </w:t>
      </w:r>
      <w:r w:rsidR="008E44BD" w:rsidRPr="00934986">
        <w:rPr>
          <w:rFonts w:ascii="Arial" w:hAnsi="Arial" w:cs="Arial"/>
          <w:b/>
          <w:sz w:val="24"/>
          <w:szCs w:val="24"/>
        </w:rPr>
        <w:t>Customer (User) Risks</w:t>
      </w:r>
    </w:p>
    <w:p w:rsidR="000C540A" w:rsidRPr="000C540A" w:rsidRDefault="000C540A" w:rsidP="00286915">
      <w:pPr>
        <w:spacing w:line="360" w:lineRule="auto"/>
        <w:ind w:left="1440"/>
        <w:jc w:val="both"/>
        <w:rPr>
          <w:rFonts w:ascii="Arial" w:hAnsi="Arial" w:cs="Arial"/>
          <w:sz w:val="24"/>
          <w:szCs w:val="24"/>
        </w:rPr>
      </w:pPr>
      <w:r>
        <w:rPr>
          <w:rFonts w:ascii="Arial" w:hAnsi="Arial" w:cs="Arial"/>
          <w:sz w:val="24"/>
          <w:szCs w:val="24"/>
        </w:rPr>
        <w:t xml:space="preserve">To monitor the risk we will have a monitor the success of the meeting by keeping the track of people that have attended the meeting. We will have attendance card to </w:t>
      </w:r>
      <w:r w:rsidR="00580F25">
        <w:rPr>
          <w:rFonts w:ascii="Arial" w:hAnsi="Arial" w:cs="Arial"/>
          <w:sz w:val="24"/>
          <w:szCs w:val="24"/>
        </w:rPr>
        <w:t>determine</w:t>
      </w:r>
      <w:r>
        <w:rPr>
          <w:rFonts w:ascii="Arial" w:hAnsi="Arial" w:cs="Arial"/>
          <w:sz w:val="24"/>
          <w:szCs w:val="24"/>
        </w:rPr>
        <w:t xml:space="preserve"> those person who attend the meeting and who needs to remind to start the meeting.</w:t>
      </w:r>
    </w:p>
    <w:p w:rsidR="008E44BD" w:rsidRDefault="00F45665" w:rsidP="00286915">
      <w:pPr>
        <w:spacing w:line="360" w:lineRule="auto"/>
        <w:ind w:left="975" w:firstLine="465"/>
        <w:jc w:val="both"/>
        <w:rPr>
          <w:rFonts w:ascii="Arial" w:hAnsi="Arial" w:cs="Arial"/>
          <w:b/>
          <w:sz w:val="24"/>
          <w:szCs w:val="24"/>
        </w:rPr>
      </w:pPr>
      <w:r>
        <w:rPr>
          <w:rFonts w:ascii="Arial" w:hAnsi="Arial" w:cs="Arial"/>
          <w:b/>
          <w:sz w:val="24"/>
          <w:szCs w:val="24"/>
        </w:rPr>
        <w:t xml:space="preserve"> </w:t>
      </w:r>
      <w:r w:rsidR="008E44BD" w:rsidRPr="00934986">
        <w:rPr>
          <w:rFonts w:ascii="Arial" w:hAnsi="Arial" w:cs="Arial"/>
          <w:b/>
          <w:sz w:val="24"/>
          <w:szCs w:val="24"/>
        </w:rPr>
        <w:t>Process Risks</w:t>
      </w:r>
    </w:p>
    <w:p w:rsidR="000C540A" w:rsidRPr="00580F25" w:rsidRDefault="00580F25" w:rsidP="00286915">
      <w:pPr>
        <w:spacing w:line="360" w:lineRule="auto"/>
        <w:ind w:left="1440"/>
        <w:jc w:val="both"/>
        <w:rPr>
          <w:rFonts w:ascii="Arial" w:hAnsi="Arial" w:cs="Arial"/>
          <w:sz w:val="24"/>
          <w:szCs w:val="24"/>
        </w:rPr>
      </w:pPr>
      <w:r>
        <w:rPr>
          <w:rFonts w:ascii="Arial" w:hAnsi="Arial" w:cs="Arial"/>
          <w:sz w:val="24"/>
          <w:szCs w:val="24"/>
        </w:rPr>
        <w:t>To monitor this risk we will review each other works to find the problems and to help each other in achieving better product quality. We will also have guidelines to be followed will compare it for each team member works and we will inform a team member who failing to participate in following the guidelines.</w:t>
      </w:r>
    </w:p>
    <w:p w:rsidR="008E44BD" w:rsidRDefault="008E44BD" w:rsidP="00286915">
      <w:pPr>
        <w:spacing w:line="360" w:lineRule="auto"/>
        <w:ind w:left="975" w:firstLine="465"/>
        <w:jc w:val="both"/>
        <w:rPr>
          <w:rFonts w:ascii="Arial" w:hAnsi="Arial" w:cs="Arial"/>
          <w:b/>
          <w:sz w:val="24"/>
          <w:szCs w:val="24"/>
        </w:rPr>
      </w:pPr>
      <w:r w:rsidRPr="00934986">
        <w:rPr>
          <w:rFonts w:ascii="Arial" w:hAnsi="Arial" w:cs="Arial"/>
          <w:b/>
          <w:sz w:val="24"/>
          <w:szCs w:val="24"/>
        </w:rPr>
        <w:t xml:space="preserve"> Technology Risks</w:t>
      </w:r>
    </w:p>
    <w:p w:rsidR="00580F25" w:rsidRPr="00580F25" w:rsidRDefault="00580F25" w:rsidP="00286915">
      <w:pPr>
        <w:spacing w:line="360" w:lineRule="auto"/>
        <w:ind w:left="1440"/>
        <w:jc w:val="both"/>
        <w:rPr>
          <w:rFonts w:ascii="Arial" w:hAnsi="Arial" w:cs="Arial"/>
          <w:sz w:val="24"/>
          <w:szCs w:val="24"/>
        </w:rPr>
      </w:pPr>
      <w:r>
        <w:rPr>
          <w:rFonts w:ascii="Arial" w:hAnsi="Arial" w:cs="Arial"/>
          <w:sz w:val="24"/>
          <w:szCs w:val="24"/>
        </w:rPr>
        <w:t xml:space="preserve"> In this risk we will keep an eye for the new technology. This will help us to keep up with the new technology.</w:t>
      </w:r>
    </w:p>
    <w:p w:rsidR="008E44BD" w:rsidRDefault="008E44BD" w:rsidP="00286915">
      <w:pPr>
        <w:spacing w:line="360" w:lineRule="auto"/>
        <w:ind w:left="975" w:firstLine="465"/>
        <w:jc w:val="both"/>
        <w:rPr>
          <w:rFonts w:ascii="Arial" w:hAnsi="Arial" w:cs="Arial"/>
          <w:b/>
          <w:sz w:val="24"/>
          <w:szCs w:val="24"/>
        </w:rPr>
      </w:pPr>
      <w:r w:rsidRPr="00934986">
        <w:rPr>
          <w:rFonts w:ascii="Arial" w:hAnsi="Arial" w:cs="Arial"/>
          <w:b/>
          <w:sz w:val="24"/>
          <w:szCs w:val="24"/>
        </w:rPr>
        <w:t xml:space="preserve"> Development Risks</w:t>
      </w:r>
    </w:p>
    <w:p w:rsidR="00580F25" w:rsidRPr="00580F25" w:rsidRDefault="00580F25" w:rsidP="00286915">
      <w:pPr>
        <w:spacing w:line="360" w:lineRule="auto"/>
        <w:ind w:left="1440"/>
        <w:jc w:val="both"/>
        <w:rPr>
          <w:rFonts w:ascii="Arial" w:hAnsi="Arial" w:cs="Arial"/>
          <w:sz w:val="24"/>
          <w:szCs w:val="24"/>
        </w:rPr>
      </w:pPr>
      <w:r>
        <w:rPr>
          <w:rFonts w:ascii="Arial" w:hAnsi="Arial" w:cs="Arial"/>
          <w:sz w:val="24"/>
          <w:szCs w:val="24"/>
        </w:rPr>
        <w:t>To monitor this risk we will need to give attention to the tools that we needed for the effectiveness of the software development.</w:t>
      </w:r>
    </w:p>
    <w:p w:rsidR="008E44BD" w:rsidRPr="00934986" w:rsidRDefault="008E44BD" w:rsidP="00286915">
      <w:pPr>
        <w:spacing w:line="360" w:lineRule="auto"/>
        <w:ind w:left="975" w:firstLine="465"/>
        <w:jc w:val="both"/>
        <w:rPr>
          <w:rFonts w:ascii="Arial" w:hAnsi="Arial" w:cs="Arial"/>
          <w:b/>
          <w:sz w:val="24"/>
          <w:szCs w:val="24"/>
        </w:rPr>
      </w:pPr>
      <w:r w:rsidRPr="00934986">
        <w:rPr>
          <w:rFonts w:ascii="Arial" w:hAnsi="Arial" w:cs="Arial"/>
          <w:b/>
          <w:sz w:val="24"/>
          <w:szCs w:val="24"/>
        </w:rPr>
        <w:lastRenderedPageBreak/>
        <w:t xml:space="preserve"> Employee Risks (Teammates)</w:t>
      </w:r>
    </w:p>
    <w:p w:rsidR="00F45665" w:rsidRPr="00F45665" w:rsidRDefault="00580F25" w:rsidP="00286915">
      <w:pPr>
        <w:spacing w:line="360" w:lineRule="auto"/>
        <w:ind w:left="1185"/>
        <w:jc w:val="both"/>
        <w:rPr>
          <w:rFonts w:ascii="Arial" w:hAnsi="Arial" w:cs="Arial"/>
          <w:sz w:val="24"/>
          <w:szCs w:val="24"/>
        </w:rPr>
      </w:pPr>
      <w:r>
        <w:rPr>
          <w:rFonts w:ascii="Arial" w:hAnsi="Arial" w:cs="Arial"/>
          <w:sz w:val="24"/>
          <w:szCs w:val="24"/>
        </w:rPr>
        <w:t xml:space="preserve">Monitoring and Managing of this risk will include looking out for each other’s </w:t>
      </w:r>
      <w:r w:rsidR="00F45665">
        <w:rPr>
          <w:rFonts w:ascii="Arial" w:hAnsi="Arial" w:cs="Arial"/>
          <w:sz w:val="24"/>
          <w:szCs w:val="24"/>
        </w:rPr>
        <w:t>works. If other teams have difficulties on their task the other team member could help him out.</w:t>
      </w:r>
    </w:p>
    <w:p w:rsidR="008E44BD" w:rsidRDefault="008E44BD" w:rsidP="00A66BF2">
      <w:pPr>
        <w:spacing w:line="360" w:lineRule="auto"/>
        <w:ind w:left="255"/>
        <w:jc w:val="both"/>
        <w:rPr>
          <w:rFonts w:ascii="Arial" w:hAnsi="Arial" w:cs="Arial"/>
          <w:b/>
          <w:sz w:val="24"/>
          <w:szCs w:val="24"/>
        </w:rPr>
      </w:pPr>
      <w:r w:rsidRPr="00934986">
        <w:rPr>
          <w:rFonts w:ascii="Arial" w:hAnsi="Arial" w:cs="Arial"/>
          <w:b/>
          <w:sz w:val="24"/>
          <w:szCs w:val="24"/>
        </w:rPr>
        <w:t xml:space="preserve">3.3 Risk </w:t>
      </w:r>
      <w:r w:rsidR="00F45665" w:rsidRPr="00934986">
        <w:rPr>
          <w:rFonts w:ascii="Arial" w:hAnsi="Arial" w:cs="Arial"/>
          <w:b/>
          <w:sz w:val="24"/>
          <w:szCs w:val="24"/>
        </w:rPr>
        <w:t>Management</w:t>
      </w:r>
      <w:r w:rsidRPr="00934986">
        <w:rPr>
          <w:rFonts w:ascii="Arial" w:hAnsi="Arial" w:cs="Arial"/>
          <w:b/>
          <w:sz w:val="24"/>
          <w:szCs w:val="24"/>
        </w:rPr>
        <w:t xml:space="preserve"> for Risks m</w:t>
      </w:r>
    </w:p>
    <w:p w:rsidR="008E44BD" w:rsidRDefault="008E44BD" w:rsidP="00A66BF2">
      <w:pPr>
        <w:pStyle w:val="NormalWeb"/>
        <w:shd w:val="clear" w:color="auto" w:fill="FFFFFF"/>
        <w:spacing w:before="120" w:beforeAutospacing="0" w:after="120" w:afterAutospacing="0" w:line="360" w:lineRule="auto"/>
        <w:ind w:left="255" w:firstLine="465"/>
        <w:jc w:val="both"/>
        <w:rPr>
          <w:rFonts w:ascii="Arial" w:hAnsi="Arial" w:cs="Arial"/>
        </w:rPr>
      </w:pPr>
      <w:r w:rsidRPr="001B05BE">
        <w:rPr>
          <w:rFonts w:ascii="Arial" w:hAnsi="Arial" w:cs="Arial"/>
        </w:rPr>
        <w:t>The strategies to manage threats (uncertainties with negative consequences) typically include transferring the threat to another party, avoiding the threat, reducing the negative effect or probability of the threat, or even accepting some or all of the potential or actual consequences of a particular threat, and the opposites for opportunities (uncertain future states with benefits).</w:t>
      </w:r>
    </w:p>
    <w:p w:rsidR="00F45665" w:rsidRDefault="00F45665" w:rsidP="00286915">
      <w:pPr>
        <w:pStyle w:val="NormalWeb"/>
        <w:shd w:val="clear" w:color="auto" w:fill="FFFFFF"/>
        <w:spacing w:before="120" w:beforeAutospacing="0" w:after="120" w:afterAutospacing="0" w:line="360" w:lineRule="auto"/>
        <w:ind w:left="975" w:firstLine="465"/>
        <w:jc w:val="both"/>
        <w:rPr>
          <w:rFonts w:ascii="Arial" w:hAnsi="Arial" w:cs="Arial"/>
          <w:b/>
        </w:rPr>
      </w:pPr>
      <w:r>
        <w:rPr>
          <w:rFonts w:ascii="Arial" w:hAnsi="Arial" w:cs="Arial"/>
          <w:b/>
        </w:rPr>
        <w:t xml:space="preserve">Business Impact </w:t>
      </w:r>
    </w:p>
    <w:p w:rsidR="00F45665" w:rsidRDefault="006515E3" w:rsidP="00286915">
      <w:pPr>
        <w:pStyle w:val="NormalWeb"/>
        <w:shd w:val="clear" w:color="auto" w:fill="FFFFFF"/>
        <w:spacing w:before="120" w:beforeAutospacing="0" w:after="120" w:afterAutospacing="0" w:line="360" w:lineRule="auto"/>
        <w:ind w:left="1440"/>
        <w:jc w:val="both"/>
        <w:rPr>
          <w:rFonts w:ascii="Arial" w:hAnsi="Arial" w:cs="Arial"/>
        </w:rPr>
      </w:pPr>
      <w:r>
        <w:rPr>
          <w:rFonts w:ascii="Arial" w:hAnsi="Arial" w:cs="Arial"/>
        </w:rPr>
        <w:t>If a</w:t>
      </w:r>
      <w:r w:rsidR="00F45665">
        <w:rPr>
          <w:rFonts w:ascii="Arial" w:hAnsi="Arial" w:cs="Arial"/>
        </w:rPr>
        <w:t xml:space="preserve"> mistake that has been, user input on the completed work will provide us with information to fix or improve the </w:t>
      </w:r>
      <w:r>
        <w:rPr>
          <w:rFonts w:ascii="Arial" w:hAnsi="Arial" w:cs="Arial"/>
        </w:rPr>
        <w:t>software. We</w:t>
      </w:r>
      <w:r w:rsidR="00F45665">
        <w:rPr>
          <w:rFonts w:ascii="Arial" w:hAnsi="Arial" w:cs="Arial"/>
        </w:rPr>
        <w:t xml:space="preserve"> have done very many meeting with the clients and plan to do meeting every two weeks: this should clear any misunderstanding between the software development team customers,</w:t>
      </w:r>
    </w:p>
    <w:p w:rsidR="00F45665" w:rsidRDefault="00F45665" w:rsidP="00286915">
      <w:pPr>
        <w:pStyle w:val="NormalWeb"/>
        <w:shd w:val="clear" w:color="auto" w:fill="FFFFFF"/>
        <w:spacing w:before="120" w:beforeAutospacing="0" w:after="120" w:afterAutospacing="0" w:line="360" w:lineRule="auto"/>
        <w:ind w:left="720" w:firstLine="720"/>
        <w:jc w:val="both"/>
        <w:rPr>
          <w:rFonts w:ascii="Arial" w:hAnsi="Arial" w:cs="Arial"/>
          <w:b/>
        </w:rPr>
      </w:pPr>
      <w:r>
        <w:rPr>
          <w:rFonts w:ascii="Arial" w:hAnsi="Arial" w:cs="Arial"/>
          <w:b/>
        </w:rPr>
        <w:t xml:space="preserve"> Customer (User) Risks</w:t>
      </w:r>
    </w:p>
    <w:p w:rsidR="00F45665" w:rsidRDefault="00F45665" w:rsidP="00286915">
      <w:pPr>
        <w:pStyle w:val="NormalWeb"/>
        <w:shd w:val="clear" w:color="auto" w:fill="FFFFFF"/>
        <w:spacing w:before="120" w:beforeAutospacing="0" w:after="120" w:afterAutospacing="0" w:line="360" w:lineRule="auto"/>
        <w:ind w:left="1440"/>
        <w:jc w:val="both"/>
        <w:rPr>
          <w:rFonts w:ascii="Arial" w:hAnsi="Arial" w:cs="Arial"/>
        </w:rPr>
      </w:pPr>
      <w:r>
        <w:rPr>
          <w:rFonts w:ascii="Arial" w:hAnsi="Arial" w:cs="Arial"/>
        </w:rPr>
        <w:t>If the turn out in the meetings is not courage we will pass out the questioners to easily gather customers view. We have them question rather than waiting for them to ask us question.</w:t>
      </w:r>
    </w:p>
    <w:p w:rsidR="00146D76" w:rsidRDefault="00146D76" w:rsidP="00286915">
      <w:pPr>
        <w:pStyle w:val="NormalWeb"/>
        <w:shd w:val="clear" w:color="auto" w:fill="FFFFFF"/>
        <w:spacing w:before="120" w:beforeAutospacing="0" w:after="120" w:afterAutospacing="0" w:line="360" w:lineRule="auto"/>
        <w:ind w:left="720" w:firstLine="720"/>
        <w:jc w:val="both"/>
        <w:rPr>
          <w:rFonts w:ascii="Arial" w:hAnsi="Arial" w:cs="Arial"/>
          <w:b/>
        </w:rPr>
      </w:pPr>
      <w:r>
        <w:rPr>
          <w:rFonts w:ascii="Arial" w:hAnsi="Arial" w:cs="Arial"/>
          <w:b/>
        </w:rPr>
        <w:t xml:space="preserve"> Process Risk</w:t>
      </w:r>
    </w:p>
    <w:p w:rsidR="00146D76" w:rsidRPr="00146D76" w:rsidRDefault="00146D76" w:rsidP="00286915">
      <w:pPr>
        <w:pStyle w:val="NormalWeb"/>
        <w:shd w:val="clear" w:color="auto" w:fill="FFFFFF"/>
        <w:spacing w:before="120" w:beforeAutospacing="0" w:after="120" w:afterAutospacing="0" w:line="360" w:lineRule="auto"/>
        <w:ind w:left="1440"/>
        <w:jc w:val="both"/>
        <w:rPr>
          <w:rFonts w:ascii="Arial" w:hAnsi="Arial" w:cs="Arial"/>
        </w:rPr>
      </w:pPr>
      <w:r>
        <w:rPr>
          <w:rFonts w:ascii="Arial" w:hAnsi="Arial" w:cs="Arial"/>
        </w:rPr>
        <w:t>If the problem exists with the quality of the work, the quality assurance plan will be revised in the risk management phase. Other team will attempt to take over or swap the other work of the member whose work does not meet the quality standards.</w:t>
      </w:r>
    </w:p>
    <w:p w:rsidR="00F45665" w:rsidRPr="00F45665" w:rsidRDefault="00F45665" w:rsidP="00A66BF2">
      <w:pPr>
        <w:pStyle w:val="NormalWeb"/>
        <w:shd w:val="clear" w:color="auto" w:fill="FFFFFF"/>
        <w:spacing w:before="120" w:beforeAutospacing="0" w:after="120" w:afterAutospacing="0" w:line="360" w:lineRule="auto"/>
        <w:ind w:left="255" w:firstLine="465"/>
        <w:jc w:val="both"/>
        <w:rPr>
          <w:rFonts w:ascii="Arial" w:hAnsi="Arial" w:cs="Arial"/>
        </w:rPr>
      </w:pPr>
    </w:p>
    <w:p w:rsidR="008E44BD" w:rsidRDefault="00286915" w:rsidP="00A66BF2">
      <w:pPr>
        <w:pStyle w:val="ListParagraph"/>
        <w:shd w:val="clear" w:color="auto" w:fill="FFFFFF"/>
        <w:spacing w:after="0" w:line="360" w:lineRule="auto"/>
        <w:ind w:left="1080" w:hanging="1080"/>
        <w:jc w:val="both"/>
        <w:textAlignment w:val="baseline"/>
        <w:rPr>
          <w:rFonts w:ascii="Arial" w:hAnsi="Arial" w:cs="Arial"/>
          <w:b/>
          <w:sz w:val="24"/>
          <w:szCs w:val="24"/>
          <w:shd w:val="clear" w:color="auto" w:fill="FFFFFF"/>
        </w:rPr>
      </w:pPr>
      <w:r>
        <w:rPr>
          <w:rFonts w:ascii="Arial" w:hAnsi="Arial" w:cs="Arial"/>
          <w:b/>
          <w:sz w:val="24"/>
          <w:szCs w:val="24"/>
          <w:shd w:val="clear" w:color="auto" w:fill="FFFFFF"/>
        </w:rPr>
        <w:t xml:space="preserve">            </w:t>
      </w:r>
      <w:r>
        <w:rPr>
          <w:rFonts w:ascii="Arial" w:hAnsi="Arial" w:cs="Arial"/>
          <w:b/>
          <w:sz w:val="24"/>
          <w:szCs w:val="24"/>
          <w:shd w:val="clear" w:color="auto" w:fill="FFFFFF"/>
        </w:rPr>
        <w:tab/>
      </w:r>
      <w:r>
        <w:rPr>
          <w:rFonts w:ascii="Arial" w:hAnsi="Arial" w:cs="Arial"/>
          <w:b/>
          <w:sz w:val="24"/>
          <w:szCs w:val="24"/>
          <w:shd w:val="clear" w:color="auto" w:fill="FFFFFF"/>
        </w:rPr>
        <w:tab/>
      </w:r>
      <w:r w:rsidR="00146D76">
        <w:rPr>
          <w:rFonts w:ascii="Arial" w:hAnsi="Arial" w:cs="Arial"/>
          <w:b/>
          <w:sz w:val="24"/>
          <w:szCs w:val="24"/>
          <w:shd w:val="clear" w:color="auto" w:fill="FFFFFF"/>
        </w:rPr>
        <w:t xml:space="preserve"> Technology Risk</w:t>
      </w:r>
    </w:p>
    <w:p w:rsidR="00146D76" w:rsidRPr="006515E3" w:rsidRDefault="00146D76" w:rsidP="00286915">
      <w:pPr>
        <w:shd w:val="clear" w:color="auto" w:fill="FFFFFF"/>
        <w:spacing w:after="0" w:line="360" w:lineRule="auto"/>
        <w:ind w:left="1440"/>
        <w:jc w:val="both"/>
        <w:textAlignment w:val="baseline"/>
        <w:rPr>
          <w:rFonts w:ascii="Arial" w:hAnsi="Arial" w:cs="Arial"/>
          <w:sz w:val="24"/>
          <w:szCs w:val="24"/>
          <w:shd w:val="clear" w:color="auto" w:fill="FFFFFF"/>
        </w:rPr>
      </w:pPr>
      <w:r w:rsidRPr="006515E3">
        <w:rPr>
          <w:rFonts w:ascii="Arial" w:hAnsi="Arial" w:cs="Arial"/>
          <w:sz w:val="24"/>
          <w:szCs w:val="24"/>
          <w:shd w:val="clear" w:color="auto" w:fill="FFFFFF"/>
        </w:rPr>
        <w:lastRenderedPageBreak/>
        <w:t xml:space="preserve">If we spot new techniques that can be implementing without major changes in our project we will include such techniques in development of the project. We will also keep a look out for major shifts in the technology and how it </w:t>
      </w:r>
      <w:r w:rsidR="006515E3" w:rsidRPr="006515E3">
        <w:rPr>
          <w:rFonts w:ascii="Arial" w:hAnsi="Arial" w:cs="Arial"/>
          <w:sz w:val="24"/>
          <w:szCs w:val="24"/>
          <w:shd w:val="clear" w:color="auto" w:fill="FFFFFF"/>
        </w:rPr>
        <w:t>affects</w:t>
      </w:r>
      <w:r w:rsidRPr="006515E3">
        <w:rPr>
          <w:rFonts w:ascii="Arial" w:hAnsi="Arial" w:cs="Arial"/>
          <w:sz w:val="24"/>
          <w:szCs w:val="24"/>
          <w:shd w:val="clear" w:color="auto" w:fill="FFFFFF"/>
        </w:rPr>
        <w:t xml:space="preserve"> the software that we are working on.</w:t>
      </w:r>
    </w:p>
    <w:p w:rsidR="00146D76" w:rsidRPr="00146D76" w:rsidRDefault="00146D76" w:rsidP="00A66BF2">
      <w:pPr>
        <w:pStyle w:val="ListParagraph"/>
        <w:shd w:val="clear" w:color="auto" w:fill="FFFFFF"/>
        <w:spacing w:after="0" w:line="360" w:lineRule="auto"/>
        <w:ind w:left="1080" w:hanging="1080"/>
        <w:jc w:val="both"/>
        <w:textAlignment w:val="baseline"/>
        <w:rPr>
          <w:rFonts w:ascii="Arial" w:hAnsi="Arial" w:cs="Arial"/>
          <w:b/>
          <w:sz w:val="24"/>
          <w:szCs w:val="24"/>
          <w:shd w:val="clear" w:color="auto" w:fill="FFFFFF"/>
        </w:rPr>
      </w:pPr>
      <w:r>
        <w:rPr>
          <w:rFonts w:ascii="Arial" w:hAnsi="Arial" w:cs="Arial"/>
          <w:b/>
          <w:sz w:val="24"/>
          <w:szCs w:val="24"/>
          <w:shd w:val="clear" w:color="auto" w:fill="FFFFFF"/>
        </w:rPr>
        <w:t xml:space="preserve">            </w:t>
      </w:r>
    </w:p>
    <w:p w:rsidR="008E44BD" w:rsidRDefault="008E44B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8E44BD" w:rsidRDefault="00146D76" w:rsidP="00A66BF2">
      <w:pPr>
        <w:pStyle w:val="ListParagraph"/>
        <w:shd w:val="clear" w:color="auto" w:fill="FFFFFF"/>
        <w:spacing w:after="0" w:line="360" w:lineRule="auto"/>
        <w:ind w:left="1080" w:hanging="1080"/>
        <w:jc w:val="both"/>
        <w:textAlignment w:val="baseline"/>
        <w:rPr>
          <w:rFonts w:ascii="Arial" w:hAnsi="Arial" w:cs="Arial"/>
          <w:b/>
          <w:sz w:val="24"/>
          <w:szCs w:val="24"/>
          <w:shd w:val="clear" w:color="auto" w:fill="FFFFFF"/>
        </w:rPr>
      </w:pPr>
      <w:r>
        <w:rPr>
          <w:rFonts w:ascii="Arial" w:hAnsi="Arial" w:cs="Arial"/>
          <w:sz w:val="24"/>
          <w:szCs w:val="24"/>
          <w:shd w:val="clear" w:color="auto" w:fill="FFFFFF"/>
        </w:rPr>
        <w:tab/>
      </w:r>
      <w:r w:rsidR="00286915">
        <w:rPr>
          <w:rFonts w:ascii="Arial" w:hAnsi="Arial" w:cs="Arial"/>
          <w:b/>
          <w:sz w:val="24"/>
          <w:szCs w:val="24"/>
          <w:shd w:val="clear" w:color="auto" w:fill="FFFFFF"/>
        </w:rPr>
        <w:tab/>
      </w:r>
      <w:r w:rsidR="00905B40">
        <w:rPr>
          <w:rFonts w:ascii="Arial" w:hAnsi="Arial" w:cs="Arial"/>
          <w:b/>
          <w:sz w:val="24"/>
          <w:szCs w:val="24"/>
          <w:shd w:val="clear" w:color="auto" w:fill="FFFFFF"/>
        </w:rPr>
        <w:t>Development Risk</w:t>
      </w:r>
    </w:p>
    <w:p w:rsidR="00905B40" w:rsidRDefault="00905B40" w:rsidP="00286915">
      <w:pPr>
        <w:pStyle w:val="ListParagraph"/>
        <w:shd w:val="clear" w:color="auto" w:fill="FFFFFF"/>
        <w:spacing w:after="0" w:line="360" w:lineRule="auto"/>
        <w:ind w:left="1440" w:hanging="1080"/>
        <w:jc w:val="both"/>
        <w:textAlignment w:val="baseline"/>
        <w:rPr>
          <w:rFonts w:ascii="Arial" w:hAnsi="Arial" w:cs="Arial"/>
          <w:sz w:val="24"/>
          <w:szCs w:val="24"/>
          <w:shd w:val="clear" w:color="auto" w:fill="FFFFFF"/>
        </w:rPr>
      </w:pPr>
      <w:r>
        <w:rPr>
          <w:rFonts w:ascii="Arial" w:hAnsi="Arial" w:cs="Arial"/>
          <w:b/>
          <w:sz w:val="24"/>
          <w:szCs w:val="24"/>
          <w:shd w:val="clear" w:color="auto" w:fill="FFFFFF"/>
        </w:rPr>
        <w:tab/>
      </w:r>
      <w:r>
        <w:rPr>
          <w:rFonts w:ascii="Arial" w:hAnsi="Arial" w:cs="Arial"/>
          <w:sz w:val="24"/>
          <w:szCs w:val="24"/>
          <w:shd w:val="clear" w:color="auto" w:fill="FFFFFF"/>
        </w:rPr>
        <w:t>In the management phase if the funding for the technology and tools are not enough we will have to reschedule the phase of the software development cycle to allow more time to coding phase. We will provide information on the several different palm –size PC’s and will let the customer to choose the one that is most appropriate for the customer to buy. We will also make sure that the equipment is allowed to be purchased under government controls and contracts.</w:t>
      </w:r>
    </w:p>
    <w:p w:rsidR="00905B40" w:rsidRDefault="00905B40"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r>
        <w:rPr>
          <w:rFonts w:ascii="Arial" w:hAnsi="Arial" w:cs="Arial"/>
          <w:sz w:val="24"/>
          <w:szCs w:val="24"/>
          <w:shd w:val="clear" w:color="auto" w:fill="FFFFFF"/>
        </w:rPr>
        <w:tab/>
      </w:r>
    </w:p>
    <w:p w:rsidR="00905B40" w:rsidRDefault="00905B40" w:rsidP="00A66BF2">
      <w:pPr>
        <w:pStyle w:val="ListParagraph"/>
        <w:shd w:val="clear" w:color="auto" w:fill="FFFFFF"/>
        <w:spacing w:after="0" w:line="360" w:lineRule="auto"/>
        <w:ind w:left="1080" w:hanging="1080"/>
        <w:jc w:val="both"/>
        <w:textAlignment w:val="baseline"/>
        <w:rPr>
          <w:rFonts w:ascii="Arial" w:hAnsi="Arial" w:cs="Arial"/>
          <w:b/>
          <w:sz w:val="24"/>
          <w:szCs w:val="24"/>
          <w:shd w:val="clear" w:color="auto" w:fill="FFFFFF"/>
        </w:rPr>
      </w:pPr>
      <w:r>
        <w:rPr>
          <w:rFonts w:ascii="Arial" w:hAnsi="Arial" w:cs="Arial"/>
          <w:sz w:val="24"/>
          <w:szCs w:val="24"/>
          <w:shd w:val="clear" w:color="auto" w:fill="FFFFFF"/>
        </w:rPr>
        <w:t>`</w:t>
      </w:r>
      <w:r>
        <w:rPr>
          <w:rFonts w:ascii="Arial" w:hAnsi="Arial" w:cs="Arial"/>
          <w:sz w:val="24"/>
          <w:szCs w:val="24"/>
          <w:shd w:val="clear" w:color="auto" w:fill="FFFFFF"/>
        </w:rPr>
        <w:tab/>
      </w:r>
      <w:r w:rsidR="00286915">
        <w:rPr>
          <w:rFonts w:ascii="Arial" w:hAnsi="Arial" w:cs="Arial"/>
          <w:b/>
          <w:sz w:val="24"/>
          <w:szCs w:val="24"/>
          <w:shd w:val="clear" w:color="auto" w:fill="FFFFFF"/>
        </w:rPr>
        <w:tab/>
      </w:r>
      <w:r>
        <w:rPr>
          <w:rFonts w:ascii="Arial" w:hAnsi="Arial" w:cs="Arial"/>
          <w:b/>
          <w:sz w:val="24"/>
          <w:szCs w:val="24"/>
          <w:shd w:val="clear" w:color="auto" w:fill="FFFFFF"/>
        </w:rPr>
        <w:t xml:space="preserve"> Employee Risks (Team Members)</w:t>
      </w:r>
    </w:p>
    <w:p w:rsidR="00905B40" w:rsidRDefault="00905B40" w:rsidP="00286915">
      <w:pPr>
        <w:pStyle w:val="ListParagraph"/>
        <w:shd w:val="clear" w:color="auto" w:fill="FFFFFF"/>
        <w:spacing w:after="0" w:line="360" w:lineRule="auto"/>
        <w:ind w:left="1440"/>
        <w:jc w:val="both"/>
        <w:textAlignment w:val="baseline"/>
        <w:rPr>
          <w:rFonts w:ascii="Arial" w:hAnsi="Arial" w:cs="Arial"/>
          <w:sz w:val="24"/>
          <w:szCs w:val="24"/>
          <w:shd w:val="clear" w:color="auto" w:fill="FFFFFF"/>
        </w:rPr>
      </w:pPr>
      <w:r>
        <w:rPr>
          <w:rFonts w:ascii="Arial" w:hAnsi="Arial" w:cs="Arial"/>
          <w:sz w:val="24"/>
          <w:szCs w:val="24"/>
          <w:shd w:val="clear" w:color="auto" w:fill="FFFFFF"/>
        </w:rPr>
        <w:t>Monitoring and managing of these risks will include looking out for each other that is if some team member is having difficulties in performing some task or using particular tool or techniques other member of that team will help out.</w:t>
      </w:r>
    </w:p>
    <w:p w:rsidR="00905B40" w:rsidRDefault="00905B40"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905B40" w:rsidRPr="00905B40" w:rsidRDefault="00905B40" w:rsidP="00FE36F5">
      <w:pPr>
        <w:pStyle w:val="ListParagraph"/>
        <w:numPr>
          <w:ilvl w:val="0"/>
          <w:numId w:val="11"/>
        </w:numPr>
        <w:shd w:val="clear" w:color="auto" w:fill="FFFFFF"/>
        <w:spacing w:after="0" w:line="360" w:lineRule="auto"/>
        <w:jc w:val="both"/>
        <w:textAlignment w:val="baseline"/>
        <w:rPr>
          <w:rFonts w:ascii="Arial" w:hAnsi="Arial" w:cs="Arial"/>
          <w:b/>
          <w:sz w:val="24"/>
          <w:szCs w:val="24"/>
          <w:shd w:val="clear" w:color="auto" w:fill="FFFFFF"/>
        </w:rPr>
      </w:pPr>
      <w:r w:rsidRPr="00905B40">
        <w:rPr>
          <w:rFonts w:ascii="Arial" w:hAnsi="Arial" w:cs="Arial"/>
          <w:b/>
          <w:sz w:val="24"/>
          <w:szCs w:val="24"/>
          <w:shd w:val="clear" w:color="auto" w:fill="FFFFFF"/>
        </w:rPr>
        <w:t>Special Conditions</w:t>
      </w:r>
    </w:p>
    <w:p w:rsidR="00905B40" w:rsidRDefault="00905B40" w:rsidP="00A66BF2">
      <w:pPr>
        <w:pStyle w:val="ListParagraph"/>
        <w:shd w:val="clear" w:color="auto" w:fill="FFFFFF"/>
        <w:spacing w:after="0" w:line="360" w:lineRule="auto"/>
        <w:ind w:left="615"/>
        <w:jc w:val="both"/>
        <w:textAlignment w:val="baseline"/>
        <w:rPr>
          <w:rFonts w:ascii="Arial" w:hAnsi="Arial" w:cs="Arial"/>
          <w:sz w:val="24"/>
          <w:szCs w:val="24"/>
          <w:shd w:val="clear" w:color="auto" w:fill="FFFFFF"/>
        </w:rPr>
      </w:pPr>
      <w:r>
        <w:rPr>
          <w:rFonts w:ascii="Arial" w:hAnsi="Arial" w:cs="Arial"/>
          <w:sz w:val="24"/>
          <w:szCs w:val="24"/>
          <w:shd w:val="clear" w:color="auto" w:fill="FFFFFF"/>
        </w:rPr>
        <w:t>Special conditions that are associated with the software are as follow.</w:t>
      </w:r>
    </w:p>
    <w:p w:rsidR="00905B40" w:rsidRPr="00905B40" w:rsidRDefault="00905B40" w:rsidP="00A66BF2">
      <w:pPr>
        <w:pStyle w:val="ListParagraph"/>
        <w:shd w:val="clear" w:color="auto" w:fill="FFFFFF"/>
        <w:spacing w:after="0" w:line="360" w:lineRule="auto"/>
        <w:ind w:left="615"/>
        <w:jc w:val="both"/>
        <w:textAlignment w:val="baseline"/>
        <w:rPr>
          <w:rFonts w:ascii="Arial" w:hAnsi="Arial" w:cs="Arial"/>
          <w:sz w:val="24"/>
          <w:szCs w:val="24"/>
          <w:shd w:val="clear" w:color="auto" w:fill="FFFFFF"/>
        </w:rPr>
      </w:pPr>
    </w:p>
    <w:p w:rsidR="00905B40" w:rsidRDefault="00905B40" w:rsidP="00FE36F5">
      <w:pPr>
        <w:pStyle w:val="ListParagraph"/>
        <w:numPr>
          <w:ilvl w:val="0"/>
          <w:numId w:val="12"/>
        </w:numPr>
        <w:shd w:val="clear" w:color="auto" w:fill="FFFFFF"/>
        <w:spacing w:after="0" w:line="360" w:lineRule="auto"/>
        <w:jc w:val="both"/>
        <w:textAlignment w:val="baseline"/>
        <w:rPr>
          <w:rFonts w:ascii="Arial" w:hAnsi="Arial" w:cs="Arial"/>
          <w:b/>
          <w:sz w:val="24"/>
          <w:szCs w:val="24"/>
          <w:shd w:val="clear" w:color="auto" w:fill="FFFFFF"/>
        </w:rPr>
      </w:pPr>
      <w:r>
        <w:rPr>
          <w:rFonts w:ascii="Arial" w:hAnsi="Arial" w:cs="Arial"/>
          <w:b/>
          <w:sz w:val="24"/>
          <w:szCs w:val="24"/>
          <w:shd w:val="clear" w:color="auto" w:fill="FFFFFF"/>
        </w:rPr>
        <w:t>Use of the Palm-size PC:</w:t>
      </w:r>
    </w:p>
    <w:p w:rsidR="00905B40" w:rsidRDefault="00B3629E" w:rsidP="00A66BF2">
      <w:pPr>
        <w:pStyle w:val="ListParagraph"/>
        <w:shd w:val="clear" w:color="auto" w:fill="FFFFFF"/>
        <w:spacing w:after="0" w:line="360" w:lineRule="auto"/>
        <w:ind w:left="1440" w:firstLine="720"/>
        <w:jc w:val="both"/>
        <w:textAlignment w:val="baseline"/>
        <w:rPr>
          <w:rFonts w:ascii="Arial" w:hAnsi="Arial" w:cs="Arial"/>
          <w:sz w:val="24"/>
          <w:szCs w:val="24"/>
          <w:shd w:val="clear" w:color="auto" w:fill="FFFFFF"/>
        </w:rPr>
      </w:pPr>
      <w:r>
        <w:rPr>
          <w:rFonts w:ascii="Arial" w:hAnsi="Arial" w:cs="Arial"/>
          <w:sz w:val="24"/>
          <w:szCs w:val="24"/>
          <w:shd w:val="clear" w:color="auto" w:fill="FFFFFF"/>
        </w:rPr>
        <w:t>We need to make sure that our system is comfortable will the use of the PC.</w:t>
      </w:r>
    </w:p>
    <w:p w:rsidR="00B3629E" w:rsidRDefault="00B3629E" w:rsidP="00FE36F5">
      <w:pPr>
        <w:pStyle w:val="ListParagraph"/>
        <w:numPr>
          <w:ilvl w:val="0"/>
          <w:numId w:val="12"/>
        </w:numPr>
        <w:shd w:val="clear" w:color="auto" w:fill="FFFFFF"/>
        <w:spacing w:after="0" w:line="360" w:lineRule="auto"/>
        <w:jc w:val="both"/>
        <w:textAlignment w:val="baseline"/>
        <w:rPr>
          <w:rFonts w:ascii="Arial" w:hAnsi="Arial" w:cs="Arial"/>
          <w:sz w:val="24"/>
          <w:szCs w:val="24"/>
          <w:shd w:val="clear" w:color="auto" w:fill="FFFFFF"/>
        </w:rPr>
      </w:pPr>
      <w:r w:rsidRPr="00B3629E">
        <w:rPr>
          <w:rFonts w:ascii="Arial" w:hAnsi="Arial" w:cs="Arial"/>
          <w:b/>
          <w:sz w:val="24"/>
          <w:szCs w:val="24"/>
          <w:shd w:val="clear" w:color="auto" w:fill="FFFFFF"/>
        </w:rPr>
        <w:t>Login</w:t>
      </w:r>
      <w:r w:rsidRPr="00B3629E">
        <w:rPr>
          <w:rFonts w:ascii="Arial" w:hAnsi="Arial" w:cs="Arial"/>
          <w:sz w:val="24"/>
          <w:szCs w:val="24"/>
          <w:shd w:val="clear" w:color="auto" w:fill="FFFFFF"/>
        </w:rPr>
        <w:t>:</w:t>
      </w:r>
    </w:p>
    <w:p w:rsidR="00B3629E" w:rsidRPr="00B3629E" w:rsidRDefault="00B3629E" w:rsidP="00A66BF2">
      <w:pPr>
        <w:pStyle w:val="ListParagraph"/>
        <w:shd w:val="clear" w:color="auto" w:fill="FFFFFF"/>
        <w:spacing w:after="0" w:line="360" w:lineRule="auto"/>
        <w:ind w:left="1440" w:firstLine="720"/>
        <w:jc w:val="both"/>
        <w:textAlignment w:val="baseline"/>
        <w:rPr>
          <w:rFonts w:ascii="Arial" w:hAnsi="Arial" w:cs="Arial"/>
          <w:sz w:val="24"/>
          <w:szCs w:val="24"/>
          <w:shd w:val="clear" w:color="auto" w:fill="FFFFFF"/>
        </w:rPr>
      </w:pPr>
      <w:r>
        <w:rPr>
          <w:rFonts w:ascii="Arial" w:hAnsi="Arial" w:cs="Arial"/>
          <w:sz w:val="24"/>
          <w:szCs w:val="24"/>
          <w:shd w:val="clear" w:color="auto" w:fill="FFFFFF"/>
        </w:rPr>
        <w:t xml:space="preserve">Since we are using modular log in we need to make sure that the person logged in will only have access to certain part of the application, this depend on the rights granted to the users. We have to explain to each </w:t>
      </w:r>
      <w:r>
        <w:rPr>
          <w:rFonts w:ascii="Arial" w:hAnsi="Arial" w:cs="Arial"/>
          <w:sz w:val="24"/>
          <w:szCs w:val="24"/>
          <w:shd w:val="clear" w:color="auto" w:fill="FFFFFF"/>
        </w:rPr>
        <w:lastRenderedPageBreak/>
        <w:t>user why he or she is not able to use certain parts of the application. We also need to make sure that the users with read only write understand why they are unable to make changes to other user’s reports</w:t>
      </w:r>
    </w:p>
    <w:p w:rsidR="00B3629E" w:rsidRDefault="00B3629E" w:rsidP="00A66BF2">
      <w:pPr>
        <w:pStyle w:val="ListParagraph"/>
        <w:shd w:val="clear" w:color="auto" w:fill="FFFFFF"/>
        <w:spacing w:after="0" w:line="360" w:lineRule="auto"/>
        <w:ind w:left="1335"/>
        <w:jc w:val="both"/>
        <w:textAlignment w:val="baseline"/>
        <w:rPr>
          <w:rFonts w:ascii="Arial" w:hAnsi="Arial" w:cs="Arial"/>
          <w:sz w:val="24"/>
          <w:szCs w:val="24"/>
          <w:shd w:val="clear" w:color="auto" w:fill="FFFFFF"/>
        </w:rPr>
      </w:pPr>
    </w:p>
    <w:p w:rsidR="00B3629E" w:rsidRPr="00B3629E" w:rsidRDefault="00B3629E" w:rsidP="00A66BF2">
      <w:pPr>
        <w:shd w:val="clear" w:color="auto" w:fill="FFFFFF"/>
        <w:spacing w:after="0" w:line="360" w:lineRule="auto"/>
        <w:jc w:val="both"/>
        <w:textAlignment w:val="baseline"/>
        <w:rPr>
          <w:rFonts w:ascii="Arial" w:hAnsi="Arial" w:cs="Arial"/>
          <w:sz w:val="24"/>
          <w:szCs w:val="24"/>
          <w:shd w:val="clear" w:color="auto" w:fill="FFFFFF"/>
        </w:rPr>
      </w:pPr>
    </w:p>
    <w:p w:rsidR="00905B40" w:rsidRDefault="00905B40"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286915" w:rsidRPr="00905B40" w:rsidRDefault="00286915" w:rsidP="00A66BF2">
      <w:pPr>
        <w:pStyle w:val="ListParagraph"/>
        <w:shd w:val="clear" w:color="auto" w:fill="FFFFFF"/>
        <w:spacing w:after="0" w:line="360" w:lineRule="auto"/>
        <w:ind w:left="615"/>
        <w:jc w:val="both"/>
        <w:textAlignment w:val="baseline"/>
        <w:rPr>
          <w:rFonts w:ascii="Arial" w:hAnsi="Arial" w:cs="Arial"/>
          <w:b/>
          <w:sz w:val="24"/>
          <w:szCs w:val="24"/>
          <w:shd w:val="clear" w:color="auto" w:fill="FFFFFF"/>
        </w:rPr>
      </w:pPr>
    </w:p>
    <w:p w:rsidR="008E44BD" w:rsidRDefault="008E44B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286915" w:rsidRDefault="00286915"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286915" w:rsidRDefault="00286915"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286915" w:rsidRDefault="00286915"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286915" w:rsidRDefault="00286915"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286915" w:rsidRDefault="00286915"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286915" w:rsidRDefault="00286915"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286915" w:rsidRDefault="00286915"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286915" w:rsidRDefault="00286915"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6E01E9" w:rsidRPr="004D0BC1" w:rsidRDefault="006E01E9" w:rsidP="00D863A1">
      <w:pPr>
        <w:spacing w:line="360" w:lineRule="auto"/>
        <w:ind w:left="1440" w:firstLine="720"/>
        <w:jc w:val="both"/>
        <w:rPr>
          <w:rFonts w:ascii="Arial" w:hAnsi="Arial" w:cs="Arial"/>
          <w:b/>
          <w:sz w:val="24"/>
          <w:szCs w:val="24"/>
        </w:rPr>
      </w:pPr>
      <w:r w:rsidRPr="004D0BC1">
        <w:rPr>
          <w:rFonts w:ascii="Arial" w:hAnsi="Arial" w:cs="Arial"/>
          <w:b/>
          <w:sz w:val="24"/>
          <w:szCs w:val="24"/>
        </w:rPr>
        <w:t>Software Configuration Management Plan</w:t>
      </w:r>
    </w:p>
    <w:p w:rsidR="006E01E9" w:rsidRPr="004D0BC1" w:rsidRDefault="006E01E9" w:rsidP="00A66BF2">
      <w:pPr>
        <w:spacing w:line="360" w:lineRule="auto"/>
        <w:ind w:left="255"/>
        <w:jc w:val="both"/>
        <w:rPr>
          <w:rFonts w:ascii="Arial" w:hAnsi="Arial" w:cs="Arial"/>
          <w:b/>
          <w:sz w:val="24"/>
          <w:szCs w:val="24"/>
        </w:rPr>
      </w:pPr>
    </w:p>
    <w:p w:rsidR="006E01E9" w:rsidRPr="004D0BC1" w:rsidRDefault="006E01E9" w:rsidP="00FE36F5">
      <w:pPr>
        <w:pStyle w:val="ListParagraph"/>
        <w:numPr>
          <w:ilvl w:val="0"/>
          <w:numId w:val="13"/>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Introduction</w:t>
      </w:r>
    </w:p>
    <w:p w:rsidR="006E01E9" w:rsidRPr="004D0BC1" w:rsidRDefault="006E01E9" w:rsidP="00A66BF2">
      <w:pPr>
        <w:pStyle w:val="NormalWeb"/>
        <w:shd w:val="clear" w:color="auto" w:fill="FFFFFF"/>
        <w:spacing w:after="120" w:line="360" w:lineRule="auto"/>
        <w:ind w:left="645" w:firstLine="75"/>
        <w:jc w:val="both"/>
        <w:rPr>
          <w:rFonts w:ascii="Arial" w:hAnsi="Arial" w:cs="Arial"/>
        </w:rPr>
      </w:pPr>
      <w:r>
        <w:rPr>
          <w:rFonts w:ascii="Arial" w:hAnsi="Arial" w:cs="Arial"/>
        </w:rPr>
        <w:t xml:space="preserve">     </w:t>
      </w:r>
      <w:r w:rsidRPr="004D0BC1">
        <w:rPr>
          <w:rFonts w:ascii="Arial" w:hAnsi="Arial" w:cs="Arial"/>
        </w:rPr>
        <w:t>In</w:t>
      </w:r>
      <w:r w:rsidRPr="004D0BC1">
        <w:rPr>
          <w:rStyle w:val="apple-converted-space"/>
          <w:rFonts w:ascii="Arial" w:hAnsi="Arial" w:cs="Arial"/>
        </w:rPr>
        <w:t> a </w:t>
      </w:r>
      <w:r w:rsidRPr="004D0BC1">
        <w:rPr>
          <w:rFonts w:ascii="Arial" w:hAnsi="Arial" w:cs="Arial"/>
          <w:bCs/>
        </w:rPr>
        <w:t>software configuration management</w:t>
      </w:r>
      <w:r w:rsidRPr="004D0BC1">
        <w:rPr>
          <w:rStyle w:val="apple-converted-space"/>
          <w:rFonts w:ascii="Arial" w:hAnsi="Arial" w:cs="Arial"/>
        </w:rPr>
        <w:t> </w:t>
      </w:r>
      <w:r w:rsidRPr="004D0BC1">
        <w:rPr>
          <w:rFonts w:ascii="Arial" w:hAnsi="Arial" w:cs="Arial"/>
        </w:rPr>
        <w:t>(</w:t>
      </w:r>
      <w:r w:rsidRPr="004D0BC1">
        <w:rPr>
          <w:rFonts w:ascii="Arial" w:hAnsi="Arial" w:cs="Arial"/>
          <w:bCs/>
        </w:rPr>
        <w:t>SCM</w:t>
      </w:r>
      <w:r w:rsidRPr="004D0BC1">
        <w:rPr>
          <w:rFonts w:ascii="Arial" w:hAnsi="Arial" w:cs="Arial"/>
        </w:rPr>
        <w:t>) the identification of the configuration of a system at distinct points in time for the purpose of systematically controlling changes to the configuration, and maintaining the integrity and traceability of the configuration throughout system life cycle</w:t>
      </w:r>
      <w:r w:rsidRPr="004D0BC1">
        <w:rPr>
          <w:rFonts w:ascii="Arial" w:hAnsi="Arial" w:cs="Arial"/>
          <w:vertAlign w:val="superscript"/>
        </w:rPr>
        <w:t>.</w:t>
      </w:r>
      <w:r w:rsidRPr="004D0BC1">
        <w:rPr>
          <w:rFonts w:ascii="Arial" w:hAnsi="Arial" w:cs="Arial"/>
        </w:rPr>
        <w:t xml:space="preserve"> The task of tracking and controlling changes in the software, the management of changes to documents, </w:t>
      </w:r>
      <w:hyperlink r:id="rId33" w:history="1">
        <w:r w:rsidRPr="004D0BC1">
          <w:rPr>
            <w:rStyle w:val="Hyperlink"/>
            <w:rFonts w:ascii="Arial" w:hAnsi="Arial" w:cs="Arial"/>
            <w:color w:val="auto"/>
            <w:u w:val="none"/>
          </w:rPr>
          <w:t>computer programs</w:t>
        </w:r>
      </w:hyperlink>
      <w:r w:rsidRPr="004D0BC1">
        <w:rPr>
          <w:rFonts w:ascii="Arial" w:hAnsi="Arial" w:cs="Arial"/>
        </w:rPr>
        <w:t>,  part of the larger cross-discipline field of</w:t>
      </w:r>
      <w:r w:rsidRPr="004D0BC1">
        <w:rPr>
          <w:rStyle w:val="apple-converted-space"/>
          <w:rFonts w:ascii="Arial" w:hAnsi="Arial" w:cs="Arial"/>
        </w:rPr>
        <w:t> </w:t>
      </w:r>
      <w:hyperlink r:id="rId34" w:history="1">
        <w:r w:rsidRPr="004D0BC1">
          <w:rPr>
            <w:rStyle w:val="Hyperlink"/>
            <w:rFonts w:ascii="Arial" w:hAnsi="Arial" w:cs="Arial"/>
            <w:color w:val="auto"/>
            <w:u w:val="none"/>
          </w:rPr>
          <w:t>configuration management</w:t>
        </w:r>
      </w:hyperlink>
      <w:r w:rsidRPr="004D0BC1">
        <w:rPr>
          <w:rFonts w:ascii="Arial" w:hAnsi="Arial" w:cs="Arial"/>
        </w:rPr>
        <w:t>.</w:t>
      </w:r>
      <w:r w:rsidRPr="004D0BC1">
        <w:rPr>
          <w:rStyle w:val="apple-converted-space"/>
          <w:rFonts w:ascii="Arial" w:hAnsi="Arial" w:cs="Arial"/>
        </w:rPr>
        <w:t> </w:t>
      </w:r>
      <w:r w:rsidRPr="004D0BC1">
        <w:rPr>
          <w:rFonts w:ascii="Arial" w:hAnsi="Arial" w:cs="Arial"/>
        </w:rPr>
        <w:t>SCM practices include</w:t>
      </w:r>
      <w:r w:rsidRPr="004D0BC1">
        <w:rPr>
          <w:rStyle w:val="apple-converted-space"/>
          <w:rFonts w:ascii="Arial" w:hAnsi="Arial" w:cs="Arial"/>
        </w:rPr>
        <w:t> </w:t>
      </w:r>
      <w:hyperlink r:id="rId35" w:history="1">
        <w:r w:rsidRPr="004D0BC1">
          <w:rPr>
            <w:rStyle w:val="Hyperlink"/>
            <w:rFonts w:ascii="Arial" w:hAnsi="Arial" w:cs="Arial"/>
            <w:color w:val="auto"/>
            <w:u w:val="none"/>
          </w:rPr>
          <w:t>revision control</w:t>
        </w:r>
      </w:hyperlink>
      <w:r w:rsidRPr="004D0BC1">
        <w:rPr>
          <w:rFonts w:ascii="Arial" w:hAnsi="Arial" w:cs="Arial"/>
        </w:rPr>
        <w:t xml:space="preserve"> is revision control systems are those used in </w:t>
      </w:r>
      <w:hyperlink r:id="rId36" w:history="1">
        <w:r w:rsidRPr="004D0BC1">
          <w:rPr>
            <w:rStyle w:val="Hyperlink"/>
            <w:rFonts w:ascii="Arial" w:hAnsi="Arial" w:cs="Arial"/>
            <w:color w:val="auto"/>
            <w:u w:val="none"/>
          </w:rPr>
          <w:t>software development</w:t>
        </w:r>
      </w:hyperlink>
      <w:r w:rsidRPr="004D0BC1">
        <w:rPr>
          <w:rFonts w:ascii="Arial" w:hAnsi="Arial" w:cs="Arial"/>
        </w:rPr>
        <w:t>, where a team of people may change the same files and the establishment of</w:t>
      </w:r>
      <w:r w:rsidRPr="004D0BC1">
        <w:rPr>
          <w:rStyle w:val="apple-converted-space"/>
          <w:rFonts w:ascii="Arial" w:hAnsi="Arial" w:cs="Arial"/>
        </w:rPr>
        <w:t> </w:t>
      </w:r>
      <w:hyperlink r:id="rId37" w:history="1">
        <w:r w:rsidRPr="004D0BC1">
          <w:rPr>
            <w:rStyle w:val="Hyperlink"/>
            <w:rFonts w:ascii="Arial" w:hAnsi="Arial" w:cs="Arial"/>
            <w:color w:val="auto"/>
            <w:u w:val="none"/>
          </w:rPr>
          <w:t>baselines</w:t>
        </w:r>
      </w:hyperlink>
      <w:r w:rsidRPr="004D0BC1">
        <w:rPr>
          <w:rFonts w:ascii="Arial" w:hAnsi="Arial" w:cs="Arial"/>
        </w:rPr>
        <w:t>. If something goes wrong, SCM can determine what was changed and who changed it. If a configuration is working well, SCM can determine how to replicate it across many hosts.</w:t>
      </w:r>
    </w:p>
    <w:p w:rsidR="006E01E9" w:rsidRPr="004D0BC1" w:rsidRDefault="006E01E9" w:rsidP="00A66BF2">
      <w:pPr>
        <w:pStyle w:val="NormalWeb"/>
        <w:shd w:val="clear" w:color="auto" w:fill="FFFFFF"/>
        <w:spacing w:after="120" w:line="360" w:lineRule="auto"/>
        <w:ind w:left="645"/>
        <w:jc w:val="both"/>
        <w:rPr>
          <w:rFonts w:ascii="Arial" w:hAnsi="Arial" w:cs="Arial"/>
        </w:rPr>
      </w:pPr>
      <w:r>
        <w:rPr>
          <w:rFonts w:ascii="Arial" w:hAnsi="Arial" w:cs="Arial"/>
        </w:rPr>
        <w:t xml:space="preserve">     </w:t>
      </w:r>
      <w:r w:rsidRPr="004D0BC1">
        <w:rPr>
          <w:rFonts w:ascii="Arial" w:hAnsi="Arial" w:cs="Arial"/>
        </w:rPr>
        <w:t>The acronym "SCM" is also expanded as</w:t>
      </w:r>
      <w:r w:rsidRPr="004D0BC1">
        <w:rPr>
          <w:rStyle w:val="apple-converted-space"/>
          <w:rFonts w:ascii="Arial" w:hAnsi="Arial" w:cs="Arial"/>
        </w:rPr>
        <w:t> </w:t>
      </w:r>
      <w:r w:rsidRPr="004D0BC1">
        <w:rPr>
          <w:rFonts w:ascii="Arial" w:hAnsi="Arial" w:cs="Arial"/>
          <w:bCs/>
        </w:rPr>
        <w:t>source configuration management</w:t>
      </w:r>
      <w:r w:rsidRPr="004D0BC1">
        <w:rPr>
          <w:rStyle w:val="apple-converted-space"/>
          <w:rFonts w:ascii="Arial" w:hAnsi="Arial" w:cs="Arial"/>
        </w:rPr>
        <w:t> </w:t>
      </w:r>
      <w:r w:rsidRPr="004D0BC1">
        <w:rPr>
          <w:rFonts w:ascii="Arial" w:hAnsi="Arial" w:cs="Arial"/>
        </w:rPr>
        <w:t>and</w:t>
      </w:r>
      <w:r w:rsidRPr="004D0BC1">
        <w:rPr>
          <w:rStyle w:val="apple-converted-space"/>
          <w:rFonts w:ascii="Arial" w:hAnsi="Arial" w:cs="Arial"/>
        </w:rPr>
        <w:t> </w:t>
      </w:r>
      <w:r w:rsidRPr="004D0BC1">
        <w:rPr>
          <w:rFonts w:ascii="Arial" w:hAnsi="Arial" w:cs="Arial"/>
          <w:bCs/>
        </w:rPr>
        <w:t>software change and configuration management</w:t>
      </w:r>
      <w:r w:rsidRPr="004D0BC1">
        <w:rPr>
          <w:rFonts w:ascii="Arial" w:hAnsi="Arial" w:cs="Arial"/>
        </w:rPr>
        <w:t>. However, "configuration" is generally understood to cover changes typically made by a</w:t>
      </w:r>
      <w:r w:rsidRPr="004D0BC1">
        <w:rPr>
          <w:rStyle w:val="apple-converted-space"/>
          <w:rFonts w:ascii="Arial" w:hAnsi="Arial" w:cs="Arial"/>
        </w:rPr>
        <w:t> </w:t>
      </w:r>
      <w:hyperlink r:id="rId38" w:history="1">
        <w:r w:rsidRPr="004D0BC1">
          <w:rPr>
            <w:rStyle w:val="Hyperlink"/>
            <w:rFonts w:ascii="Arial" w:hAnsi="Arial" w:cs="Arial"/>
            <w:color w:val="auto"/>
            <w:u w:val="none"/>
          </w:rPr>
          <w:t>system administrator</w:t>
        </w:r>
      </w:hyperlink>
      <w:r w:rsidRPr="004D0BC1">
        <w:rPr>
          <w:rFonts w:ascii="Arial" w:hAnsi="Arial" w:cs="Arial"/>
        </w:rPr>
        <w:t>; management of</w:t>
      </w:r>
      <w:r w:rsidRPr="004D0BC1">
        <w:rPr>
          <w:rStyle w:val="apple-converted-space"/>
          <w:rFonts w:ascii="Arial" w:hAnsi="Arial" w:cs="Arial"/>
        </w:rPr>
        <w:t> </w:t>
      </w:r>
      <w:hyperlink r:id="rId39" w:history="1">
        <w:r w:rsidRPr="004D0BC1">
          <w:rPr>
            <w:rStyle w:val="Hyperlink"/>
            <w:rFonts w:ascii="Arial" w:hAnsi="Arial" w:cs="Arial"/>
            <w:color w:val="auto"/>
            <w:u w:val="none"/>
          </w:rPr>
          <w:t>source code</w:t>
        </w:r>
      </w:hyperlink>
      <w:r w:rsidRPr="004D0BC1">
        <w:rPr>
          <w:rStyle w:val="apple-converted-space"/>
          <w:rFonts w:ascii="Arial" w:hAnsi="Arial" w:cs="Arial"/>
        </w:rPr>
        <w:t> </w:t>
      </w:r>
      <w:r w:rsidRPr="004D0BC1">
        <w:rPr>
          <w:rFonts w:ascii="Arial" w:hAnsi="Arial" w:cs="Arial"/>
        </w:rPr>
        <w:t>undergoing</w:t>
      </w:r>
      <w:r w:rsidRPr="004D0BC1">
        <w:rPr>
          <w:rStyle w:val="apple-converted-space"/>
          <w:rFonts w:ascii="Arial" w:hAnsi="Arial" w:cs="Arial"/>
        </w:rPr>
        <w:t> </w:t>
      </w:r>
      <w:hyperlink r:id="rId40" w:history="1">
        <w:r w:rsidRPr="004D0BC1">
          <w:rPr>
            <w:rStyle w:val="Hyperlink"/>
            <w:rFonts w:ascii="Arial" w:hAnsi="Arial" w:cs="Arial"/>
            <w:color w:val="auto"/>
            <w:u w:val="none"/>
          </w:rPr>
          <w:t>software development</w:t>
        </w:r>
      </w:hyperlink>
      <w:r w:rsidRPr="004D0BC1">
        <w:rPr>
          <w:rStyle w:val="apple-converted-space"/>
          <w:rFonts w:ascii="Arial" w:hAnsi="Arial" w:cs="Arial"/>
        </w:rPr>
        <w:t> </w:t>
      </w:r>
      <w:r w:rsidRPr="004D0BC1">
        <w:rPr>
          <w:rFonts w:ascii="Arial" w:hAnsi="Arial" w:cs="Arial"/>
        </w:rPr>
        <w:t>is considered separately (see</w:t>
      </w:r>
      <w:r w:rsidRPr="004D0BC1">
        <w:rPr>
          <w:rStyle w:val="apple-converted-space"/>
          <w:rFonts w:ascii="Arial" w:hAnsi="Arial" w:cs="Arial"/>
        </w:rPr>
        <w:t> </w:t>
      </w:r>
      <w:hyperlink r:id="rId41" w:history="1">
        <w:r w:rsidRPr="004D0BC1">
          <w:rPr>
            <w:rStyle w:val="Hyperlink"/>
            <w:rFonts w:ascii="Arial" w:hAnsi="Arial" w:cs="Arial"/>
            <w:color w:val="auto"/>
            <w:u w:val="none"/>
          </w:rPr>
          <w:t>revision control</w:t>
        </w:r>
      </w:hyperlink>
      <w:r w:rsidRPr="004D0BC1">
        <w:rPr>
          <w:rFonts w:ascii="Arial" w:hAnsi="Arial" w:cs="Arial"/>
        </w:rPr>
        <w:t>).</w:t>
      </w:r>
    </w:p>
    <w:p w:rsidR="006E01E9" w:rsidRPr="004D0BC1" w:rsidRDefault="006E01E9" w:rsidP="00A66BF2">
      <w:pPr>
        <w:pStyle w:val="ListParagraph"/>
        <w:spacing w:line="360" w:lineRule="auto"/>
        <w:ind w:left="645"/>
        <w:jc w:val="both"/>
        <w:rPr>
          <w:rFonts w:ascii="Arial" w:hAnsi="Arial" w:cs="Arial"/>
          <w:sz w:val="24"/>
          <w:szCs w:val="24"/>
        </w:rPr>
      </w:pPr>
    </w:p>
    <w:p w:rsidR="006E01E9" w:rsidRPr="004D0BC1" w:rsidRDefault="006E01E9" w:rsidP="00A66BF2">
      <w:pPr>
        <w:spacing w:line="360" w:lineRule="auto"/>
        <w:jc w:val="both"/>
        <w:rPr>
          <w:rFonts w:ascii="Arial" w:hAnsi="Arial" w:cs="Arial"/>
          <w:b/>
          <w:sz w:val="24"/>
          <w:szCs w:val="24"/>
        </w:rPr>
      </w:pPr>
      <w:r w:rsidRPr="004D0BC1">
        <w:rPr>
          <w:rFonts w:ascii="Arial" w:hAnsi="Arial" w:cs="Arial"/>
          <w:b/>
          <w:sz w:val="24"/>
          <w:szCs w:val="24"/>
        </w:rPr>
        <w:t xml:space="preserve">    1.1Scope and Intent SCM Activities</w:t>
      </w:r>
    </w:p>
    <w:p w:rsidR="006E01E9" w:rsidRPr="004D0BC1" w:rsidRDefault="006E01E9" w:rsidP="00A66BF2">
      <w:pPr>
        <w:spacing w:line="360" w:lineRule="auto"/>
        <w:ind w:left="720" w:firstLine="720"/>
        <w:jc w:val="both"/>
        <w:rPr>
          <w:rFonts w:ascii="Arial" w:hAnsi="Arial" w:cs="Arial"/>
          <w:sz w:val="24"/>
          <w:szCs w:val="24"/>
        </w:rPr>
      </w:pPr>
      <w:r w:rsidRPr="004D0BC1">
        <w:rPr>
          <w:rFonts w:ascii="Arial" w:hAnsi="Arial" w:cs="Arial"/>
          <w:sz w:val="24"/>
          <w:szCs w:val="24"/>
        </w:rPr>
        <w:t xml:space="preserve">The primary focus of the Software Configuration Management (SCM) is to identify and control major software changes, ensure that change is being proper implemented, and report changes to any other personnel or clients who may </w:t>
      </w:r>
      <w:r w:rsidRPr="004D0BC1">
        <w:rPr>
          <w:rFonts w:ascii="Arial" w:hAnsi="Arial" w:cs="Arial"/>
          <w:sz w:val="24"/>
          <w:szCs w:val="24"/>
        </w:rPr>
        <w:lastRenderedPageBreak/>
        <w:t>have an interest. The objective of SCM is to limit the impact changes may have on the entire system. This will help to eliminate unnecessary changes, and to monitor and control any necessary changes. This allows software development to continue, despite large and/or insignificant changes without significant backtracking, lessening development time and resulting in a higher-quality product.</w:t>
      </w:r>
    </w:p>
    <w:p w:rsidR="006E01E9" w:rsidRPr="004D0BC1" w:rsidRDefault="006E01E9" w:rsidP="00A66BF2">
      <w:pPr>
        <w:spacing w:line="360" w:lineRule="auto"/>
        <w:ind w:left="720" w:firstLine="720"/>
        <w:jc w:val="both"/>
        <w:rPr>
          <w:rFonts w:ascii="Arial" w:hAnsi="Arial" w:cs="Arial"/>
          <w:sz w:val="24"/>
          <w:szCs w:val="24"/>
        </w:rPr>
      </w:pPr>
      <w:r w:rsidRPr="004D0BC1">
        <w:rPr>
          <w:rFonts w:ascii="Arial" w:hAnsi="Arial" w:cs="Arial"/>
          <w:sz w:val="24"/>
          <w:szCs w:val="24"/>
        </w:rPr>
        <w:t>The SCM team will oversee these activities, and any changes to existing code or architectural design must pass their inspection before they are carried out.</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 xml:space="preserve">  </w:t>
      </w:r>
      <w:r>
        <w:rPr>
          <w:rFonts w:ascii="Arial" w:hAnsi="Arial" w:cs="Arial"/>
          <w:sz w:val="24"/>
          <w:szCs w:val="24"/>
        </w:rPr>
        <w:tab/>
      </w:r>
      <w:r w:rsidRPr="004D0BC1">
        <w:rPr>
          <w:rFonts w:ascii="Arial" w:hAnsi="Arial" w:cs="Arial"/>
          <w:sz w:val="24"/>
          <w:szCs w:val="24"/>
        </w:rPr>
        <w:t xml:space="preserve">  SCM activities are developed to</w:t>
      </w:r>
    </w:p>
    <w:p w:rsidR="006E01E9" w:rsidRPr="004D0BC1" w:rsidRDefault="006E01E9" w:rsidP="00FE36F5">
      <w:pPr>
        <w:pStyle w:val="ListParagraph"/>
        <w:numPr>
          <w:ilvl w:val="0"/>
          <w:numId w:val="18"/>
        </w:numPr>
        <w:suppressAutoHyphens/>
        <w:spacing w:line="360" w:lineRule="auto"/>
        <w:contextualSpacing w:val="0"/>
        <w:jc w:val="both"/>
        <w:rPr>
          <w:rFonts w:ascii="Arial" w:hAnsi="Arial" w:cs="Arial"/>
          <w:sz w:val="24"/>
          <w:szCs w:val="24"/>
        </w:rPr>
      </w:pPr>
      <w:r w:rsidRPr="004D0BC1">
        <w:rPr>
          <w:rFonts w:ascii="Arial" w:hAnsi="Arial" w:cs="Arial"/>
          <w:sz w:val="24"/>
          <w:szCs w:val="24"/>
        </w:rPr>
        <w:t>Identify change</w:t>
      </w:r>
    </w:p>
    <w:p w:rsidR="006E01E9" w:rsidRPr="004D0BC1" w:rsidRDefault="006E01E9" w:rsidP="00FE36F5">
      <w:pPr>
        <w:pStyle w:val="ListParagraph"/>
        <w:numPr>
          <w:ilvl w:val="0"/>
          <w:numId w:val="18"/>
        </w:numPr>
        <w:suppressAutoHyphens/>
        <w:spacing w:line="360" w:lineRule="auto"/>
        <w:contextualSpacing w:val="0"/>
        <w:jc w:val="both"/>
        <w:rPr>
          <w:rFonts w:ascii="Arial" w:hAnsi="Arial" w:cs="Arial"/>
          <w:sz w:val="24"/>
          <w:szCs w:val="24"/>
        </w:rPr>
      </w:pPr>
      <w:r w:rsidRPr="004D0BC1">
        <w:rPr>
          <w:rFonts w:ascii="Arial" w:hAnsi="Arial" w:cs="Arial"/>
          <w:sz w:val="24"/>
          <w:szCs w:val="24"/>
        </w:rPr>
        <w:t>Control change</w:t>
      </w:r>
    </w:p>
    <w:p w:rsidR="006E01E9" w:rsidRPr="004D0BC1" w:rsidRDefault="006E01E9" w:rsidP="00FE36F5">
      <w:pPr>
        <w:pStyle w:val="ListParagraph"/>
        <w:numPr>
          <w:ilvl w:val="0"/>
          <w:numId w:val="18"/>
        </w:numPr>
        <w:suppressAutoHyphens/>
        <w:spacing w:line="360" w:lineRule="auto"/>
        <w:contextualSpacing w:val="0"/>
        <w:jc w:val="both"/>
        <w:rPr>
          <w:rFonts w:ascii="Arial" w:hAnsi="Arial" w:cs="Arial"/>
          <w:sz w:val="24"/>
          <w:szCs w:val="24"/>
        </w:rPr>
      </w:pPr>
      <w:r w:rsidRPr="004D0BC1">
        <w:rPr>
          <w:rFonts w:ascii="Arial" w:hAnsi="Arial" w:cs="Arial"/>
          <w:sz w:val="24"/>
          <w:szCs w:val="24"/>
        </w:rPr>
        <w:t>Ensure that change is being properly implemented</w:t>
      </w:r>
    </w:p>
    <w:p w:rsidR="006E01E9" w:rsidRPr="004D0BC1" w:rsidRDefault="006E01E9" w:rsidP="00FE36F5">
      <w:pPr>
        <w:pStyle w:val="ListParagraph"/>
        <w:numPr>
          <w:ilvl w:val="0"/>
          <w:numId w:val="18"/>
        </w:numPr>
        <w:suppressAutoHyphens/>
        <w:spacing w:line="360" w:lineRule="auto"/>
        <w:contextualSpacing w:val="0"/>
        <w:jc w:val="both"/>
        <w:rPr>
          <w:rFonts w:ascii="Arial" w:hAnsi="Arial" w:cs="Arial"/>
          <w:sz w:val="24"/>
          <w:szCs w:val="24"/>
        </w:rPr>
      </w:pPr>
      <w:r w:rsidRPr="004D0BC1">
        <w:rPr>
          <w:rFonts w:ascii="Arial" w:hAnsi="Arial" w:cs="Arial"/>
          <w:sz w:val="24"/>
          <w:szCs w:val="24"/>
        </w:rPr>
        <w:t>Also have a way to document the change</w:t>
      </w:r>
    </w:p>
    <w:p w:rsidR="006E01E9" w:rsidRPr="004D0BC1" w:rsidRDefault="006E01E9" w:rsidP="00A66BF2">
      <w:pPr>
        <w:spacing w:line="360" w:lineRule="auto"/>
        <w:jc w:val="both"/>
        <w:rPr>
          <w:rFonts w:ascii="Arial" w:hAnsi="Arial" w:cs="Arial"/>
          <w:sz w:val="24"/>
          <w:szCs w:val="24"/>
        </w:rPr>
      </w:pPr>
    </w:p>
    <w:p w:rsidR="006E01E9" w:rsidRPr="004D0BC1" w:rsidRDefault="006E01E9" w:rsidP="00A66BF2">
      <w:pPr>
        <w:spacing w:line="360" w:lineRule="auto"/>
        <w:jc w:val="both"/>
        <w:rPr>
          <w:rFonts w:ascii="Arial" w:hAnsi="Arial" w:cs="Arial"/>
          <w:sz w:val="24"/>
          <w:szCs w:val="24"/>
        </w:rPr>
      </w:pPr>
    </w:p>
    <w:p w:rsidR="006E01E9" w:rsidRPr="004D0BC1" w:rsidRDefault="006E01E9" w:rsidP="00FE36F5">
      <w:pPr>
        <w:pStyle w:val="ListParagraph"/>
        <w:numPr>
          <w:ilvl w:val="1"/>
          <w:numId w:val="19"/>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SCM organizational role</w:t>
      </w:r>
    </w:p>
    <w:p w:rsidR="006E01E9" w:rsidRPr="004D0BC1" w:rsidRDefault="006E01E9" w:rsidP="00A66BF2">
      <w:pPr>
        <w:pStyle w:val="ListParagraph"/>
        <w:spacing w:line="360" w:lineRule="auto"/>
        <w:ind w:left="585"/>
        <w:jc w:val="both"/>
        <w:rPr>
          <w:rFonts w:ascii="Arial" w:hAnsi="Arial" w:cs="Arial"/>
          <w:b/>
          <w:sz w:val="24"/>
          <w:szCs w:val="24"/>
        </w:rPr>
      </w:pPr>
      <w:r w:rsidRPr="004D0BC1">
        <w:rPr>
          <w:rFonts w:ascii="Arial" w:hAnsi="Arial" w:cs="Arial"/>
          <w:b/>
          <w:sz w:val="24"/>
          <w:szCs w:val="24"/>
        </w:rPr>
        <w:t>SCM Organizational Role</w:t>
      </w:r>
    </w:p>
    <w:p w:rsidR="006E01E9" w:rsidRPr="004D0BC1" w:rsidRDefault="006E01E9" w:rsidP="00A66BF2">
      <w:pPr>
        <w:pStyle w:val="ListParagraph"/>
        <w:spacing w:line="360" w:lineRule="auto"/>
        <w:ind w:left="585"/>
        <w:jc w:val="both"/>
        <w:rPr>
          <w:rFonts w:ascii="Arial" w:hAnsi="Arial" w:cs="Arial"/>
          <w:sz w:val="24"/>
          <w:szCs w:val="24"/>
        </w:rPr>
      </w:pPr>
      <w:r>
        <w:rPr>
          <w:rFonts w:ascii="Arial" w:hAnsi="Arial" w:cs="Arial"/>
          <w:sz w:val="24"/>
          <w:szCs w:val="24"/>
        </w:rPr>
        <w:t xml:space="preserve">      </w:t>
      </w:r>
      <w:r w:rsidRPr="004D0BC1">
        <w:rPr>
          <w:rFonts w:ascii="Arial" w:hAnsi="Arial" w:cs="Arial"/>
          <w:sz w:val="24"/>
          <w:szCs w:val="24"/>
        </w:rPr>
        <w:t>The SCM team will work closely with the SQA (Software Quality Assurance) team, cross-examining many of the submitted documents and software change requests. Software Engineers will submit change requests directly to the SCM team for their inspection and approval. An SCM leader will be appointed to oversee all SCM activities. He will receive all change requests, and will make any final decisions regarding those changes, including which software engineer will carry out approved changes. The SCM leader also keeps a library of all submitted requests, even those that have been denied.</w:t>
      </w:r>
    </w:p>
    <w:p w:rsidR="006E01E9" w:rsidRPr="004D0BC1" w:rsidRDefault="006E01E9" w:rsidP="00A66BF2">
      <w:pPr>
        <w:pStyle w:val="ListParagraph"/>
        <w:spacing w:line="360" w:lineRule="auto"/>
        <w:ind w:left="585"/>
        <w:jc w:val="both"/>
        <w:rPr>
          <w:rFonts w:ascii="Arial" w:hAnsi="Arial" w:cs="Arial"/>
          <w:sz w:val="24"/>
          <w:szCs w:val="24"/>
        </w:rPr>
      </w:pPr>
    </w:p>
    <w:p w:rsidR="006E01E9" w:rsidRPr="004D0BC1" w:rsidRDefault="006E01E9" w:rsidP="00A66BF2">
      <w:pPr>
        <w:pStyle w:val="ListParagraph"/>
        <w:spacing w:line="360" w:lineRule="auto"/>
        <w:ind w:left="585"/>
        <w:jc w:val="both"/>
        <w:rPr>
          <w:rFonts w:ascii="Arial" w:hAnsi="Arial" w:cs="Arial"/>
          <w:sz w:val="24"/>
          <w:szCs w:val="24"/>
        </w:rPr>
      </w:pPr>
      <w:r w:rsidRPr="004D0BC1">
        <w:rPr>
          <w:rFonts w:ascii="Arial" w:hAnsi="Arial" w:cs="Arial"/>
          <w:sz w:val="24"/>
          <w:szCs w:val="24"/>
        </w:rPr>
        <w:t>Adviser the person involve by giving guideline to be followed by the students who develop an information system to meet the customer satisfaction this three person involves in developing a project.</w:t>
      </w:r>
    </w:p>
    <w:p w:rsidR="006E01E9" w:rsidRPr="004D0BC1" w:rsidRDefault="006E01E9" w:rsidP="00FE36F5">
      <w:pPr>
        <w:pStyle w:val="ListParagraph"/>
        <w:numPr>
          <w:ilvl w:val="0"/>
          <w:numId w:val="13"/>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SCM tasks</w:t>
      </w:r>
    </w:p>
    <w:p w:rsidR="006E01E9" w:rsidRPr="004D0BC1" w:rsidRDefault="006E01E9" w:rsidP="00A66BF2">
      <w:pPr>
        <w:pStyle w:val="ListParagraph"/>
        <w:spacing w:after="0" w:line="360" w:lineRule="auto"/>
        <w:ind w:firstLine="75"/>
        <w:jc w:val="both"/>
        <w:rPr>
          <w:rFonts w:ascii="Arial" w:hAnsi="Arial" w:cs="Arial"/>
          <w:sz w:val="24"/>
          <w:szCs w:val="24"/>
        </w:rPr>
      </w:pPr>
      <w:r>
        <w:rPr>
          <w:rFonts w:ascii="Arial" w:hAnsi="Arial" w:cs="Arial"/>
          <w:sz w:val="24"/>
          <w:szCs w:val="24"/>
        </w:rPr>
        <w:t xml:space="preserve">      </w:t>
      </w:r>
      <w:r w:rsidRPr="004D0BC1">
        <w:rPr>
          <w:rFonts w:ascii="Arial" w:hAnsi="Arial" w:cs="Arial"/>
          <w:sz w:val="24"/>
          <w:szCs w:val="24"/>
        </w:rPr>
        <w:t>Changes are inevitable when software is built. A primary goal of software engineering is to improve the ease with which changes can be made to software. Configuration management is all about change control. Every software engineer has to be concerned with how changes made to work products are tracked and propagated throughout a project. To ensure that quality is maintained the change process must be audited. A Software Configuration Management (SCM) Plan defines the strategy to be used for change management.</w:t>
      </w:r>
    </w:p>
    <w:p w:rsidR="006E01E9" w:rsidRPr="004D0BC1" w:rsidRDefault="006E01E9" w:rsidP="00A66BF2">
      <w:pPr>
        <w:spacing w:line="360" w:lineRule="auto"/>
        <w:jc w:val="both"/>
        <w:rPr>
          <w:rFonts w:ascii="Arial" w:hAnsi="Arial" w:cs="Arial"/>
          <w:sz w:val="24"/>
          <w:szCs w:val="24"/>
        </w:rPr>
      </w:pPr>
    </w:p>
    <w:p w:rsidR="006E01E9" w:rsidRPr="004D0BC1" w:rsidRDefault="006E01E9" w:rsidP="00A66BF2">
      <w:pPr>
        <w:pStyle w:val="ListParagraph"/>
        <w:spacing w:line="360" w:lineRule="auto"/>
        <w:ind w:left="645"/>
        <w:jc w:val="both"/>
        <w:rPr>
          <w:rFonts w:ascii="Arial" w:hAnsi="Arial" w:cs="Arial"/>
          <w:b/>
          <w:sz w:val="24"/>
          <w:szCs w:val="24"/>
        </w:rPr>
      </w:pPr>
      <w:r w:rsidRPr="004D0BC1">
        <w:rPr>
          <w:rFonts w:ascii="Arial" w:hAnsi="Arial" w:cs="Arial"/>
          <w:b/>
          <w:sz w:val="24"/>
          <w:szCs w:val="24"/>
        </w:rPr>
        <w:t>Work Products</w:t>
      </w:r>
    </w:p>
    <w:p w:rsidR="006E01E9" w:rsidRPr="004D0BC1" w:rsidRDefault="006E01E9" w:rsidP="00A66BF2">
      <w:pPr>
        <w:pStyle w:val="ListParagraph"/>
        <w:spacing w:line="360" w:lineRule="auto"/>
        <w:jc w:val="both"/>
        <w:rPr>
          <w:rFonts w:ascii="Arial" w:hAnsi="Arial" w:cs="Arial"/>
          <w:sz w:val="24"/>
          <w:szCs w:val="24"/>
        </w:rPr>
      </w:pPr>
      <w:r>
        <w:rPr>
          <w:rFonts w:ascii="Arial" w:hAnsi="Arial" w:cs="Arial"/>
          <w:sz w:val="24"/>
          <w:szCs w:val="24"/>
        </w:rPr>
        <w:t xml:space="preserve">       </w:t>
      </w:r>
      <w:r w:rsidRPr="004D0BC1">
        <w:rPr>
          <w:rFonts w:ascii="Arial" w:hAnsi="Arial" w:cs="Arial"/>
          <w:sz w:val="24"/>
          <w:szCs w:val="24"/>
        </w:rPr>
        <w:t>An SCI document will contain the breakdown of subsystems and how they are interrelated. Any approved changes will be returned to the software engineer with a change approval sheet, a listing of all possible affected subsystems, and any additional information the software engineer may need before he begins changing code</w:t>
      </w:r>
    </w:p>
    <w:p w:rsidR="006E01E9" w:rsidRPr="004D0BC1" w:rsidRDefault="006E01E9" w:rsidP="00A66BF2">
      <w:pPr>
        <w:spacing w:line="360" w:lineRule="auto"/>
        <w:jc w:val="both"/>
        <w:rPr>
          <w:rFonts w:ascii="Arial" w:hAnsi="Arial" w:cs="Arial"/>
          <w:b/>
          <w:sz w:val="24"/>
          <w:szCs w:val="24"/>
        </w:rPr>
      </w:pPr>
      <w:r w:rsidRPr="004D0BC1">
        <w:rPr>
          <w:rFonts w:ascii="Arial" w:hAnsi="Arial" w:cs="Arial"/>
          <w:b/>
          <w:sz w:val="24"/>
          <w:szCs w:val="24"/>
        </w:rPr>
        <w:t xml:space="preserve">    2.1 Identification</w:t>
      </w:r>
    </w:p>
    <w:p w:rsidR="006E01E9" w:rsidRPr="004D0BC1" w:rsidRDefault="006E01E9" w:rsidP="00A66BF2">
      <w:pPr>
        <w:tabs>
          <w:tab w:val="left" w:pos="360"/>
        </w:tabs>
        <w:spacing w:after="0" w:line="360" w:lineRule="auto"/>
        <w:ind w:left="720"/>
        <w:jc w:val="both"/>
        <w:rPr>
          <w:rFonts w:ascii="Arial" w:hAnsi="Arial" w:cs="Arial"/>
          <w:sz w:val="24"/>
          <w:szCs w:val="24"/>
        </w:rPr>
      </w:pPr>
      <w:r w:rsidRPr="004D0BC1">
        <w:rPr>
          <w:rFonts w:ascii="Arial" w:hAnsi="Arial" w:cs="Arial"/>
          <w:sz w:val="24"/>
          <w:szCs w:val="24"/>
        </w:rPr>
        <w:tab/>
        <w:t xml:space="preserve">To control and manage configuration items, each must be named and managed using an object-oriented </w:t>
      </w:r>
      <w:r>
        <w:rPr>
          <w:rFonts w:ascii="Arial" w:hAnsi="Arial" w:cs="Arial"/>
          <w:sz w:val="24"/>
          <w:szCs w:val="24"/>
        </w:rPr>
        <w:t>approach b</w:t>
      </w:r>
      <w:r w:rsidRPr="004D0BC1">
        <w:rPr>
          <w:rFonts w:ascii="Arial" w:hAnsi="Arial" w:cs="Arial"/>
          <w:sz w:val="24"/>
          <w:szCs w:val="24"/>
        </w:rPr>
        <w:t>asic objects are created by software engineers during analysis, design, coding, or testing Aggregate objects are collections of basic objects and other aggregate objects</w:t>
      </w:r>
      <w:r>
        <w:rPr>
          <w:rFonts w:ascii="Arial" w:hAnsi="Arial" w:cs="Arial"/>
          <w:sz w:val="24"/>
          <w:szCs w:val="24"/>
        </w:rPr>
        <w:t>.</w:t>
      </w:r>
      <w:r w:rsidRPr="004D0BC1">
        <w:rPr>
          <w:rFonts w:ascii="Arial" w:hAnsi="Arial" w:cs="Arial"/>
          <w:sz w:val="24"/>
          <w:szCs w:val="24"/>
        </w:rPr>
        <w:t xml:space="preserve"> Configuration object attributes: unique name, description, list of resources, and a realization (a pointer to a work product for a basic object or null for an aggregate object) </w:t>
      </w:r>
    </w:p>
    <w:p w:rsidR="006E01E9" w:rsidRDefault="006E01E9" w:rsidP="00A66BF2">
      <w:pPr>
        <w:spacing w:line="360" w:lineRule="auto"/>
        <w:jc w:val="both"/>
        <w:rPr>
          <w:rFonts w:ascii="Arial" w:hAnsi="Arial" w:cs="Arial"/>
          <w:sz w:val="24"/>
          <w:szCs w:val="24"/>
        </w:rPr>
      </w:pPr>
      <w:r w:rsidRPr="004D0BC1">
        <w:rPr>
          <w:rFonts w:ascii="Arial" w:hAnsi="Arial" w:cs="Arial"/>
          <w:sz w:val="24"/>
          <w:szCs w:val="24"/>
        </w:rPr>
        <w:t xml:space="preserve"> </w:t>
      </w:r>
    </w:p>
    <w:p w:rsidR="006E01E9" w:rsidRDefault="006E01E9" w:rsidP="00A66BF2">
      <w:pPr>
        <w:spacing w:line="360" w:lineRule="auto"/>
        <w:jc w:val="both"/>
        <w:rPr>
          <w:rFonts w:ascii="Arial" w:hAnsi="Arial" w:cs="Arial"/>
          <w:sz w:val="24"/>
          <w:szCs w:val="24"/>
        </w:rPr>
      </w:pPr>
    </w:p>
    <w:p w:rsidR="006E01E9" w:rsidRPr="004D0BC1" w:rsidRDefault="006E01E9" w:rsidP="00A66BF2">
      <w:pPr>
        <w:spacing w:line="360" w:lineRule="auto"/>
        <w:jc w:val="both"/>
        <w:rPr>
          <w:rFonts w:ascii="Arial" w:hAnsi="Arial" w:cs="Arial"/>
          <w:sz w:val="24"/>
          <w:szCs w:val="24"/>
        </w:rPr>
      </w:pPr>
    </w:p>
    <w:p w:rsidR="006E01E9" w:rsidRPr="004D0BC1" w:rsidRDefault="006E01E9" w:rsidP="00286915">
      <w:pPr>
        <w:spacing w:line="360" w:lineRule="auto"/>
        <w:ind w:firstLine="720"/>
        <w:jc w:val="both"/>
        <w:rPr>
          <w:rFonts w:ascii="Arial" w:hAnsi="Arial" w:cs="Arial"/>
          <w:b/>
          <w:sz w:val="24"/>
          <w:szCs w:val="24"/>
        </w:rPr>
      </w:pPr>
      <w:r w:rsidRPr="004D0BC1">
        <w:rPr>
          <w:rFonts w:ascii="Arial" w:hAnsi="Arial" w:cs="Arial"/>
          <w:b/>
          <w:sz w:val="24"/>
          <w:szCs w:val="24"/>
        </w:rPr>
        <w:t xml:space="preserve">   2.1.1 Description</w:t>
      </w:r>
    </w:p>
    <w:p w:rsidR="006E01E9" w:rsidRPr="004D0BC1" w:rsidRDefault="006E01E9" w:rsidP="00286915">
      <w:pPr>
        <w:pStyle w:val="ListParagraph"/>
        <w:spacing w:line="360" w:lineRule="auto"/>
        <w:ind w:left="975" w:firstLine="465"/>
        <w:jc w:val="both"/>
        <w:rPr>
          <w:rFonts w:ascii="Arial" w:hAnsi="Arial" w:cs="Arial"/>
          <w:sz w:val="24"/>
          <w:szCs w:val="24"/>
        </w:rPr>
      </w:pPr>
      <w:r w:rsidRPr="004D0BC1">
        <w:rPr>
          <w:rFonts w:ascii="Arial" w:hAnsi="Arial" w:cs="Arial"/>
          <w:sz w:val="24"/>
          <w:szCs w:val="24"/>
        </w:rPr>
        <w:t>The SCM leader will analyze all current design specifications and break down the software into subsystems. All subsystems will consist of major software functions or interface components. Any submitted changes will be connected to its corresponding subsystem, which will be traced backwards though the system to determine its impact.</w:t>
      </w:r>
    </w:p>
    <w:p w:rsidR="006E01E9" w:rsidRPr="004D0BC1" w:rsidRDefault="006E01E9" w:rsidP="00A66BF2">
      <w:pPr>
        <w:spacing w:line="360" w:lineRule="auto"/>
        <w:jc w:val="both"/>
        <w:rPr>
          <w:rFonts w:ascii="Arial" w:hAnsi="Arial" w:cs="Arial"/>
          <w:sz w:val="24"/>
          <w:szCs w:val="24"/>
        </w:rPr>
      </w:pPr>
    </w:p>
    <w:p w:rsidR="006E01E9" w:rsidRPr="004D0BC1" w:rsidRDefault="006E01E9" w:rsidP="00FE36F5">
      <w:pPr>
        <w:pStyle w:val="ListParagraph"/>
        <w:numPr>
          <w:ilvl w:val="0"/>
          <w:numId w:val="20"/>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Identify change</w:t>
      </w:r>
    </w:p>
    <w:p w:rsidR="006E01E9" w:rsidRPr="004D0BC1" w:rsidRDefault="006E01E9" w:rsidP="00A66BF2">
      <w:pPr>
        <w:spacing w:line="360" w:lineRule="auto"/>
        <w:ind w:left="975" w:firstLine="465"/>
        <w:jc w:val="both"/>
        <w:rPr>
          <w:rFonts w:ascii="Arial" w:hAnsi="Arial" w:cs="Arial"/>
          <w:sz w:val="24"/>
          <w:szCs w:val="24"/>
        </w:rPr>
      </w:pPr>
      <w:r w:rsidRPr="004D0BC1">
        <w:rPr>
          <w:rFonts w:ascii="Arial" w:hAnsi="Arial" w:cs="Arial"/>
          <w:sz w:val="24"/>
          <w:szCs w:val="24"/>
        </w:rPr>
        <w:t>If the client suggest to change the develop system while in developing process, the whole team must identify what process is needed to be change.</w:t>
      </w:r>
    </w:p>
    <w:p w:rsidR="006E01E9" w:rsidRPr="004D0BC1" w:rsidRDefault="006E01E9" w:rsidP="00A66BF2">
      <w:pPr>
        <w:spacing w:line="360" w:lineRule="auto"/>
        <w:jc w:val="both"/>
        <w:rPr>
          <w:rFonts w:ascii="Arial" w:hAnsi="Arial" w:cs="Arial"/>
          <w:sz w:val="24"/>
          <w:szCs w:val="24"/>
        </w:rPr>
      </w:pPr>
    </w:p>
    <w:p w:rsidR="006E01E9" w:rsidRPr="004D0BC1" w:rsidRDefault="006E01E9" w:rsidP="00FE36F5">
      <w:pPr>
        <w:pStyle w:val="ListParagraph"/>
        <w:numPr>
          <w:ilvl w:val="0"/>
          <w:numId w:val="20"/>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Approve change</w:t>
      </w:r>
    </w:p>
    <w:p w:rsidR="006E01E9" w:rsidRPr="004D0BC1" w:rsidRDefault="006E01E9" w:rsidP="00A66BF2">
      <w:pPr>
        <w:pStyle w:val="ListParagraph"/>
        <w:spacing w:line="360" w:lineRule="auto"/>
        <w:ind w:left="1440"/>
        <w:jc w:val="both"/>
        <w:rPr>
          <w:rFonts w:ascii="Arial" w:hAnsi="Arial" w:cs="Arial"/>
          <w:sz w:val="24"/>
          <w:szCs w:val="24"/>
        </w:rPr>
      </w:pPr>
      <w:r w:rsidRPr="004D0BC1">
        <w:rPr>
          <w:rFonts w:ascii="Arial" w:hAnsi="Arial" w:cs="Arial"/>
          <w:sz w:val="24"/>
          <w:szCs w:val="24"/>
        </w:rPr>
        <w:t>After identifying the change, all team members m</w:t>
      </w:r>
      <w:r>
        <w:rPr>
          <w:rFonts w:ascii="Arial" w:hAnsi="Arial" w:cs="Arial"/>
          <w:sz w:val="24"/>
          <w:szCs w:val="24"/>
        </w:rPr>
        <w:t>ust agree for the change for the</w:t>
      </w:r>
      <w:r w:rsidRPr="004D0BC1">
        <w:rPr>
          <w:rFonts w:ascii="Arial" w:hAnsi="Arial" w:cs="Arial"/>
          <w:sz w:val="24"/>
          <w:szCs w:val="24"/>
        </w:rPr>
        <w:t xml:space="preserve"> implementation of the change. all team member must be agree the permission is required for the approval to change.</w:t>
      </w:r>
    </w:p>
    <w:p w:rsidR="006E01E9" w:rsidRPr="004D0BC1" w:rsidRDefault="006E01E9" w:rsidP="00A66BF2">
      <w:pPr>
        <w:pStyle w:val="ListParagraph"/>
        <w:spacing w:line="360" w:lineRule="auto"/>
        <w:ind w:left="1440"/>
        <w:jc w:val="both"/>
        <w:rPr>
          <w:rFonts w:ascii="Arial" w:hAnsi="Arial" w:cs="Arial"/>
          <w:sz w:val="24"/>
          <w:szCs w:val="24"/>
        </w:rPr>
      </w:pPr>
      <w:r w:rsidRPr="004D0BC1">
        <w:rPr>
          <w:rFonts w:ascii="Arial" w:hAnsi="Arial" w:cs="Arial"/>
          <w:sz w:val="24"/>
          <w:szCs w:val="24"/>
        </w:rPr>
        <w:t xml:space="preserve"> </w:t>
      </w:r>
    </w:p>
    <w:p w:rsidR="006E01E9" w:rsidRPr="004D0BC1" w:rsidRDefault="006E01E9" w:rsidP="00FE36F5">
      <w:pPr>
        <w:pStyle w:val="ListParagraph"/>
        <w:numPr>
          <w:ilvl w:val="0"/>
          <w:numId w:val="20"/>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Ensure that change is being properly implemented</w:t>
      </w:r>
    </w:p>
    <w:p w:rsidR="006E01E9" w:rsidRPr="004D0BC1" w:rsidRDefault="006E01E9" w:rsidP="00A66BF2">
      <w:pPr>
        <w:pStyle w:val="ListParagraph"/>
        <w:spacing w:line="360" w:lineRule="auto"/>
        <w:ind w:left="1440"/>
        <w:jc w:val="both"/>
        <w:rPr>
          <w:rFonts w:ascii="Arial" w:hAnsi="Arial" w:cs="Arial"/>
          <w:sz w:val="24"/>
          <w:szCs w:val="24"/>
        </w:rPr>
      </w:pPr>
      <w:r w:rsidRPr="004D0BC1">
        <w:rPr>
          <w:rFonts w:ascii="Arial" w:hAnsi="Arial" w:cs="Arial"/>
          <w:sz w:val="24"/>
          <w:szCs w:val="24"/>
        </w:rPr>
        <w:t>To ensure that the change is implemented all team members must look over the change   to ensure that the change is properly implemented.</w:t>
      </w:r>
    </w:p>
    <w:p w:rsidR="006E01E9" w:rsidRPr="004D0BC1" w:rsidRDefault="006E01E9" w:rsidP="00A66BF2">
      <w:pPr>
        <w:pStyle w:val="ListParagraph"/>
        <w:spacing w:line="360" w:lineRule="auto"/>
        <w:ind w:left="1440"/>
        <w:jc w:val="both"/>
        <w:rPr>
          <w:rFonts w:ascii="Arial" w:hAnsi="Arial" w:cs="Arial"/>
          <w:sz w:val="24"/>
          <w:szCs w:val="24"/>
        </w:rPr>
      </w:pPr>
    </w:p>
    <w:p w:rsidR="006E01E9" w:rsidRPr="004D0BC1" w:rsidRDefault="006E01E9" w:rsidP="00FE36F5">
      <w:pPr>
        <w:pStyle w:val="ListParagraph"/>
        <w:numPr>
          <w:ilvl w:val="0"/>
          <w:numId w:val="20"/>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Document the change</w:t>
      </w:r>
    </w:p>
    <w:p w:rsidR="006E01E9" w:rsidRPr="004D0BC1" w:rsidRDefault="006E01E9" w:rsidP="00A66BF2">
      <w:pPr>
        <w:pStyle w:val="ListParagraph"/>
        <w:spacing w:line="360" w:lineRule="auto"/>
        <w:ind w:left="0"/>
        <w:jc w:val="both"/>
        <w:rPr>
          <w:rFonts w:ascii="Arial" w:hAnsi="Arial" w:cs="Arial"/>
          <w:sz w:val="24"/>
          <w:szCs w:val="24"/>
        </w:rPr>
      </w:pPr>
    </w:p>
    <w:p w:rsidR="006E01E9" w:rsidRPr="004D0BC1" w:rsidRDefault="006E01E9" w:rsidP="00286915">
      <w:pPr>
        <w:spacing w:line="360" w:lineRule="auto"/>
        <w:ind w:left="1440"/>
        <w:jc w:val="both"/>
        <w:rPr>
          <w:rFonts w:ascii="Arial" w:hAnsi="Arial" w:cs="Arial"/>
          <w:sz w:val="24"/>
          <w:szCs w:val="24"/>
        </w:rPr>
      </w:pPr>
      <w:r w:rsidRPr="004D0BC1">
        <w:rPr>
          <w:rFonts w:ascii="Arial" w:hAnsi="Arial" w:cs="Arial"/>
          <w:sz w:val="24"/>
          <w:szCs w:val="24"/>
        </w:rPr>
        <w:t xml:space="preserve">The change must be documented to time the team member is suggest .To approve a change we will be using change report forms which will be </w:t>
      </w:r>
      <w:r w:rsidRPr="004D0BC1">
        <w:rPr>
          <w:rFonts w:ascii="Arial" w:hAnsi="Arial" w:cs="Arial"/>
          <w:sz w:val="24"/>
          <w:szCs w:val="24"/>
        </w:rPr>
        <w:lastRenderedPageBreak/>
        <w:t xml:space="preserve">submitted to the control panel (remaining member of the software development team. </w:t>
      </w:r>
    </w:p>
    <w:p w:rsidR="006E01E9" w:rsidRPr="004D0BC1" w:rsidRDefault="006E01E9" w:rsidP="00286915">
      <w:pPr>
        <w:spacing w:line="360" w:lineRule="auto"/>
        <w:ind w:firstLine="720"/>
        <w:jc w:val="both"/>
        <w:rPr>
          <w:rFonts w:ascii="Arial" w:hAnsi="Arial" w:cs="Arial"/>
          <w:b/>
          <w:sz w:val="24"/>
          <w:szCs w:val="24"/>
        </w:rPr>
      </w:pPr>
      <w:r w:rsidRPr="004D0BC1">
        <w:rPr>
          <w:rFonts w:ascii="Arial" w:hAnsi="Arial" w:cs="Arial"/>
          <w:sz w:val="24"/>
          <w:szCs w:val="24"/>
        </w:rPr>
        <w:t xml:space="preserve"> </w:t>
      </w:r>
      <w:r w:rsidRPr="004D0BC1">
        <w:rPr>
          <w:rFonts w:ascii="Arial" w:hAnsi="Arial" w:cs="Arial"/>
          <w:b/>
          <w:sz w:val="24"/>
          <w:szCs w:val="24"/>
        </w:rPr>
        <w:t>2.1.2 Work products and documentation</w:t>
      </w:r>
    </w:p>
    <w:p w:rsidR="006E01E9" w:rsidRPr="004D0BC1" w:rsidRDefault="006E01E9" w:rsidP="00A66BF2">
      <w:pPr>
        <w:pStyle w:val="ListParagraph"/>
        <w:spacing w:line="360" w:lineRule="auto"/>
        <w:ind w:firstLine="255"/>
        <w:jc w:val="both"/>
        <w:rPr>
          <w:rFonts w:ascii="Arial" w:hAnsi="Arial" w:cs="Arial"/>
          <w:sz w:val="24"/>
          <w:szCs w:val="24"/>
        </w:rPr>
      </w:pPr>
      <w:r w:rsidRPr="004D0BC1">
        <w:rPr>
          <w:rFonts w:ascii="Arial" w:hAnsi="Arial" w:cs="Arial"/>
          <w:sz w:val="24"/>
          <w:szCs w:val="24"/>
        </w:rPr>
        <w:t>An SCI document will contain the breakdown of subsystems and how they are interrelated. Any approved changes will be returned to the software engineer with a change approval sheet, a listing of all possible affected subsystems, and any additional information the software engineer may need before he begins changing code</w:t>
      </w:r>
    </w:p>
    <w:p w:rsidR="006E01E9" w:rsidRPr="004D0BC1" w:rsidRDefault="006E01E9" w:rsidP="00A66BF2">
      <w:pPr>
        <w:spacing w:line="360" w:lineRule="auto"/>
        <w:jc w:val="both"/>
        <w:rPr>
          <w:rFonts w:ascii="Arial" w:hAnsi="Arial" w:cs="Arial"/>
          <w:sz w:val="24"/>
          <w:szCs w:val="24"/>
        </w:rPr>
      </w:pPr>
    </w:p>
    <w:p w:rsidR="006E01E9" w:rsidRPr="004D0BC1" w:rsidRDefault="006E01E9" w:rsidP="00FE36F5">
      <w:pPr>
        <w:pStyle w:val="ListParagraph"/>
        <w:numPr>
          <w:ilvl w:val="0"/>
          <w:numId w:val="20"/>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Identify change</w:t>
      </w:r>
    </w:p>
    <w:p w:rsidR="006E01E9" w:rsidRPr="004D0BC1" w:rsidRDefault="006E01E9" w:rsidP="00A66BF2">
      <w:pPr>
        <w:pStyle w:val="ListParagraph"/>
        <w:spacing w:line="360" w:lineRule="auto"/>
        <w:ind w:left="1440"/>
        <w:jc w:val="both"/>
        <w:rPr>
          <w:rFonts w:ascii="Arial" w:hAnsi="Arial" w:cs="Arial"/>
          <w:sz w:val="24"/>
          <w:szCs w:val="24"/>
        </w:rPr>
      </w:pPr>
      <w:r w:rsidRPr="004D0BC1">
        <w:rPr>
          <w:rFonts w:ascii="Arial" w:hAnsi="Arial" w:cs="Arial"/>
          <w:sz w:val="24"/>
          <w:szCs w:val="24"/>
        </w:rPr>
        <w:t>After identifying the change request form will be produced to the client who suggest for the change.</w:t>
      </w:r>
    </w:p>
    <w:p w:rsidR="006E01E9" w:rsidRPr="004D0BC1" w:rsidRDefault="006E01E9" w:rsidP="00FE36F5">
      <w:pPr>
        <w:pStyle w:val="ListParagraph"/>
        <w:numPr>
          <w:ilvl w:val="0"/>
          <w:numId w:val="20"/>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Control change</w:t>
      </w:r>
    </w:p>
    <w:p w:rsidR="006E01E9" w:rsidRPr="004D0BC1" w:rsidRDefault="006E01E9" w:rsidP="00A66BF2">
      <w:pPr>
        <w:pStyle w:val="ListParagraph"/>
        <w:spacing w:line="360" w:lineRule="auto"/>
        <w:ind w:left="1440"/>
        <w:jc w:val="both"/>
        <w:rPr>
          <w:rFonts w:ascii="Arial" w:hAnsi="Arial" w:cs="Arial"/>
          <w:sz w:val="24"/>
          <w:szCs w:val="24"/>
        </w:rPr>
      </w:pPr>
      <w:r w:rsidRPr="004D0BC1">
        <w:rPr>
          <w:rFonts w:ascii="Arial" w:hAnsi="Arial" w:cs="Arial"/>
          <w:sz w:val="24"/>
          <w:szCs w:val="24"/>
        </w:rPr>
        <w:t xml:space="preserve">After the request has change and identify the change they inform the client for the request they suggest. </w:t>
      </w:r>
    </w:p>
    <w:p w:rsidR="006E01E9" w:rsidRPr="004D0BC1" w:rsidRDefault="006E01E9" w:rsidP="00FE36F5">
      <w:pPr>
        <w:pStyle w:val="ListParagraph"/>
        <w:numPr>
          <w:ilvl w:val="0"/>
          <w:numId w:val="20"/>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Ensure that change is being properly implemented</w:t>
      </w:r>
    </w:p>
    <w:p w:rsidR="006E01E9" w:rsidRPr="004D0BC1" w:rsidRDefault="006E01E9" w:rsidP="00A66BF2">
      <w:pPr>
        <w:pStyle w:val="ListParagraph"/>
        <w:spacing w:line="360" w:lineRule="auto"/>
        <w:ind w:left="1440"/>
        <w:jc w:val="both"/>
        <w:rPr>
          <w:rFonts w:ascii="Arial" w:hAnsi="Arial" w:cs="Arial"/>
          <w:sz w:val="24"/>
          <w:szCs w:val="24"/>
        </w:rPr>
      </w:pPr>
      <w:r w:rsidRPr="004D0BC1">
        <w:rPr>
          <w:rFonts w:ascii="Arial" w:hAnsi="Arial" w:cs="Arial"/>
          <w:sz w:val="24"/>
          <w:szCs w:val="24"/>
        </w:rPr>
        <w:t>Ensure that the change is properly implemented</w:t>
      </w:r>
    </w:p>
    <w:p w:rsidR="006E01E9" w:rsidRPr="004D0BC1" w:rsidRDefault="006E01E9" w:rsidP="00FE36F5">
      <w:pPr>
        <w:pStyle w:val="ListParagraph"/>
        <w:numPr>
          <w:ilvl w:val="0"/>
          <w:numId w:val="20"/>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Document the change</w:t>
      </w:r>
    </w:p>
    <w:p w:rsidR="006E01E9" w:rsidRPr="004D0BC1" w:rsidRDefault="006E01E9" w:rsidP="00A66BF2">
      <w:pPr>
        <w:pStyle w:val="ListParagraph"/>
        <w:spacing w:line="360" w:lineRule="auto"/>
        <w:ind w:left="1440"/>
        <w:jc w:val="both"/>
        <w:rPr>
          <w:rFonts w:ascii="Arial" w:hAnsi="Arial" w:cs="Arial"/>
          <w:sz w:val="24"/>
          <w:szCs w:val="24"/>
        </w:rPr>
      </w:pPr>
      <w:r w:rsidRPr="004D0BC1">
        <w:rPr>
          <w:rFonts w:ascii="Arial" w:hAnsi="Arial" w:cs="Arial"/>
          <w:sz w:val="24"/>
          <w:szCs w:val="24"/>
        </w:rPr>
        <w:t>After the approval of the request we will document the changes and we will change the software version number.</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 xml:space="preserve">    </w:t>
      </w:r>
    </w:p>
    <w:p w:rsidR="006E01E9" w:rsidRPr="004D0BC1" w:rsidRDefault="006E01E9" w:rsidP="00A66BF2">
      <w:pPr>
        <w:spacing w:line="360" w:lineRule="auto"/>
        <w:jc w:val="both"/>
        <w:rPr>
          <w:rFonts w:ascii="Arial" w:hAnsi="Arial" w:cs="Arial"/>
          <w:b/>
          <w:sz w:val="24"/>
          <w:szCs w:val="24"/>
        </w:rPr>
      </w:pPr>
      <w:r w:rsidRPr="004D0BC1">
        <w:rPr>
          <w:rFonts w:ascii="Arial" w:hAnsi="Arial" w:cs="Arial"/>
          <w:b/>
          <w:sz w:val="24"/>
          <w:szCs w:val="24"/>
        </w:rPr>
        <w:t xml:space="preserve">   2.2 Configuration Control</w:t>
      </w:r>
    </w:p>
    <w:p w:rsidR="006E01E9" w:rsidRPr="004D0BC1" w:rsidRDefault="006E01E9" w:rsidP="00A66BF2">
      <w:pPr>
        <w:spacing w:line="360" w:lineRule="auto"/>
        <w:jc w:val="both"/>
        <w:rPr>
          <w:rFonts w:ascii="Arial" w:hAnsi="Arial" w:cs="Arial"/>
          <w:sz w:val="24"/>
          <w:szCs w:val="24"/>
        </w:rPr>
      </w:pPr>
      <w:r w:rsidRPr="004D0BC1">
        <w:rPr>
          <w:rFonts w:ascii="Arial" w:hAnsi="Arial" w:cs="Arial"/>
          <w:b/>
          <w:sz w:val="24"/>
          <w:szCs w:val="24"/>
        </w:rPr>
        <w:t xml:space="preserve">   </w:t>
      </w:r>
      <w:r w:rsidR="00286915">
        <w:rPr>
          <w:rFonts w:ascii="Arial" w:hAnsi="Arial" w:cs="Arial"/>
          <w:b/>
          <w:sz w:val="24"/>
          <w:szCs w:val="24"/>
        </w:rPr>
        <w:tab/>
      </w:r>
      <w:r w:rsidRPr="004D0BC1">
        <w:rPr>
          <w:rFonts w:ascii="Arial" w:hAnsi="Arial" w:cs="Arial"/>
          <w:b/>
          <w:sz w:val="24"/>
          <w:szCs w:val="24"/>
        </w:rPr>
        <w:t>2.2.1 Description</w:t>
      </w:r>
    </w:p>
    <w:p w:rsidR="006E01E9" w:rsidRPr="004D0BC1" w:rsidRDefault="006E01E9" w:rsidP="00A66BF2">
      <w:pPr>
        <w:spacing w:line="360" w:lineRule="auto"/>
        <w:ind w:left="720" w:firstLine="720"/>
        <w:jc w:val="both"/>
        <w:rPr>
          <w:rFonts w:ascii="Arial" w:hAnsi="Arial" w:cs="Arial"/>
          <w:sz w:val="24"/>
          <w:szCs w:val="24"/>
        </w:rPr>
      </w:pPr>
      <w:r w:rsidRPr="004D0BC1">
        <w:rPr>
          <w:rFonts w:ascii="Arial" w:hAnsi="Arial" w:cs="Arial"/>
          <w:sz w:val="24"/>
          <w:szCs w:val="24"/>
        </w:rPr>
        <w:t>Software engineers will submit a change request to the SCM leader. The</w:t>
      </w:r>
      <w:r>
        <w:rPr>
          <w:rFonts w:ascii="Arial" w:hAnsi="Arial" w:cs="Arial"/>
          <w:sz w:val="24"/>
          <w:szCs w:val="24"/>
        </w:rPr>
        <w:t xml:space="preserve"> </w:t>
      </w:r>
      <w:r w:rsidRPr="004D0BC1">
        <w:rPr>
          <w:rFonts w:ascii="Arial" w:hAnsi="Arial" w:cs="Arial"/>
          <w:sz w:val="24"/>
          <w:szCs w:val="24"/>
        </w:rPr>
        <w:t xml:space="preserve">SCM leader will then analyze the request, using the SCI document, the project </w:t>
      </w:r>
      <w:r w:rsidRPr="004D0BC1">
        <w:rPr>
          <w:rFonts w:ascii="Arial" w:hAnsi="Arial" w:cs="Arial"/>
          <w:sz w:val="24"/>
          <w:szCs w:val="24"/>
        </w:rPr>
        <w:lastRenderedPageBreak/>
        <w:t>design document, and the current prototype of the software. He will base his decision on how severely the change will impact the entire system and, more importantly, on the corresponding subsystem.</w:t>
      </w:r>
    </w:p>
    <w:p w:rsidR="006E01E9" w:rsidRPr="004D0BC1" w:rsidRDefault="006E01E9" w:rsidP="00A66BF2">
      <w:pPr>
        <w:spacing w:line="360" w:lineRule="auto"/>
        <w:ind w:left="720" w:firstLine="180"/>
        <w:jc w:val="both"/>
        <w:rPr>
          <w:rFonts w:ascii="Arial" w:hAnsi="Arial" w:cs="Arial"/>
          <w:sz w:val="24"/>
          <w:szCs w:val="24"/>
        </w:rPr>
      </w:pPr>
      <w:r w:rsidRPr="004D0BC1">
        <w:rPr>
          <w:rFonts w:ascii="Arial" w:hAnsi="Arial" w:cs="Arial"/>
          <w:sz w:val="24"/>
          <w:szCs w:val="24"/>
        </w:rPr>
        <w:t>Once his decision has been made, he must submit the change to the software engineer of his choice, as well as updating the SCI document to accommodate the change, and the SCM library to record the change request and decision</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Request the change</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Software developer will evaluate the change request</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The result of the evaluation will be presented as change report</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Final decision on change will be made</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If change is approved</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Define constraint</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”Check out” items for change</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Make necessary change</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Apply SQA activities</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”Check in” items</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Apply testing activities</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Rebuilt the software</w:t>
      </w:r>
    </w:p>
    <w:p w:rsidR="006E01E9" w:rsidRPr="004D0BC1" w:rsidRDefault="006E01E9" w:rsidP="00FE36F5">
      <w:pPr>
        <w:pStyle w:val="ListParagraph"/>
        <w:numPr>
          <w:ilvl w:val="0"/>
          <w:numId w:val="15"/>
        </w:numPr>
        <w:suppressAutoHyphens/>
        <w:spacing w:line="360" w:lineRule="auto"/>
        <w:contextualSpacing w:val="0"/>
        <w:jc w:val="both"/>
        <w:rPr>
          <w:rFonts w:ascii="Arial" w:hAnsi="Arial" w:cs="Arial"/>
          <w:sz w:val="24"/>
          <w:szCs w:val="24"/>
        </w:rPr>
      </w:pPr>
      <w:r w:rsidRPr="004D0BC1">
        <w:rPr>
          <w:rFonts w:ascii="Arial" w:hAnsi="Arial" w:cs="Arial"/>
          <w:sz w:val="24"/>
          <w:szCs w:val="24"/>
        </w:rPr>
        <w:t>Distribute the software</w:t>
      </w:r>
    </w:p>
    <w:p w:rsidR="00D863A1" w:rsidRDefault="00D863A1" w:rsidP="00A66BF2">
      <w:pPr>
        <w:spacing w:line="360" w:lineRule="auto"/>
        <w:jc w:val="both"/>
        <w:rPr>
          <w:rFonts w:ascii="Arial" w:hAnsi="Arial" w:cs="Arial"/>
          <w:b/>
          <w:sz w:val="24"/>
          <w:szCs w:val="24"/>
        </w:rPr>
      </w:pPr>
    </w:p>
    <w:p w:rsidR="00D863A1" w:rsidRDefault="00D863A1" w:rsidP="00A66BF2">
      <w:pPr>
        <w:spacing w:line="360" w:lineRule="auto"/>
        <w:jc w:val="both"/>
        <w:rPr>
          <w:rFonts w:ascii="Arial" w:hAnsi="Arial" w:cs="Arial"/>
          <w:b/>
          <w:sz w:val="24"/>
          <w:szCs w:val="24"/>
        </w:rPr>
      </w:pPr>
    </w:p>
    <w:p w:rsidR="00A419AC" w:rsidRDefault="00A419AC" w:rsidP="00A66BF2">
      <w:pPr>
        <w:spacing w:line="360" w:lineRule="auto"/>
        <w:jc w:val="both"/>
        <w:rPr>
          <w:rFonts w:ascii="Arial" w:hAnsi="Arial" w:cs="Arial"/>
          <w:b/>
          <w:sz w:val="24"/>
          <w:szCs w:val="24"/>
        </w:rPr>
      </w:pPr>
    </w:p>
    <w:p w:rsidR="006E01E9" w:rsidRPr="004D0BC1" w:rsidRDefault="006E01E9" w:rsidP="00A66BF2">
      <w:pPr>
        <w:spacing w:line="360" w:lineRule="auto"/>
        <w:jc w:val="both"/>
        <w:rPr>
          <w:rFonts w:ascii="Arial" w:hAnsi="Arial" w:cs="Arial"/>
          <w:b/>
          <w:sz w:val="24"/>
          <w:szCs w:val="24"/>
        </w:rPr>
      </w:pPr>
      <w:r w:rsidRPr="004D0BC1">
        <w:rPr>
          <w:rFonts w:ascii="Arial" w:hAnsi="Arial" w:cs="Arial"/>
          <w:b/>
          <w:sz w:val="24"/>
          <w:szCs w:val="24"/>
        </w:rPr>
        <w:lastRenderedPageBreak/>
        <w:t xml:space="preserve">  2.3 Version Control</w:t>
      </w:r>
    </w:p>
    <w:p w:rsidR="006E01E9" w:rsidRPr="004D0BC1" w:rsidRDefault="006E01E9" w:rsidP="00A66BF2">
      <w:pPr>
        <w:spacing w:line="360" w:lineRule="auto"/>
        <w:ind w:left="720" w:firstLine="720"/>
        <w:jc w:val="both"/>
        <w:rPr>
          <w:rFonts w:ascii="Arial" w:hAnsi="Arial" w:cs="Arial"/>
          <w:sz w:val="24"/>
          <w:szCs w:val="24"/>
        </w:rPr>
      </w:pPr>
      <w:r w:rsidRPr="004D0BC1">
        <w:rPr>
          <w:rFonts w:ascii="Arial" w:hAnsi="Arial" w:cs="Arial"/>
          <w:sz w:val="24"/>
          <w:szCs w:val="24"/>
        </w:rPr>
        <w:t>The system must be having a version or a buck up when the company request for some changes into the system the system will change the version only and keep the old version.</w:t>
      </w:r>
    </w:p>
    <w:p w:rsidR="006E01E9" w:rsidRPr="004D0BC1" w:rsidRDefault="006E01E9" w:rsidP="00A66BF2">
      <w:pPr>
        <w:spacing w:line="360" w:lineRule="auto"/>
        <w:jc w:val="both"/>
        <w:rPr>
          <w:rFonts w:ascii="Arial" w:hAnsi="Arial" w:cs="Arial"/>
          <w:b/>
          <w:sz w:val="24"/>
          <w:szCs w:val="24"/>
        </w:rPr>
      </w:pPr>
      <w:r w:rsidRPr="004D0BC1">
        <w:rPr>
          <w:rFonts w:ascii="Arial" w:hAnsi="Arial" w:cs="Arial"/>
          <w:b/>
          <w:sz w:val="24"/>
          <w:szCs w:val="24"/>
        </w:rPr>
        <w:t xml:space="preserve">  </w:t>
      </w:r>
      <w:r w:rsidR="00286915">
        <w:rPr>
          <w:rFonts w:ascii="Arial" w:hAnsi="Arial" w:cs="Arial"/>
          <w:b/>
          <w:sz w:val="24"/>
          <w:szCs w:val="24"/>
        </w:rPr>
        <w:tab/>
      </w:r>
      <w:r w:rsidRPr="004D0BC1">
        <w:rPr>
          <w:rFonts w:ascii="Arial" w:hAnsi="Arial" w:cs="Arial"/>
          <w:b/>
          <w:sz w:val="24"/>
          <w:szCs w:val="24"/>
        </w:rPr>
        <w:t>2.3.1 Description</w:t>
      </w:r>
    </w:p>
    <w:p w:rsidR="006E01E9" w:rsidRPr="004D0BC1" w:rsidRDefault="006E01E9" w:rsidP="00A66BF2">
      <w:pPr>
        <w:spacing w:line="360" w:lineRule="auto"/>
        <w:ind w:left="720" w:firstLine="720"/>
        <w:jc w:val="both"/>
        <w:rPr>
          <w:rFonts w:ascii="Arial" w:hAnsi="Arial" w:cs="Arial"/>
          <w:sz w:val="24"/>
          <w:szCs w:val="24"/>
        </w:rPr>
      </w:pPr>
      <w:r w:rsidRPr="004D0BC1">
        <w:rPr>
          <w:rFonts w:ascii="Arial" w:hAnsi="Arial" w:cs="Arial"/>
          <w:sz w:val="24"/>
          <w:szCs w:val="24"/>
        </w:rPr>
        <w:t xml:space="preserve">As a result of changes, the old version will upgrade to higher  version and keep the old version.  </w:t>
      </w:r>
    </w:p>
    <w:p w:rsidR="006E01E9" w:rsidRPr="004D0BC1" w:rsidRDefault="006E01E9" w:rsidP="00A66BF2">
      <w:pPr>
        <w:spacing w:line="360" w:lineRule="auto"/>
        <w:jc w:val="both"/>
        <w:rPr>
          <w:rFonts w:ascii="Arial" w:hAnsi="Arial" w:cs="Arial"/>
          <w:b/>
          <w:sz w:val="24"/>
          <w:szCs w:val="24"/>
        </w:rPr>
      </w:pPr>
      <w:r w:rsidRPr="004D0BC1">
        <w:rPr>
          <w:rFonts w:ascii="Arial" w:hAnsi="Arial" w:cs="Arial"/>
          <w:b/>
          <w:sz w:val="24"/>
          <w:szCs w:val="24"/>
        </w:rPr>
        <w:t xml:space="preserve">  </w:t>
      </w:r>
      <w:r w:rsidR="00286915">
        <w:rPr>
          <w:rFonts w:ascii="Arial" w:hAnsi="Arial" w:cs="Arial"/>
          <w:b/>
          <w:sz w:val="24"/>
          <w:szCs w:val="24"/>
        </w:rPr>
        <w:tab/>
      </w:r>
      <w:r w:rsidRPr="004D0BC1">
        <w:rPr>
          <w:rFonts w:ascii="Arial" w:hAnsi="Arial" w:cs="Arial"/>
          <w:b/>
          <w:sz w:val="24"/>
          <w:szCs w:val="24"/>
        </w:rPr>
        <w:t>2.3.2 Increasing Version Number</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&lt;Major update&gt;.&lt;minor update&gt;&lt;bug fix&gt;</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Database Upgrade</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When the Database size need</w:t>
      </w:r>
      <w:r w:rsidR="000F49A6">
        <w:rPr>
          <w:rFonts w:ascii="Arial" w:hAnsi="Arial" w:cs="Arial"/>
          <w:sz w:val="24"/>
          <w:szCs w:val="24"/>
        </w:rPr>
        <w:t>s</w:t>
      </w:r>
      <w:r w:rsidRPr="004D0BC1">
        <w:rPr>
          <w:rFonts w:ascii="Arial" w:hAnsi="Arial" w:cs="Arial"/>
          <w:sz w:val="24"/>
          <w:szCs w:val="24"/>
        </w:rPr>
        <w:t xml:space="preserve"> to upgrade a new version is needed.</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Minor Update</w:t>
      </w:r>
    </w:p>
    <w:p w:rsidR="006E01E9" w:rsidRPr="004D0BC1" w:rsidRDefault="006E01E9" w:rsidP="00A66BF2">
      <w:pPr>
        <w:spacing w:line="360" w:lineRule="auto"/>
        <w:jc w:val="both"/>
        <w:rPr>
          <w:rFonts w:ascii="Arial" w:hAnsi="Arial" w:cs="Arial"/>
          <w:sz w:val="24"/>
          <w:szCs w:val="24"/>
        </w:rPr>
      </w:pPr>
      <w:r>
        <w:rPr>
          <w:rFonts w:ascii="Arial" w:hAnsi="Arial" w:cs="Arial"/>
          <w:sz w:val="24"/>
          <w:szCs w:val="24"/>
        </w:rPr>
        <w:tab/>
        <w:t xml:space="preserve">If the gathered data are not enough </w:t>
      </w:r>
      <w:r w:rsidR="000F49A6">
        <w:rPr>
          <w:rFonts w:ascii="Arial" w:hAnsi="Arial" w:cs="Arial"/>
          <w:sz w:val="24"/>
          <w:szCs w:val="24"/>
        </w:rPr>
        <w:t>,</w:t>
      </w:r>
      <w:r w:rsidRPr="004D0BC1">
        <w:rPr>
          <w:rFonts w:ascii="Arial" w:hAnsi="Arial" w:cs="Arial"/>
          <w:sz w:val="24"/>
          <w:szCs w:val="24"/>
        </w:rPr>
        <w:t>it will need a minor update.</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Major Update</w:t>
      </w:r>
    </w:p>
    <w:p w:rsidR="006E01E9" w:rsidRPr="004D0BC1" w:rsidRDefault="006E01E9" w:rsidP="00A66BF2">
      <w:pPr>
        <w:spacing w:line="360" w:lineRule="auto"/>
        <w:ind w:left="720"/>
        <w:jc w:val="both"/>
        <w:rPr>
          <w:rFonts w:ascii="Arial" w:hAnsi="Arial" w:cs="Arial"/>
          <w:sz w:val="24"/>
          <w:szCs w:val="24"/>
        </w:rPr>
      </w:pPr>
      <w:r w:rsidRPr="004D0BC1">
        <w:rPr>
          <w:rFonts w:ascii="Arial" w:hAnsi="Arial" w:cs="Arial"/>
          <w:sz w:val="24"/>
          <w:szCs w:val="24"/>
        </w:rPr>
        <w:tab/>
      </w:r>
      <w:r>
        <w:rPr>
          <w:rFonts w:ascii="Arial" w:hAnsi="Arial" w:cs="Arial"/>
          <w:sz w:val="24"/>
          <w:szCs w:val="24"/>
        </w:rPr>
        <w:t xml:space="preserve">When the form could not meet </w:t>
      </w:r>
      <w:r w:rsidRPr="004D0BC1">
        <w:rPr>
          <w:rFonts w:ascii="Arial" w:hAnsi="Arial" w:cs="Arial"/>
          <w:sz w:val="24"/>
          <w:szCs w:val="24"/>
        </w:rPr>
        <w:t>the company needed</w:t>
      </w:r>
      <w:r>
        <w:rPr>
          <w:rFonts w:ascii="Arial" w:hAnsi="Arial" w:cs="Arial"/>
          <w:sz w:val="24"/>
          <w:szCs w:val="24"/>
        </w:rPr>
        <w:t>. This is the time to make an action.</w:t>
      </w:r>
    </w:p>
    <w:p w:rsidR="006E01E9" w:rsidRPr="004D0BC1" w:rsidRDefault="006E01E9" w:rsidP="00A66BF2">
      <w:pPr>
        <w:spacing w:line="360" w:lineRule="auto"/>
        <w:jc w:val="both"/>
        <w:rPr>
          <w:rFonts w:ascii="Arial" w:hAnsi="Arial" w:cs="Arial"/>
          <w:b/>
          <w:sz w:val="24"/>
          <w:szCs w:val="24"/>
        </w:rPr>
      </w:pPr>
      <w:r w:rsidRPr="004D0BC1">
        <w:rPr>
          <w:rFonts w:ascii="Arial" w:hAnsi="Arial" w:cs="Arial"/>
          <w:b/>
          <w:sz w:val="24"/>
          <w:szCs w:val="24"/>
        </w:rPr>
        <w:t xml:space="preserve">  </w:t>
      </w:r>
      <w:r w:rsidR="00286915">
        <w:rPr>
          <w:rFonts w:ascii="Arial" w:hAnsi="Arial" w:cs="Arial"/>
          <w:b/>
          <w:sz w:val="24"/>
          <w:szCs w:val="24"/>
        </w:rPr>
        <w:tab/>
      </w:r>
      <w:r w:rsidRPr="004D0BC1">
        <w:rPr>
          <w:rFonts w:ascii="Arial" w:hAnsi="Arial" w:cs="Arial"/>
          <w:b/>
          <w:sz w:val="24"/>
          <w:szCs w:val="24"/>
        </w:rPr>
        <w:t>2.3.3 Work Products and Documentation</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By creating a new version you must to document all changes that will be request</w:t>
      </w:r>
    </w:p>
    <w:p w:rsidR="006E01E9" w:rsidRPr="004D0BC1" w:rsidRDefault="006E01E9" w:rsidP="00A66BF2">
      <w:pPr>
        <w:spacing w:line="360" w:lineRule="auto"/>
        <w:jc w:val="both"/>
        <w:rPr>
          <w:rFonts w:ascii="Arial" w:hAnsi="Arial" w:cs="Arial"/>
          <w:b/>
          <w:sz w:val="24"/>
          <w:szCs w:val="24"/>
        </w:rPr>
      </w:pPr>
      <w:r w:rsidRPr="004D0BC1">
        <w:rPr>
          <w:rFonts w:ascii="Arial" w:hAnsi="Arial" w:cs="Arial"/>
          <w:b/>
          <w:sz w:val="24"/>
          <w:szCs w:val="24"/>
        </w:rPr>
        <w:t xml:space="preserve">  2.4 Configuration Status and Documentation (CSA)</w:t>
      </w:r>
    </w:p>
    <w:p w:rsidR="006E01E9" w:rsidRPr="004D0BC1" w:rsidRDefault="006E01E9" w:rsidP="00A66BF2">
      <w:pPr>
        <w:spacing w:line="360" w:lineRule="auto"/>
        <w:jc w:val="both"/>
        <w:rPr>
          <w:rFonts w:ascii="Arial" w:hAnsi="Arial" w:cs="Arial"/>
          <w:b/>
          <w:sz w:val="24"/>
          <w:szCs w:val="24"/>
        </w:rPr>
      </w:pPr>
      <w:r w:rsidRPr="004D0BC1">
        <w:rPr>
          <w:rFonts w:ascii="Arial" w:hAnsi="Arial" w:cs="Arial"/>
          <w:b/>
          <w:sz w:val="24"/>
          <w:szCs w:val="24"/>
        </w:rPr>
        <w:t xml:space="preserve">  </w:t>
      </w:r>
      <w:r w:rsidR="00286915">
        <w:rPr>
          <w:rFonts w:ascii="Arial" w:hAnsi="Arial" w:cs="Arial"/>
          <w:b/>
          <w:sz w:val="24"/>
          <w:szCs w:val="24"/>
        </w:rPr>
        <w:tab/>
      </w:r>
      <w:r w:rsidRPr="004D0BC1">
        <w:rPr>
          <w:rFonts w:ascii="Arial" w:hAnsi="Arial" w:cs="Arial"/>
          <w:b/>
          <w:sz w:val="24"/>
          <w:szCs w:val="24"/>
        </w:rPr>
        <w:t>2.4.1 Description</w:t>
      </w:r>
    </w:p>
    <w:p w:rsidR="006E01E9" w:rsidRPr="004D0BC1" w:rsidRDefault="006E01E9" w:rsidP="00FE36F5">
      <w:pPr>
        <w:pStyle w:val="ListParagraph"/>
        <w:numPr>
          <w:ilvl w:val="0"/>
          <w:numId w:val="21"/>
        </w:numPr>
        <w:suppressAutoHyphens/>
        <w:spacing w:line="360" w:lineRule="auto"/>
        <w:contextualSpacing w:val="0"/>
        <w:jc w:val="both"/>
        <w:rPr>
          <w:rFonts w:ascii="Arial" w:hAnsi="Arial" w:cs="Arial"/>
          <w:sz w:val="24"/>
          <w:szCs w:val="24"/>
        </w:rPr>
      </w:pPr>
      <w:r w:rsidRPr="004D0BC1">
        <w:rPr>
          <w:rFonts w:ascii="Arial" w:hAnsi="Arial" w:cs="Arial"/>
          <w:sz w:val="24"/>
          <w:szCs w:val="24"/>
        </w:rPr>
        <w:t>Online help desks</w:t>
      </w:r>
    </w:p>
    <w:p w:rsidR="006E01E9" w:rsidRPr="004D0BC1" w:rsidRDefault="006E01E9" w:rsidP="00A66BF2">
      <w:pPr>
        <w:pStyle w:val="ListParagraph"/>
        <w:spacing w:line="360" w:lineRule="auto"/>
        <w:ind w:left="1440"/>
        <w:jc w:val="both"/>
        <w:rPr>
          <w:rFonts w:ascii="Arial" w:hAnsi="Arial" w:cs="Arial"/>
          <w:sz w:val="24"/>
          <w:szCs w:val="24"/>
        </w:rPr>
      </w:pPr>
      <w:r w:rsidRPr="004D0BC1">
        <w:rPr>
          <w:rFonts w:ascii="Arial" w:hAnsi="Arial" w:cs="Arial"/>
          <w:sz w:val="24"/>
          <w:szCs w:val="24"/>
        </w:rPr>
        <w:t xml:space="preserve">The client can send post through online </w:t>
      </w:r>
    </w:p>
    <w:p w:rsidR="006E01E9" w:rsidRPr="004D0BC1" w:rsidRDefault="006E01E9" w:rsidP="00FE36F5">
      <w:pPr>
        <w:pStyle w:val="ListParagraph"/>
        <w:numPr>
          <w:ilvl w:val="0"/>
          <w:numId w:val="21"/>
        </w:numPr>
        <w:suppressAutoHyphens/>
        <w:spacing w:line="360" w:lineRule="auto"/>
        <w:contextualSpacing w:val="0"/>
        <w:jc w:val="both"/>
        <w:rPr>
          <w:rFonts w:ascii="Arial" w:hAnsi="Arial" w:cs="Arial"/>
          <w:sz w:val="24"/>
          <w:szCs w:val="24"/>
        </w:rPr>
      </w:pPr>
      <w:r w:rsidRPr="004D0BC1">
        <w:rPr>
          <w:rFonts w:ascii="Arial" w:hAnsi="Arial" w:cs="Arial"/>
          <w:sz w:val="24"/>
          <w:szCs w:val="24"/>
        </w:rPr>
        <w:t xml:space="preserve">Change request report </w:t>
      </w:r>
    </w:p>
    <w:p w:rsidR="006E01E9" w:rsidRPr="004D0BC1" w:rsidRDefault="006E01E9" w:rsidP="00A66BF2">
      <w:pPr>
        <w:pStyle w:val="ListParagraph"/>
        <w:spacing w:line="360" w:lineRule="auto"/>
        <w:ind w:left="1440"/>
        <w:jc w:val="both"/>
        <w:rPr>
          <w:rFonts w:ascii="Arial" w:hAnsi="Arial" w:cs="Arial"/>
          <w:sz w:val="24"/>
          <w:szCs w:val="24"/>
        </w:rPr>
      </w:pPr>
      <w:r w:rsidRPr="004D0BC1">
        <w:rPr>
          <w:rFonts w:ascii="Arial" w:hAnsi="Arial" w:cs="Arial"/>
          <w:sz w:val="24"/>
          <w:szCs w:val="24"/>
        </w:rPr>
        <w:lastRenderedPageBreak/>
        <w:t xml:space="preserve">Through reports the developers will be updated </w:t>
      </w:r>
    </w:p>
    <w:p w:rsidR="006E01E9" w:rsidRPr="004D0BC1" w:rsidRDefault="006E01E9" w:rsidP="00FE36F5">
      <w:pPr>
        <w:pStyle w:val="ListParagraph"/>
        <w:numPr>
          <w:ilvl w:val="0"/>
          <w:numId w:val="21"/>
        </w:numPr>
        <w:suppressAutoHyphens/>
        <w:spacing w:line="360" w:lineRule="auto"/>
        <w:contextualSpacing w:val="0"/>
        <w:jc w:val="both"/>
        <w:rPr>
          <w:rFonts w:ascii="Arial" w:hAnsi="Arial" w:cs="Arial"/>
          <w:sz w:val="24"/>
          <w:szCs w:val="24"/>
        </w:rPr>
      </w:pPr>
      <w:r w:rsidRPr="004D0BC1">
        <w:rPr>
          <w:rFonts w:ascii="Arial" w:hAnsi="Arial" w:cs="Arial"/>
          <w:sz w:val="24"/>
          <w:szCs w:val="24"/>
        </w:rPr>
        <w:t>Verbal communication</w:t>
      </w:r>
    </w:p>
    <w:p w:rsidR="006E01E9" w:rsidRDefault="006E01E9" w:rsidP="00A66BF2">
      <w:pPr>
        <w:pStyle w:val="ListParagraph"/>
        <w:spacing w:line="360" w:lineRule="auto"/>
        <w:ind w:left="1440"/>
        <w:jc w:val="both"/>
        <w:rPr>
          <w:rFonts w:ascii="Arial" w:hAnsi="Arial" w:cs="Arial"/>
          <w:sz w:val="24"/>
          <w:szCs w:val="24"/>
        </w:rPr>
      </w:pPr>
      <w:r w:rsidRPr="004D0BC1">
        <w:rPr>
          <w:rFonts w:ascii="Arial" w:hAnsi="Arial" w:cs="Arial"/>
          <w:sz w:val="24"/>
          <w:szCs w:val="24"/>
        </w:rPr>
        <w:t>By using a formal language</w:t>
      </w:r>
      <w:r w:rsidR="000F49A6">
        <w:rPr>
          <w:rFonts w:ascii="Arial" w:hAnsi="Arial" w:cs="Arial"/>
          <w:sz w:val="24"/>
          <w:szCs w:val="24"/>
        </w:rPr>
        <w:t>,</w:t>
      </w:r>
      <w:r w:rsidRPr="004D0BC1">
        <w:rPr>
          <w:rFonts w:ascii="Arial" w:hAnsi="Arial" w:cs="Arial"/>
          <w:sz w:val="24"/>
          <w:szCs w:val="24"/>
        </w:rPr>
        <w:t xml:space="preserve"> like English.</w:t>
      </w:r>
    </w:p>
    <w:p w:rsidR="006E01E9" w:rsidRPr="004D0BC1" w:rsidRDefault="006E01E9" w:rsidP="00A66BF2">
      <w:pPr>
        <w:pStyle w:val="ListParagraph"/>
        <w:spacing w:line="360" w:lineRule="auto"/>
        <w:ind w:left="1440"/>
        <w:jc w:val="both"/>
        <w:rPr>
          <w:rFonts w:ascii="Arial" w:hAnsi="Arial" w:cs="Arial"/>
          <w:sz w:val="24"/>
          <w:szCs w:val="24"/>
        </w:rPr>
      </w:pPr>
    </w:p>
    <w:p w:rsidR="006E01E9" w:rsidRPr="00286915" w:rsidRDefault="006E01E9" w:rsidP="00FE36F5">
      <w:pPr>
        <w:pStyle w:val="ListParagraph"/>
        <w:numPr>
          <w:ilvl w:val="2"/>
          <w:numId w:val="67"/>
        </w:numPr>
        <w:suppressAutoHyphens/>
        <w:spacing w:line="360" w:lineRule="auto"/>
        <w:jc w:val="both"/>
        <w:rPr>
          <w:rFonts w:ascii="Arial" w:hAnsi="Arial" w:cs="Arial"/>
          <w:b/>
          <w:sz w:val="24"/>
          <w:szCs w:val="24"/>
        </w:rPr>
      </w:pPr>
      <w:r w:rsidRPr="00286915">
        <w:rPr>
          <w:rFonts w:ascii="Arial" w:hAnsi="Arial" w:cs="Arial"/>
          <w:b/>
          <w:sz w:val="24"/>
          <w:szCs w:val="24"/>
        </w:rPr>
        <w:t>Work products and documentation</w:t>
      </w:r>
    </w:p>
    <w:p w:rsidR="006E01E9" w:rsidRPr="004D0BC1" w:rsidRDefault="006E01E9" w:rsidP="00A66BF2">
      <w:pPr>
        <w:pStyle w:val="ListParagraph"/>
        <w:spacing w:line="360" w:lineRule="auto"/>
        <w:jc w:val="both"/>
        <w:rPr>
          <w:rFonts w:ascii="Arial" w:hAnsi="Arial" w:cs="Arial"/>
          <w:sz w:val="24"/>
          <w:szCs w:val="24"/>
        </w:rPr>
      </w:pPr>
      <w:r w:rsidRPr="004D0BC1">
        <w:rPr>
          <w:rFonts w:ascii="Arial" w:hAnsi="Arial" w:cs="Arial"/>
          <w:sz w:val="24"/>
          <w:szCs w:val="24"/>
        </w:rPr>
        <w:t xml:space="preserve"> </w:t>
      </w:r>
    </w:p>
    <w:p w:rsidR="006E01E9" w:rsidRPr="004D0BC1" w:rsidRDefault="006E01E9" w:rsidP="00FE36F5">
      <w:pPr>
        <w:pStyle w:val="ListParagraph"/>
        <w:numPr>
          <w:ilvl w:val="0"/>
          <w:numId w:val="21"/>
        </w:numPr>
        <w:suppressAutoHyphens/>
        <w:spacing w:line="360" w:lineRule="auto"/>
        <w:contextualSpacing w:val="0"/>
        <w:jc w:val="both"/>
        <w:rPr>
          <w:rFonts w:ascii="Arial" w:hAnsi="Arial" w:cs="Arial"/>
          <w:sz w:val="24"/>
          <w:szCs w:val="24"/>
        </w:rPr>
      </w:pPr>
      <w:r w:rsidRPr="004D0BC1">
        <w:rPr>
          <w:rFonts w:ascii="Arial" w:hAnsi="Arial" w:cs="Arial"/>
          <w:sz w:val="24"/>
          <w:szCs w:val="24"/>
        </w:rPr>
        <w:t>Online help desks</w:t>
      </w:r>
    </w:p>
    <w:p w:rsidR="006E01E9" w:rsidRPr="004D0BC1" w:rsidRDefault="006E01E9" w:rsidP="00FE36F5">
      <w:pPr>
        <w:pStyle w:val="ListParagraph"/>
        <w:numPr>
          <w:ilvl w:val="0"/>
          <w:numId w:val="21"/>
        </w:numPr>
        <w:suppressAutoHyphens/>
        <w:spacing w:line="360" w:lineRule="auto"/>
        <w:contextualSpacing w:val="0"/>
        <w:jc w:val="both"/>
        <w:rPr>
          <w:rFonts w:ascii="Arial" w:hAnsi="Arial" w:cs="Arial"/>
          <w:sz w:val="24"/>
          <w:szCs w:val="24"/>
        </w:rPr>
      </w:pPr>
      <w:r w:rsidRPr="004D0BC1">
        <w:rPr>
          <w:rFonts w:ascii="Arial" w:hAnsi="Arial" w:cs="Arial"/>
          <w:sz w:val="24"/>
          <w:szCs w:val="24"/>
        </w:rPr>
        <w:t>Change request report generator</w:t>
      </w:r>
    </w:p>
    <w:p w:rsidR="006E01E9" w:rsidRPr="004D0BC1" w:rsidRDefault="006E01E9" w:rsidP="00FE36F5">
      <w:pPr>
        <w:pStyle w:val="ListParagraph"/>
        <w:numPr>
          <w:ilvl w:val="0"/>
          <w:numId w:val="21"/>
        </w:numPr>
        <w:suppressAutoHyphens/>
        <w:spacing w:line="360" w:lineRule="auto"/>
        <w:contextualSpacing w:val="0"/>
        <w:jc w:val="both"/>
        <w:rPr>
          <w:rFonts w:ascii="Arial" w:hAnsi="Arial" w:cs="Arial"/>
          <w:sz w:val="24"/>
          <w:szCs w:val="24"/>
        </w:rPr>
      </w:pPr>
      <w:r w:rsidRPr="004D0BC1">
        <w:rPr>
          <w:rFonts w:ascii="Arial" w:hAnsi="Arial" w:cs="Arial"/>
          <w:sz w:val="24"/>
          <w:szCs w:val="24"/>
        </w:rPr>
        <w:t>Emails</w:t>
      </w:r>
    </w:p>
    <w:p w:rsidR="006E01E9" w:rsidRPr="004D0BC1" w:rsidRDefault="006E01E9" w:rsidP="00FE36F5">
      <w:pPr>
        <w:pStyle w:val="ListParagraph"/>
        <w:numPr>
          <w:ilvl w:val="0"/>
          <w:numId w:val="21"/>
        </w:numPr>
        <w:suppressAutoHyphens/>
        <w:spacing w:line="360" w:lineRule="auto"/>
        <w:contextualSpacing w:val="0"/>
        <w:jc w:val="both"/>
        <w:rPr>
          <w:rFonts w:ascii="Arial" w:hAnsi="Arial" w:cs="Arial"/>
          <w:sz w:val="24"/>
          <w:szCs w:val="24"/>
        </w:rPr>
      </w:pPr>
      <w:r w:rsidRPr="004D0BC1">
        <w:rPr>
          <w:rFonts w:ascii="Arial" w:hAnsi="Arial" w:cs="Arial"/>
          <w:sz w:val="24"/>
          <w:szCs w:val="24"/>
        </w:rPr>
        <w:t>Test suggestion made during peer review will be noted</w:t>
      </w:r>
    </w:p>
    <w:p w:rsidR="006E01E9" w:rsidRPr="004D0BC1" w:rsidRDefault="006E01E9" w:rsidP="00A66BF2">
      <w:pPr>
        <w:pStyle w:val="ListParagraph"/>
        <w:spacing w:line="360" w:lineRule="auto"/>
        <w:jc w:val="both"/>
        <w:rPr>
          <w:rFonts w:ascii="Arial" w:hAnsi="Arial" w:cs="Arial"/>
          <w:sz w:val="24"/>
          <w:szCs w:val="24"/>
        </w:rPr>
      </w:pPr>
    </w:p>
    <w:p w:rsidR="006E01E9" w:rsidRPr="004D0BC1" w:rsidRDefault="006E01E9" w:rsidP="00FE36F5">
      <w:pPr>
        <w:pStyle w:val="ListParagraph"/>
        <w:numPr>
          <w:ilvl w:val="0"/>
          <w:numId w:val="14"/>
        </w:numPr>
        <w:suppressAutoHyphens/>
        <w:spacing w:line="360" w:lineRule="auto"/>
        <w:contextualSpacing w:val="0"/>
        <w:jc w:val="both"/>
        <w:rPr>
          <w:rFonts w:ascii="Arial" w:hAnsi="Arial" w:cs="Arial"/>
          <w:b/>
          <w:sz w:val="24"/>
          <w:szCs w:val="24"/>
        </w:rPr>
      </w:pPr>
      <w:r w:rsidRPr="004D0BC1">
        <w:rPr>
          <w:rFonts w:ascii="Arial" w:hAnsi="Arial" w:cs="Arial"/>
          <w:b/>
          <w:sz w:val="24"/>
          <w:szCs w:val="24"/>
        </w:rPr>
        <w:t xml:space="preserve"> Software Quality Assurance Overview</w:t>
      </w:r>
    </w:p>
    <w:p w:rsidR="006E01E9" w:rsidRPr="004D0BC1" w:rsidRDefault="006E01E9" w:rsidP="00A66BF2">
      <w:pPr>
        <w:pStyle w:val="ListParagraph"/>
        <w:spacing w:line="360" w:lineRule="auto"/>
        <w:jc w:val="both"/>
        <w:rPr>
          <w:rFonts w:ascii="Arial" w:hAnsi="Arial" w:cs="Arial"/>
          <w:sz w:val="24"/>
          <w:szCs w:val="24"/>
        </w:rPr>
      </w:pPr>
    </w:p>
    <w:p w:rsidR="006E01E9" w:rsidRPr="004D0BC1" w:rsidRDefault="006E01E9" w:rsidP="00A66BF2">
      <w:pPr>
        <w:pStyle w:val="ListParagraph"/>
        <w:spacing w:line="360" w:lineRule="auto"/>
        <w:jc w:val="both"/>
        <w:rPr>
          <w:rFonts w:ascii="Arial" w:hAnsi="Arial" w:cs="Arial"/>
          <w:b/>
          <w:sz w:val="24"/>
          <w:szCs w:val="24"/>
        </w:rPr>
      </w:pPr>
      <w:r w:rsidRPr="004D0BC1">
        <w:rPr>
          <w:rFonts w:ascii="Arial" w:hAnsi="Arial" w:cs="Arial"/>
          <w:b/>
          <w:sz w:val="24"/>
          <w:szCs w:val="24"/>
        </w:rPr>
        <w:t>Scope and Intent of SQA Activities</w:t>
      </w:r>
    </w:p>
    <w:p w:rsidR="006E01E9" w:rsidRPr="004D0BC1" w:rsidRDefault="006E01E9" w:rsidP="00A66BF2">
      <w:pPr>
        <w:pStyle w:val="ListParagraph"/>
        <w:spacing w:line="360" w:lineRule="auto"/>
        <w:jc w:val="both"/>
        <w:rPr>
          <w:rFonts w:ascii="Arial" w:hAnsi="Arial" w:cs="Arial"/>
          <w:sz w:val="24"/>
          <w:szCs w:val="24"/>
        </w:rPr>
      </w:pPr>
      <w:r w:rsidRPr="004D0BC1">
        <w:rPr>
          <w:rFonts w:ascii="Arial" w:hAnsi="Arial" w:cs="Arial"/>
          <w:sz w:val="24"/>
          <w:szCs w:val="24"/>
        </w:rPr>
        <w:t>The objectives of SQA are:</w:t>
      </w:r>
    </w:p>
    <w:p w:rsidR="006E01E9" w:rsidRPr="004D0BC1" w:rsidRDefault="006E01E9" w:rsidP="00FE36F5">
      <w:pPr>
        <w:pStyle w:val="ListParagraph"/>
        <w:numPr>
          <w:ilvl w:val="0"/>
          <w:numId w:val="16"/>
        </w:numPr>
        <w:suppressAutoHyphens/>
        <w:spacing w:line="360" w:lineRule="auto"/>
        <w:contextualSpacing w:val="0"/>
        <w:jc w:val="both"/>
        <w:rPr>
          <w:rFonts w:ascii="Arial" w:hAnsi="Arial" w:cs="Arial"/>
          <w:sz w:val="24"/>
          <w:szCs w:val="24"/>
        </w:rPr>
      </w:pPr>
      <w:r w:rsidRPr="004D0BC1">
        <w:rPr>
          <w:rFonts w:ascii="Arial" w:hAnsi="Arial" w:cs="Arial"/>
          <w:sz w:val="24"/>
          <w:szCs w:val="24"/>
        </w:rPr>
        <w:t>A quality management approach</w:t>
      </w:r>
    </w:p>
    <w:p w:rsidR="006E01E9" w:rsidRPr="004D0BC1" w:rsidRDefault="006E01E9" w:rsidP="00FE36F5">
      <w:pPr>
        <w:pStyle w:val="ListParagraph"/>
        <w:numPr>
          <w:ilvl w:val="0"/>
          <w:numId w:val="16"/>
        </w:numPr>
        <w:suppressAutoHyphens/>
        <w:spacing w:line="360" w:lineRule="auto"/>
        <w:contextualSpacing w:val="0"/>
        <w:jc w:val="both"/>
        <w:rPr>
          <w:rFonts w:ascii="Arial" w:hAnsi="Arial" w:cs="Arial"/>
          <w:sz w:val="24"/>
          <w:szCs w:val="24"/>
        </w:rPr>
      </w:pPr>
      <w:r w:rsidRPr="004D0BC1">
        <w:rPr>
          <w:rFonts w:ascii="Arial" w:hAnsi="Arial" w:cs="Arial"/>
          <w:sz w:val="24"/>
          <w:szCs w:val="24"/>
        </w:rPr>
        <w:t>Effective software engineering technology(methods and tools)</w:t>
      </w:r>
    </w:p>
    <w:p w:rsidR="006E01E9" w:rsidRPr="004D0BC1" w:rsidRDefault="006E01E9" w:rsidP="00FE36F5">
      <w:pPr>
        <w:pStyle w:val="ListParagraph"/>
        <w:numPr>
          <w:ilvl w:val="0"/>
          <w:numId w:val="16"/>
        </w:numPr>
        <w:suppressAutoHyphens/>
        <w:spacing w:line="360" w:lineRule="auto"/>
        <w:contextualSpacing w:val="0"/>
        <w:jc w:val="both"/>
        <w:rPr>
          <w:rFonts w:ascii="Arial" w:hAnsi="Arial" w:cs="Arial"/>
          <w:sz w:val="24"/>
          <w:szCs w:val="24"/>
        </w:rPr>
      </w:pPr>
      <w:r w:rsidRPr="004D0BC1">
        <w:rPr>
          <w:rFonts w:ascii="Arial" w:hAnsi="Arial" w:cs="Arial"/>
          <w:sz w:val="24"/>
          <w:szCs w:val="24"/>
        </w:rPr>
        <w:t>Formal technical reviews that are applied throughout the software process</w:t>
      </w:r>
    </w:p>
    <w:p w:rsidR="006E01E9" w:rsidRPr="004D0BC1" w:rsidRDefault="006E01E9" w:rsidP="00FE36F5">
      <w:pPr>
        <w:pStyle w:val="ListParagraph"/>
        <w:numPr>
          <w:ilvl w:val="0"/>
          <w:numId w:val="16"/>
        </w:numPr>
        <w:suppressAutoHyphens/>
        <w:spacing w:line="360" w:lineRule="auto"/>
        <w:contextualSpacing w:val="0"/>
        <w:jc w:val="both"/>
        <w:rPr>
          <w:rFonts w:ascii="Arial" w:hAnsi="Arial" w:cs="Arial"/>
          <w:sz w:val="24"/>
          <w:szCs w:val="24"/>
        </w:rPr>
      </w:pPr>
      <w:r w:rsidRPr="004D0BC1">
        <w:rPr>
          <w:rFonts w:ascii="Arial" w:hAnsi="Arial" w:cs="Arial"/>
          <w:sz w:val="24"/>
          <w:szCs w:val="24"/>
        </w:rPr>
        <w:t>A multi testing strategy is draw</w:t>
      </w:r>
    </w:p>
    <w:p w:rsidR="006E01E9" w:rsidRPr="004D0BC1" w:rsidRDefault="006E01E9" w:rsidP="00FE36F5">
      <w:pPr>
        <w:pStyle w:val="ListParagraph"/>
        <w:numPr>
          <w:ilvl w:val="0"/>
          <w:numId w:val="16"/>
        </w:numPr>
        <w:suppressAutoHyphens/>
        <w:spacing w:line="360" w:lineRule="auto"/>
        <w:contextualSpacing w:val="0"/>
        <w:jc w:val="both"/>
        <w:rPr>
          <w:rFonts w:ascii="Arial" w:hAnsi="Arial" w:cs="Arial"/>
          <w:sz w:val="24"/>
          <w:szCs w:val="24"/>
        </w:rPr>
      </w:pPr>
      <w:r w:rsidRPr="004D0BC1">
        <w:rPr>
          <w:rFonts w:ascii="Arial" w:hAnsi="Arial" w:cs="Arial"/>
          <w:sz w:val="24"/>
          <w:szCs w:val="24"/>
        </w:rPr>
        <w:t>Control of software documentation and the changes made to it</w:t>
      </w:r>
    </w:p>
    <w:p w:rsidR="006E01E9" w:rsidRPr="004D0BC1" w:rsidRDefault="006E01E9" w:rsidP="00FE36F5">
      <w:pPr>
        <w:pStyle w:val="ListParagraph"/>
        <w:numPr>
          <w:ilvl w:val="0"/>
          <w:numId w:val="16"/>
        </w:numPr>
        <w:suppressAutoHyphens/>
        <w:spacing w:line="360" w:lineRule="auto"/>
        <w:contextualSpacing w:val="0"/>
        <w:jc w:val="both"/>
        <w:rPr>
          <w:rFonts w:ascii="Arial" w:hAnsi="Arial" w:cs="Arial"/>
          <w:sz w:val="24"/>
          <w:szCs w:val="24"/>
        </w:rPr>
      </w:pPr>
      <w:r w:rsidRPr="004D0BC1">
        <w:rPr>
          <w:rFonts w:ascii="Arial" w:hAnsi="Arial" w:cs="Arial"/>
          <w:sz w:val="24"/>
          <w:szCs w:val="24"/>
        </w:rPr>
        <w:t>A procedure to assure compliance with software development standards when applicable</w:t>
      </w:r>
    </w:p>
    <w:p w:rsidR="006E01E9" w:rsidRPr="004D0BC1" w:rsidRDefault="006E01E9" w:rsidP="00FE36F5">
      <w:pPr>
        <w:pStyle w:val="ListParagraph"/>
        <w:numPr>
          <w:ilvl w:val="0"/>
          <w:numId w:val="16"/>
        </w:numPr>
        <w:suppressAutoHyphens/>
        <w:spacing w:line="360" w:lineRule="auto"/>
        <w:contextualSpacing w:val="0"/>
        <w:jc w:val="both"/>
        <w:rPr>
          <w:rFonts w:ascii="Arial" w:hAnsi="Arial" w:cs="Arial"/>
          <w:sz w:val="24"/>
          <w:szCs w:val="24"/>
        </w:rPr>
      </w:pPr>
      <w:r w:rsidRPr="004D0BC1">
        <w:rPr>
          <w:rFonts w:ascii="Arial" w:hAnsi="Arial" w:cs="Arial"/>
          <w:sz w:val="24"/>
          <w:szCs w:val="24"/>
        </w:rPr>
        <w:t>Measurement and reporting mechanisms</w:t>
      </w:r>
    </w:p>
    <w:p w:rsidR="006E01E9" w:rsidRDefault="006E01E9" w:rsidP="00A66BF2">
      <w:pPr>
        <w:pStyle w:val="ListParagraph"/>
        <w:spacing w:line="360" w:lineRule="auto"/>
        <w:jc w:val="both"/>
        <w:rPr>
          <w:rFonts w:ascii="Arial" w:hAnsi="Arial" w:cs="Arial"/>
          <w:sz w:val="24"/>
          <w:szCs w:val="24"/>
        </w:rPr>
      </w:pPr>
    </w:p>
    <w:p w:rsidR="006E01E9" w:rsidRPr="004D0BC1" w:rsidRDefault="006E01E9" w:rsidP="00A66BF2">
      <w:pPr>
        <w:pStyle w:val="ListParagraph"/>
        <w:spacing w:line="360" w:lineRule="auto"/>
        <w:jc w:val="both"/>
        <w:rPr>
          <w:rFonts w:ascii="Arial" w:hAnsi="Arial" w:cs="Arial"/>
          <w:sz w:val="24"/>
          <w:szCs w:val="24"/>
        </w:rPr>
      </w:pPr>
    </w:p>
    <w:p w:rsidR="006E01E9" w:rsidRPr="004D0BC1" w:rsidRDefault="006E01E9" w:rsidP="00A66BF2">
      <w:pPr>
        <w:pStyle w:val="ListParagraph"/>
        <w:spacing w:line="360" w:lineRule="auto"/>
        <w:ind w:left="1080"/>
        <w:jc w:val="both"/>
        <w:rPr>
          <w:rFonts w:ascii="Arial" w:hAnsi="Arial" w:cs="Arial"/>
          <w:b/>
          <w:sz w:val="24"/>
          <w:szCs w:val="24"/>
        </w:rPr>
      </w:pPr>
      <w:r w:rsidRPr="004D0BC1">
        <w:rPr>
          <w:rFonts w:ascii="Arial" w:hAnsi="Arial" w:cs="Arial"/>
          <w:b/>
          <w:sz w:val="24"/>
          <w:szCs w:val="24"/>
        </w:rPr>
        <w:t>Reviews and Audits</w:t>
      </w:r>
    </w:p>
    <w:p w:rsidR="006E01E9" w:rsidRPr="004D0BC1" w:rsidRDefault="006E01E9" w:rsidP="00A66BF2">
      <w:pPr>
        <w:tabs>
          <w:tab w:val="left" w:pos="1260"/>
        </w:tabs>
        <w:spacing w:line="360" w:lineRule="auto"/>
        <w:ind w:left="1170"/>
        <w:jc w:val="both"/>
        <w:rPr>
          <w:rFonts w:ascii="Arial" w:hAnsi="Arial" w:cs="Arial"/>
          <w:sz w:val="24"/>
          <w:szCs w:val="24"/>
        </w:rPr>
      </w:pPr>
      <w:r>
        <w:rPr>
          <w:rFonts w:ascii="Arial" w:hAnsi="Arial" w:cs="Arial"/>
          <w:sz w:val="24"/>
          <w:szCs w:val="24"/>
        </w:rPr>
        <w:tab/>
      </w:r>
      <w:r w:rsidRPr="004D0BC1">
        <w:rPr>
          <w:rFonts w:ascii="Arial" w:hAnsi="Arial" w:cs="Arial"/>
          <w:sz w:val="24"/>
          <w:szCs w:val="24"/>
        </w:rPr>
        <w:tab/>
        <w:t xml:space="preserve">A formal quality review (FTR) is a software quality assurance activity that is performed by software engineers. The objectives of the FTR are: </w:t>
      </w:r>
    </w:p>
    <w:p w:rsidR="006E01E9" w:rsidRPr="004D0BC1" w:rsidRDefault="006E01E9" w:rsidP="00FE36F5">
      <w:pPr>
        <w:pStyle w:val="ListParagraph"/>
        <w:numPr>
          <w:ilvl w:val="0"/>
          <w:numId w:val="17"/>
        </w:numPr>
        <w:tabs>
          <w:tab w:val="left" w:pos="1170"/>
        </w:tabs>
        <w:suppressAutoHyphens/>
        <w:spacing w:line="360" w:lineRule="auto"/>
        <w:ind w:left="1170" w:firstLine="90"/>
        <w:contextualSpacing w:val="0"/>
        <w:jc w:val="both"/>
        <w:rPr>
          <w:rFonts w:ascii="Arial" w:hAnsi="Arial" w:cs="Arial"/>
          <w:sz w:val="24"/>
          <w:szCs w:val="24"/>
        </w:rPr>
      </w:pPr>
      <w:r w:rsidRPr="004D0BC1">
        <w:rPr>
          <w:rFonts w:ascii="Arial" w:hAnsi="Arial" w:cs="Arial"/>
          <w:sz w:val="24"/>
          <w:szCs w:val="24"/>
        </w:rPr>
        <w:t>To uncover errors in function, logic, or implementation for any representation of the software by the software.</w:t>
      </w:r>
    </w:p>
    <w:p w:rsidR="006E01E9" w:rsidRPr="004D0BC1" w:rsidRDefault="006E01E9" w:rsidP="00FE36F5">
      <w:pPr>
        <w:pStyle w:val="ListParagraph"/>
        <w:numPr>
          <w:ilvl w:val="0"/>
          <w:numId w:val="17"/>
        </w:numPr>
        <w:suppressAutoHyphens/>
        <w:spacing w:line="360" w:lineRule="auto"/>
        <w:contextualSpacing w:val="0"/>
        <w:jc w:val="both"/>
        <w:rPr>
          <w:rFonts w:ascii="Arial" w:hAnsi="Arial" w:cs="Arial"/>
          <w:sz w:val="24"/>
          <w:szCs w:val="24"/>
        </w:rPr>
      </w:pPr>
      <w:r w:rsidRPr="004D0BC1">
        <w:rPr>
          <w:rFonts w:ascii="Arial" w:hAnsi="Arial" w:cs="Arial"/>
          <w:sz w:val="24"/>
          <w:szCs w:val="24"/>
        </w:rPr>
        <w:t>To verify that the software under review meets its requirements</w:t>
      </w:r>
    </w:p>
    <w:p w:rsidR="006E01E9" w:rsidRPr="004D0BC1" w:rsidRDefault="006E01E9" w:rsidP="00FE36F5">
      <w:pPr>
        <w:pStyle w:val="ListParagraph"/>
        <w:numPr>
          <w:ilvl w:val="0"/>
          <w:numId w:val="17"/>
        </w:numPr>
        <w:suppressAutoHyphens/>
        <w:spacing w:line="360" w:lineRule="auto"/>
        <w:contextualSpacing w:val="0"/>
        <w:jc w:val="both"/>
        <w:rPr>
          <w:rFonts w:ascii="Arial" w:hAnsi="Arial" w:cs="Arial"/>
          <w:sz w:val="24"/>
          <w:szCs w:val="24"/>
        </w:rPr>
      </w:pPr>
      <w:r w:rsidRPr="004D0BC1">
        <w:rPr>
          <w:rFonts w:ascii="Arial" w:hAnsi="Arial" w:cs="Arial"/>
          <w:sz w:val="24"/>
          <w:szCs w:val="24"/>
        </w:rPr>
        <w:t>To ensure that the software has been repented according to predefined standards</w:t>
      </w:r>
    </w:p>
    <w:p w:rsidR="006E01E9" w:rsidRPr="004D0BC1" w:rsidRDefault="006E01E9" w:rsidP="00FE36F5">
      <w:pPr>
        <w:pStyle w:val="ListParagraph"/>
        <w:numPr>
          <w:ilvl w:val="0"/>
          <w:numId w:val="17"/>
        </w:numPr>
        <w:suppressAutoHyphens/>
        <w:spacing w:line="360" w:lineRule="auto"/>
        <w:contextualSpacing w:val="0"/>
        <w:jc w:val="both"/>
        <w:rPr>
          <w:rFonts w:ascii="Arial" w:hAnsi="Arial" w:cs="Arial"/>
          <w:i/>
          <w:sz w:val="24"/>
          <w:szCs w:val="24"/>
        </w:rPr>
      </w:pPr>
      <w:r w:rsidRPr="004D0BC1">
        <w:rPr>
          <w:rFonts w:ascii="Arial" w:hAnsi="Arial" w:cs="Arial"/>
          <w:sz w:val="24"/>
          <w:szCs w:val="24"/>
        </w:rPr>
        <w:t>To achieve make projects more manageable</w:t>
      </w:r>
    </w:p>
    <w:p w:rsidR="006E01E9" w:rsidRPr="004D0BC1" w:rsidRDefault="006E01E9" w:rsidP="00FE36F5">
      <w:pPr>
        <w:pStyle w:val="ListParagraph"/>
        <w:numPr>
          <w:ilvl w:val="0"/>
          <w:numId w:val="17"/>
        </w:numPr>
        <w:suppressAutoHyphens/>
        <w:spacing w:line="360" w:lineRule="auto"/>
        <w:contextualSpacing w:val="0"/>
        <w:jc w:val="both"/>
        <w:rPr>
          <w:rFonts w:ascii="Arial" w:hAnsi="Arial" w:cs="Arial"/>
          <w:sz w:val="24"/>
          <w:szCs w:val="24"/>
        </w:rPr>
      </w:pPr>
      <w:r w:rsidRPr="004D0BC1">
        <w:rPr>
          <w:rFonts w:ascii="Arial" w:hAnsi="Arial" w:cs="Arial"/>
          <w:i/>
          <w:sz w:val="24"/>
          <w:szCs w:val="24"/>
        </w:rPr>
        <w:t>To detect effectiveness</w:t>
      </w:r>
      <w:r w:rsidRPr="004D0BC1">
        <w:rPr>
          <w:rFonts w:ascii="Arial" w:hAnsi="Arial" w:cs="Arial"/>
          <w:sz w:val="24"/>
          <w:szCs w:val="24"/>
        </w:rPr>
        <w:t xml:space="preserve"> of a company's </w:t>
      </w:r>
      <w:r w:rsidRPr="004D0BC1">
        <w:rPr>
          <w:rFonts w:ascii="Arial" w:hAnsi="Arial" w:cs="Arial"/>
          <w:i/>
          <w:sz w:val="24"/>
          <w:szCs w:val="24"/>
        </w:rPr>
        <w:t>internal control</w:t>
      </w:r>
      <w:r w:rsidRPr="004D0BC1">
        <w:rPr>
          <w:rFonts w:ascii="Arial" w:hAnsi="Arial" w:cs="Arial"/>
          <w:sz w:val="24"/>
          <w:szCs w:val="24"/>
        </w:rPr>
        <w:t xml:space="preserve"> over financial reporting.</w:t>
      </w:r>
    </w:p>
    <w:p w:rsidR="006E01E9" w:rsidRPr="004D0BC1" w:rsidRDefault="006E01E9" w:rsidP="00A66BF2">
      <w:pPr>
        <w:pStyle w:val="ListParagraph"/>
        <w:spacing w:line="360" w:lineRule="auto"/>
        <w:ind w:left="1530"/>
        <w:jc w:val="both"/>
        <w:rPr>
          <w:rFonts w:ascii="Arial" w:hAnsi="Arial" w:cs="Arial"/>
          <w:sz w:val="24"/>
          <w:szCs w:val="24"/>
        </w:rPr>
      </w:pPr>
    </w:p>
    <w:p w:rsidR="006E01E9" w:rsidRPr="004D0BC1" w:rsidRDefault="006E01E9" w:rsidP="004E3D4E">
      <w:pPr>
        <w:spacing w:line="360" w:lineRule="auto"/>
        <w:ind w:firstLine="720"/>
        <w:jc w:val="both"/>
        <w:rPr>
          <w:rFonts w:ascii="Arial" w:hAnsi="Arial" w:cs="Arial"/>
          <w:b/>
          <w:sz w:val="24"/>
          <w:szCs w:val="24"/>
        </w:rPr>
      </w:pPr>
      <w:r w:rsidRPr="004D0BC1">
        <w:rPr>
          <w:rFonts w:ascii="Arial" w:hAnsi="Arial" w:cs="Arial"/>
          <w:b/>
          <w:sz w:val="24"/>
          <w:szCs w:val="24"/>
        </w:rPr>
        <w:t>3.1Generic Review Guidelines</w:t>
      </w:r>
    </w:p>
    <w:p w:rsidR="006E01E9" w:rsidRPr="004D0BC1" w:rsidRDefault="006E01E9" w:rsidP="004E3D4E">
      <w:pPr>
        <w:spacing w:line="360" w:lineRule="auto"/>
        <w:ind w:left="720" w:firstLine="720"/>
        <w:jc w:val="both"/>
        <w:rPr>
          <w:rFonts w:ascii="Arial" w:hAnsi="Arial" w:cs="Arial"/>
          <w:sz w:val="24"/>
          <w:szCs w:val="24"/>
        </w:rPr>
      </w:pPr>
      <w:r w:rsidRPr="004D0BC1">
        <w:rPr>
          <w:rFonts w:ascii="Arial" w:hAnsi="Arial" w:cs="Arial"/>
          <w:sz w:val="24"/>
          <w:szCs w:val="24"/>
        </w:rPr>
        <w:t>ISO 9001 is the quality assurance standard that applies engineering. The following are the 20 requirements delineated by them. And we are try to follow them as our quality assurance plan</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-Management responsibilities</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-Quality System</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-Contract Review</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-Design Control</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-Document and Data Control</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-Purchasing</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lastRenderedPageBreak/>
        <w:tab/>
        <w:t>-Control of Customer Supplied Product</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-Product Identification and Trace Ability</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-Process Control</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-Inspection and Testing</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-Control of Inspection, Measuring, and Test equipment</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-Inspection and Test Status</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-Control of Nonconforming Product</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-Corrective and Preventive Action</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-Handling, Storage, Packaging, Preservation, and Delivery</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-Control of quality Audits</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-Training</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-Servicing</w:t>
      </w:r>
    </w:p>
    <w:p w:rsidR="006E01E9" w:rsidRPr="004D0BC1" w:rsidRDefault="006E01E9" w:rsidP="00A66BF2">
      <w:pPr>
        <w:spacing w:line="360" w:lineRule="auto"/>
        <w:jc w:val="both"/>
        <w:rPr>
          <w:rFonts w:ascii="Arial" w:hAnsi="Arial" w:cs="Arial"/>
          <w:sz w:val="24"/>
          <w:szCs w:val="24"/>
        </w:rPr>
      </w:pPr>
      <w:r w:rsidRPr="004D0BC1">
        <w:rPr>
          <w:rFonts w:ascii="Arial" w:hAnsi="Arial" w:cs="Arial"/>
          <w:sz w:val="24"/>
          <w:szCs w:val="24"/>
        </w:rPr>
        <w:tab/>
        <w:t>-Statically Techniques</w:t>
      </w:r>
    </w:p>
    <w:p w:rsidR="006E01E9" w:rsidRPr="004D0BC1" w:rsidRDefault="006E01E9" w:rsidP="004E3D4E">
      <w:pPr>
        <w:spacing w:line="360" w:lineRule="auto"/>
        <w:ind w:firstLine="720"/>
        <w:jc w:val="both"/>
        <w:rPr>
          <w:rFonts w:ascii="Arial" w:hAnsi="Arial" w:cs="Arial"/>
          <w:b/>
          <w:sz w:val="24"/>
          <w:szCs w:val="24"/>
        </w:rPr>
      </w:pPr>
      <w:r w:rsidRPr="004D0BC1">
        <w:rPr>
          <w:rFonts w:ascii="Arial" w:hAnsi="Arial" w:cs="Arial"/>
          <w:b/>
          <w:sz w:val="24"/>
          <w:szCs w:val="24"/>
        </w:rPr>
        <w:t>3.1.1 Conduction a Review</w:t>
      </w:r>
    </w:p>
    <w:p w:rsidR="006E01E9" w:rsidRPr="004D0BC1" w:rsidRDefault="006E01E9" w:rsidP="00A66BF2">
      <w:pPr>
        <w:spacing w:line="360" w:lineRule="auto"/>
        <w:ind w:left="720" w:firstLine="720"/>
        <w:jc w:val="both"/>
        <w:rPr>
          <w:rFonts w:ascii="Arial" w:hAnsi="Arial" w:cs="Arial"/>
          <w:sz w:val="24"/>
          <w:szCs w:val="24"/>
        </w:rPr>
      </w:pPr>
      <w:r w:rsidRPr="004D0BC1">
        <w:rPr>
          <w:rFonts w:ascii="Arial" w:hAnsi="Arial" w:cs="Arial"/>
          <w:sz w:val="24"/>
          <w:szCs w:val="24"/>
        </w:rPr>
        <w:t>For the changes that will affect the client’s performance when they use the software, we have to consult them first. But before take the cases to the client, the entire team member has to agree with the change.</w:t>
      </w:r>
    </w:p>
    <w:p w:rsidR="006E01E9" w:rsidRPr="004D0BC1" w:rsidRDefault="006E01E9" w:rsidP="004E3D4E">
      <w:pPr>
        <w:spacing w:line="360" w:lineRule="auto"/>
        <w:ind w:firstLine="720"/>
        <w:jc w:val="both"/>
        <w:rPr>
          <w:rFonts w:ascii="Arial" w:hAnsi="Arial" w:cs="Arial"/>
          <w:b/>
          <w:sz w:val="24"/>
          <w:szCs w:val="24"/>
        </w:rPr>
      </w:pPr>
      <w:r w:rsidRPr="004D0BC1">
        <w:rPr>
          <w:rFonts w:ascii="Arial" w:hAnsi="Arial" w:cs="Arial"/>
          <w:b/>
          <w:sz w:val="24"/>
          <w:szCs w:val="24"/>
        </w:rPr>
        <w:t>3.1.2 Roles and Responsibilities</w:t>
      </w:r>
    </w:p>
    <w:p w:rsidR="006E01E9" w:rsidRPr="004D0BC1" w:rsidRDefault="006E01E9" w:rsidP="00A66BF2">
      <w:pPr>
        <w:spacing w:line="360" w:lineRule="auto"/>
        <w:ind w:left="720"/>
        <w:jc w:val="both"/>
        <w:rPr>
          <w:rFonts w:ascii="Arial" w:hAnsi="Arial" w:cs="Arial"/>
          <w:sz w:val="24"/>
          <w:szCs w:val="24"/>
        </w:rPr>
      </w:pPr>
      <w:r w:rsidRPr="00266223">
        <w:rPr>
          <w:rFonts w:ascii="Arial" w:hAnsi="Arial" w:cs="Arial"/>
          <w:b/>
          <w:sz w:val="24"/>
          <w:szCs w:val="24"/>
        </w:rPr>
        <w:t>Project Manager</w:t>
      </w:r>
      <w:r w:rsidRPr="004D0BC1">
        <w:rPr>
          <w:rFonts w:ascii="Arial" w:hAnsi="Arial" w:cs="Arial"/>
          <w:sz w:val="24"/>
          <w:szCs w:val="24"/>
        </w:rPr>
        <w:t>- Managing risks organizing people oversee project allocate task control scope cost budgeting, time management communicate.</w:t>
      </w:r>
    </w:p>
    <w:p w:rsidR="006E01E9" w:rsidRDefault="006E01E9" w:rsidP="00A66BF2">
      <w:pPr>
        <w:spacing w:line="360" w:lineRule="auto"/>
        <w:jc w:val="both"/>
        <w:rPr>
          <w:rFonts w:ascii="Arial" w:hAnsi="Arial" w:cs="Arial"/>
          <w:sz w:val="24"/>
          <w:szCs w:val="24"/>
        </w:rPr>
      </w:pPr>
      <w:r w:rsidRPr="004D0BC1">
        <w:rPr>
          <w:rFonts w:ascii="Arial" w:hAnsi="Arial" w:cs="Arial"/>
          <w:sz w:val="24"/>
          <w:szCs w:val="24"/>
        </w:rPr>
        <w:tab/>
      </w:r>
      <w:r w:rsidRPr="004D0BC1">
        <w:rPr>
          <w:rFonts w:ascii="Arial" w:hAnsi="Arial" w:cs="Arial"/>
          <w:sz w:val="24"/>
          <w:szCs w:val="24"/>
        </w:rPr>
        <w:tab/>
      </w:r>
      <w:r w:rsidRPr="004D0BC1">
        <w:rPr>
          <w:rFonts w:ascii="Arial" w:hAnsi="Arial" w:cs="Arial"/>
          <w:sz w:val="24"/>
          <w:szCs w:val="24"/>
        </w:rPr>
        <w:tab/>
      </w:r>
      <w:r w:rsidRPr="004D0BC1">
        <w:rPr>
          <w:rFonts w:ascii="Arial" w:hAnsi="Arial" w:cs="Arial"/>
          <w:sz w:val="24"/>
          <w:szCs w:val="24"/>
        </w:rPr>
        <w:tab/>
        <w:t>Ricardo Myris Janine C.</w:t>
      </w:r>
    </w:p>
    <w:p w:rsidR="006E01E9" w:rsidRPr="004D0BC1" w:rsidRDefault="006E01E9" w:rsidP="00A66BF2">
      <w:pPr>
        <w:spacing w:line="360" w:lineRule="auto"/>
        <w:jc w:val="both"/>
        <w:rPr>
          <w:rFonts w:ascii="Arial" w:hAnsi="Arial" w:cs="Arial"/>
          <w:sz w:val="24"/>
          <w:szCs w:val="24"/>
        </w:rPr>
      </w:pPr>
    </w:p>
    <w:p w:rsidR="006E01E9" w:rsidRDefault="006E01E9" w:rsidP="00A66BF2">
      <w:pPr>
        <w:spacing w:line="360" w:lineRule="auto"/>
        <w:ind w:left="720"/>
        <w:jc w:val="both"/>
        <w:rPr>
          <w:rFonts w:ascii="Arial" w:hAnsi="Arial" w:cs="Arial"/>
          <w:sz w:val="24"/>
          <w:szCs w:val="24"/>
        </w:rPr>
      </w:pPr>
      <w:r w:rsidRPr="00266223">
        <w:rPr>
          <w:rFonts w:ascii="Arial" w:hAnsi="Arial" w:cs="Arial"/>
          <w:b/>
          <w:sz w:val="24"/>
          <w:szCs w:val="24"/>
        </w:rPr>
        <w:lastRenderedPageBreak/>
        <w:t>System Analyst</w:t>
      </w:r>
      <w:r w:rsidRPr="004D0BC1">
        <w:rPr>
          <w:rFonts w:ascii="Arial" w:hAnsi="Arial" w:cs="Arial"/>
          <w:sz w:val="24"/>
          <w:szCs w:val="24"/>
        </w:rPr>
        <w:t>- Data structured analysis responsible for designing developing configuring supporting</w:t>
      </w:r>
      <w:r>
        <w:rPr>
          <w:rFonts w:ascii="Arial" w:hAnsi="Arial" w:cs="Arial"/>
          <w:sz w:val="24"/>
          <w:szCs w:val="24"/>
        </w:rPr>
        <w:t>.</w:t>
      </w:r>
    </w:p>
    <w:p w:rsidR="006E01E9" w:rsidRPr="004D0BC1" w:rsidRDefault="006E01E9" w:rsidP="00A66BF2">
      <w:pPr>
        <w:spacing w:line="360" w:lineRule="auto"/>
        <w:ind w:left="2160" w:firstLine="720"/>
        <w:jc w:val="both"/>
        <w:rPr>
          <w:rFonts w:ascii="Arial" w:hAnsi="Arial" w:cs="Arial"/>
          <w:sz w:val="24"/>
          <w:szCs w:val="24"/>
        </w:rPr>
      </w:pPr>
      <w:r>
        <w:rPr>
          <w:rFonts w:ascii="Arial" w:hAnsi="Arial" w:cs="Arial"/>
          <w:sz w:val="24"/>
          <w:szCs w:val="24"/>
        </w:rPr>
        <w:t>Piemienta, Jovelyn C.</w:t>
      </w:r>
    </w:p>
    <w:p w:rsidR="006E01E9" w:rsidRPr="004D0BC1" w:rsidRDefault="006E01E9" w:rsidP="00A66BF2">
      <w:pPr>
        <w:pStyle w:val="ListParagraph"/>
        <w:spacing w:line="360" w:lineRule="auto"/>
        <w:jc w:val="both"/>
        <w:rPr>
          <w:rFonts w:ascii="Arial" w:hAnsi="Arial" w:cs="Arial"/>
          <w:sz w:val="24"/>
          <w:szCs w:val="24"/>
        </w:rPr>
      </w:pPr>
      <w:r w:rsidRPr="00266223">
        <w:rPr>
          <w:rFonts w:ascii="Arial" w:hAnsi="Arial" w:cs="Arial"/>
          <w:b/>
          <w:sz w:val="24"/>
          <w:szCs w:val="24"/>
        </w:rPr>
        <w:t>Business Analyst</w:t>
      </w:r>
      <w:r w:rsidRPr="004D0BC1">
        <w:rPr>
          <w:rFonts w:ascii="Arial" w:hAnsi="Arial" w:cs="Arial"/>
          <w:sz w:val="24"/>
          <w:szCs w:val="24"/>
        </w:rPr>
        <w:t>- Customer relationship building analytical, ability deductive reasoning accurate reporting analyzing requirements.</w:t>
      </w:r>
    </w:p>
    <w:p w:rsidR="006E01E9" w:rsidRPr="004D0BC1" w:rsidRDefault="006E01E9" w:rsidP="00A66BF2">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Gierza. April D.</w:t>
      </w:r>
    </w:p>
    <w:p w:rsidR="006E01E9" w:rsidRPr="004D0BC1" w:rsidRDefault="006E01E9" w:rsidP="00A66BF2">
      <w:pPr>
        <w:pStyle w:val="ListParagraph"/>
        <w:spacing w:line="360" w:lineRule="auto"/>
        <w:ind w:left="0"/>
        <w:jc w:val="both"/>
        <w:rPr>
          <w:rFonts w:ascii="Arial" w:hAnsi="Arial" w:cs="Arial"/>
          <w:sz w:val="24"/>
          <w:szCs w:val="24"/>
        </w:rPr>
      </w:pPr>
    </w:p>
    <w:p w:rsidR="006E01E9" w:rsidRPr="004D0BC1" w:rsidRDefault="006E01E9" w:rsidP="00A66BF2">
      <w:pPr>
        <w:pStyle w:val="ListParagraph"/>
        <w:spacing w:line="360" w:lineRule="auto"/>
        <w:jc w:val="both"/>
        <w:rPr>
          <w:rFonts w:ascii="Arial" w:hAnsi="Arial" w:cs="Arial"/>
          <w:sz w:val="24"/>
          <w:szCs w:val="24"/>
        </w:rPr>
      </w:pPr>
      <w:r w:rsidRPr="00266223">
        <w:rPr>
          <w:rFonts w:ascii="Arial" w:hAnsi="Arial" w:cs="Arial"/>
          <w:b/>
          <w:sz w:val="24"/>
          <w:szCs w:val="24"/>
        </w:rPr>
        <w:t>Document Specialists</w:t>
      </w:r>
      <w:r w:rsidRPr="004D0BC1">
        <w:rPr>
          <w:rFonts w:ascii="Arial" w:hAnsi="Arial" w:cs="Arial"/>
          <w:sz w:val="24"/>
          <w:szCs w:val="24"/>
        </w:rPr>
        <w:t>- Create documents release the documentation drafting supervise production revise and re-write documents</w:t>
      </w:r>
    </w:p>
    <w:p w:rsidR="006E01E9" w:rsidRPr="004D0BC1" w:rsidRDefault="006E01E9" w:rsidP="00A66BF2">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Dalanon.Maria Richel M.</w:t>
      </w:r>
    </w:p>
    <w:p w:rsidR="006E01E9" w:rsidRPr="004D0BC1" w:rsidRDefault="006E01E9" w:rsidP="00A66BF2">
      <w:pPr>
        <w:pStyle w:val="ListParagraph"/>
        <w:spacing w:line="360" w:lineRule="auto"/>
        <w:jc w:val="both"/>
        <w:rPr>
          <w:rFonts w:ascii="Arial" w:hAnsi="Arial" w:cs="Arial"/>
          <w:sz w:val="24"/>
          <w:szCs w:val="24"/>
        </w:rPr>
      </w:pPr>
      <w:r w:rsidRPr="00266223">
        <w:rPr>
          <w:rFonts w:ascii="Arial" w:hAnsi="Arial" w:cs="Arial"/>
          <w:b/>
          <w:sz w:val="24"/>
          <w:szCs w:val="24"/>
        </w:rPr>
        <w:t>Lead Programmer-</w:t>
      </w:r>
      <w:r w:rsidRPr="004D0BC1">
        <w:rPr>
          <w:rFonts w:ascii="Arial" w:hAnsi="Arial" w:cs="Arial"/>
          <w:sz w:val="24"/>
          <w:szCs w:val="24"/>
        </w:rPr>
        <w:t xml:space="preserve"> Produce codes system Analyst develop program correct errors.</w:t>
      </w:r>
    </w:p>
    <w:p w:rsidR="006E01E9" w:rsidRPr="004D0BC1" w:rsidRDefault="006E01E9" w:rsidP="00A66BF2">
      <w:pPr>
        <w:pStyle w:val="ListParagraph"/>
        <w:spacing w:line="360" w:lineRule="auto"/>
        <w:ind w:left="0"/>
        <w:jc w:val="both"/>
        <w:rPr>
          <w:rFonts w:ascii="Arial" w:hAnsi="Arial" w:cs="Arial"/>
          <w:sz w:val="24"/>
          <w:szCs w:val="24"/>
        </w:rPr>
      </w:pPr>
      <w:r w:rsidRPr="004D0BC1">
        <w:rPr>
          <w:rFonts w:ascii="Arial" w:hAnsi="Arial" w:cs="Arial"/>
          <w:sz w:val="24"/>
          <w:szCs w:val="24"/>
        </w:rPr>
        <w:tab/>
      </w:r>
      <w:r w:rsidRPr="004D0BC1">
        <w:rPr>
          <w:rFonts w:ascii="Arial" w:hAnsi="Arial" w:cs="Arial"/>
          <w:sz w:val="24"/>
          <w:szCs w:val="24"/>
        </w:rPr>
        <w:tab/>
      </w:r>
      <w:r w:rsidRPr="004D0BC1">
        <w:rPr>
          <w:rFonts w:ascii="Arial" w:hAnsi="Arial" w:cs="Arial"/>
          <w:sz w:val="24"/>
          <w:szCs w:val="24"/>
        </w:rPr>
        <w:tab/>
      </w:r>
      <w:r w:rsidRPr="004D0BC1">
        <w:rPr>
          <w:rFonts w:ascii="Arial" w:hAnsi="Arial" w:cs="Arial"/>
          <w:sz w:val="24"/>
          <w:szCs w:val="24"/>
        </w:rPr>
        <w:tab/>
        <w:t>Mendoza, Micahel Angelo V.</w:t>
      </w:r>
    </w:p>
    <w:p w:rsidR="006E01E9" w:rsidRPr="004D0BC1" w:rsidRDefault="006E01E9" w:rsidP="00A66BF2">
      <w:pPr>
        <w:pStyle w:val="ListParagraph"/>
        <w:spacing w:line="360" w:lineRule="auto"/>
        <w:ind w:left="0"/>
        <w:jc w:val="both"/>
        <w:rPr>
          <w:rFonts w:ascii="Arial" w:hAnsi="Arial" w:cs="Arial"/>
          <w:sz w:val="24"/>
          <w:szCs w:val="24"/>
        </w:rPr>
      </w:pPr>
    </w:p>
    <w:p w:rsidR="006E01E9" w:rsidRPr="004D0BC1" w:rsidRDefault="006E01E9" w:rsidP="00A66BF2">
      <w:pPr>
        <w:pStyle w:val="ListParagraph"/>
        <w:spacing w:line="360" w:lineRule="auto"/>
        <w:ind w:left="0"/>
        <w:jc w:val="both"/>
        <w:rPr>
          <w:rFonts w:ascii="Arial" w:hAnsi="Arial" w:cs="Arial"/>
          <w:sz w:val="24"/>
          <w:szCs w:val="24"/>
        </w:rPr>
      </w:pPr>
    </w:p>
    <w:p w:rsidR="006E01E9" w:rsidRPr="00266223" w:rsidRDefault="006E01E9" w:rsidP="004E3D4E">
      <w:pPr>
        <w:spacing w:line="360" w:lineRule="auto"/>
        <w:ind w:firstLine="720"/>
        <w:jc w:val="both"/>
        <w:rPr>
          <w:rFonts w:ascii="Arial" w:hAnsi="Arial" w:cs="Arial"/>
          <w:b/>
          <w:sz w:val="24"/>
          <w:szCs w:val="24"/>
        </w:rPr>
      </w:pPr>
      <w:r w:rsidRPr="00266223">
        <w:rPr>
          <w:rFonts w:ascii="Arial" w:hAnsi="Arial" w:cs="Arial"/>
          <w:b/>
          <w:sz w:val="24"/>
          <w:szCs w:val="24"/>
        </w:rPr>
        <w:t>3.1.3 Review Work Product</w:t>
      </w:r>
    </w:p>
    <w:p w:rsidR="006E01E9" w:rsidRPr="004D0BC1" w:rsidRDefault="006E01E9" w:rsidP="00A66BF2">
      <w:pPr>
        <w:spacing w:line="360" w:lineRule="auto"/>
        <w:ind w:left="720" w:firstLine="720"/>
        <w:jc w:val="both"/>
        <w:rPr>
          <w:rFonts w:ascii="Arial" w:hAnsi="Arial" w:cs="Arial"/>
          <w:sz w:val="24"/>
          <w:szCs w:val="24"/>
        </w:rPr>
      </w:pPr>
      <w:r w:rsidRPr="004D0BC1">
        <w:rPr>
          <w:rFonts w:ascii="Arial" w:hAnsi="Arial" w:cs="Arial"/>
          <w:sz w:val="24"/>
          <w:szCs w:val="24"/>
        </w:rPr>
        <w:t>Generate a work report from each member. In the work report, we will state each member’s work for the past week, problems that encounter, problem that can’t be solved, any cautions to remind. This report will be extremely helpful when comes to documentation and writing the help menu.</w:t>
      </w:r>
    </w:p>
    <w:p w:rsidR="006E01E9" w:rsidRPr="00266223" w:rsidRDefault="006E01E9" w:rsidP="00A66BF2">
      <w:pPr>
        <w:spacing w:line="360" w:lineRule="auto"/>
        <w:jc w:val="both"/>
        <w:rPr>
          <w:rFonts w:ascii="Arial" w:hAnsi="Arial" w:cs="Arial"/>
          <w:b/>
          <w:sz w:val="24"/>
          <w:szCs w:val="24"/>
        </w:rPr>
      </w:pPr>
      <w:r w:rsidRPr="00266223">
        <w:rPr>
          <w:rFonts w:ascii="Arial" w:hAnsi="Arial" w:cs="Arial"/>
          <w:b/>
          <w:sz w:val="24"/>
          <w:szCs w:val="24"/>
        </w:rPr>
        <w:t>3.2 Formal Technical Reviews</w:t>
      </w:r>
    </w:p>
    <w:p w:rsidR="006E01E9" w:rsidRPr="004D0BC1" w:rsidRDefault="006E01E9" w:rsidP="00A66BF2">
      <w:pPr>
        <w:spacing w:line="360" w:lineRule="auto"/>
        <w:ind w:left="720" w:firstLine="720"/>
        <w:jc w:val="both"/>
        <w:rPr>
          <w:rFonts w:ascii="Arial" w:hAnsi="Arial" w:cs="Arial"/>
          <w:sz w:val="24"/>
          <w:szCs w:val="24"/>
        </w:rPr>
      </w:pPr>
      <w:r w:rsidRPr="004D0BC1">
        <w:rPr>
          <w:rFonts w:ascii="Arial" w:hAnsi="Arial" w:cs="Arial"/>
          <w:sz w:val="24"/>
          <w:szCs w:val="24"/>
        </w:rPr>
        <w:t>To ensure that the software has been represented according to predefined standards; to achieve software that is developed in a uniform manner and to make projects more manageable.</w:t>
      </w:r>
    </w:p>
    <w:p w:rsidR="008E44BD" w:rsidRDefault="008E44B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8E44BD" w:rsidRDefault="008E44BD"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FE0CEC" w:rsidRPr="00A419AC" w:rsidRDefault="00FE0CEC" w:rsidP="00A419AC">
      <w:pPr>
        <w:shd w:val="clear" w:color="auto" w:fill="FFFFFF"/>
        <w:spacing w:after="0" w:line="360" w:lineRule="auto"/>
        <w:jc w:val="both"/>
        <w:textAlignment w:val="baseline"/>
        <w:rPr>
          <w:rFonts w:ascii="Arial" w:hAnsi="Arial" w:cs="Arial"/>
          <w:sz w:val="24"/>
          <w:szCs w:val="24"/>
          <w:shd w:val="clear" w:color="auto" w:fill="FFFFFF"/>
        </w:rPr>
      </w:pPr>
    </w:p>
    <w:p w:rsidR="00FE0CEC" w:rsidRDefault="00FE0CEC"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FE0CEC" w:rsidRPr="00750841" w:rsidRDefault="00FE0CEC" w:rsidP="00A66BF2">
      <w:pPr>
        <w:pStyle w:val="NormalWeb"/>
        <w:spacing w:line="360" w:lineRule="auto"/>
        <w:jc w:val="both"/>
        <w:rPr>
          <w:rFonts w:ascii="Arial" w:hAnsi="Arial" w:cs="Arial"/>
        </w:rPr>
      </w:pPr>
      <w:r w:rsidRPr="00750841">
        <w:rPr>
          <w:rFonts w:ascii="Arial" w:hAnsi="Arial" w:cs="Arial"/>
          <w:b/>
          <w:bCs/>
        </w:rPr>
        <w:lastRenderedPageBreak/>
        <w:t>Software Quality Assurance Plan</w:t>
      </w:r>
    </w:p>
    <w:p w:rsidR="00FE0CEC" w:rsidRDefault="00FE0CEC" w:rsidP="00FE36F5">
      <w:pPr>
        <w:pStyle w:val="NormalWeb"/>
        <w:numPr>
          <w:ilvl w:val="0"/>
          <w:numId w:val="41"/>
        </w:numPr>
        <w:spacing w:line="360" w:lineRule="auto"/>
        <w:jc w:val="both"/>
        <w:rPr>
          <w:rFonts w:ascii="Arial" w:hAnsi="Arial" w:cs="Arial"/>
        </w:rPr>
      </w:pPr>
      <w:r w:rsidRPr="00750841">
        <w:rPr>
          <w:rFonts w:ascii="Arial" w:hAnsi="Arial" w:cs="Arial"/>
          <w:b/>
          <w:bCs/>
        </w:rPr>
        <w:t>Introduction</w:t>
      </w:r>
    </w:p>
    <w:p w:rsidR="00FE0CEC" w:rsidRPr="00750841" w:rsidRDefault="00FE0CEC" w:rsidP="00A66BF2">
      <w:pPr>
        <w:pStyle w:val="NormalWeb"/>
        <w:spacing w:line="360" w:lineRule="auto"/>
        <w:ind w:left="720" w:firstLine="360"/>
        <w:jc w:val="both"/>
        <w:rPr>
          <w:rFonts w:ascii="Arial" w:hAnsi="Arial" w:cs="Arial"/>
        </w:rPr>
      </w:pPr>
      <w:r w:rsidRPr="00750841">
        <w:rPr>
          <w:rFonts w:ascii="Arial" w:hAnsi="Arial" w:cs="Arial"/>
        </w:rPr>
        <w:t>SQA or known as software quality assurance is most important for software engineering they are involves in Management issue and process specification of the Activities</w:t>
      </w:r>
      <w:r w:rsidRPr="00750841">
        <w:rPr>
          <w:rFonts w:ascii="Arial" w:hAnsi="Arial" w:cs="Arial"/>
          <w:color w:val="252525"/>
        </w:rPr>
        <w:t>, is a way of preventing mistakes or defects in manufactured process and avoiding problems when delivering solutions or services to customers. Software quality Assurance is applied to physical process in pre-production to verify what will be made meets specifications and requirements, and during manufacturing processing runs by validating lot samples meet specified quality controls.</w:t>
      </w:r>
    </w:p>
    <w:p w:rsidR="00FE0CEC" w:rsidRPr="00750841" w:rsidRDefault="00FE0CEC" w:rsidP="00A66BF2">
      <w:pPr>
        <w:pStyle w:val="NormalWeb"/>
        <w:spacing w:line="360" w:lineRule="auto"/>
        <w:jc w:val="both"/>
        <w:rPr>
          <w:rFonts w:ascii="Arial" w:hAnsi="Arial" w:cs="Arial"/>
        </w:rPr>
      </w:pPr>
    </w:p>
    <w:p w:rsidR="00FE0CEC" w:rsidRPr="00750841" w:rsidRDefault="00FE0CEC" w:rsidP="00A66BF2">
      <w:pPr>
        <w:pStyle w:val="NormalWeb"/>
        <w:spacing w:line="360" w:lineRule="auto"/>
        <w:jc w:val="both"/>
        <w:rPr>
          <w:rFonts w:ascii="Arial" w:hAnsi="Arial" w:cs="Arial"/>
        </w:rPr>
      </w:pPr>
      <w:r w:rsidRPr="00750841">
        <w:rPr>
          <w:rFonts w:ascii="Arial" w:hAnsi="Arial" w:cs="Arial"/>
          <w:b/>
          <w:bCs/>
          <w:color w:val="252525"/>
        </w:rPr>
        <w:t>1.1Scope and Intent of SQA Activities</w:t>
      </w:r>
    </w:p>
    <w:p w:rsidR="00FE0CEC" w:rsidRPr="00750841" w:rsidRDefault="00FE0CEC" w:rsidP="004E3D4E">
      <w:pPr>
        <w:pStyle w:val="NormalWeb"/>
        <w:spacing w:line="360" w:lineRule="auto"/>
        <w:ind w:left="720" w:firstLine="360"/>
        <w:jc w:val="both"/>
        <w:rPr>
          <w:rFonts w:ascii="Arial" w:hAnsi="Arial" w:cs="Arial"/>
        </w:rPr>
      </w:pPr>
      <w:r w:rsidRPr="00750841">
        <w:rPr>
          <w:rFonts w:ascii="Arial" w:hAnsi="Arial" w:cs="Arial"/>
        </w:rPr>
        <w:t>The objectives of SQA are:</w:t>
      </w:r>
    </w:p>
    <w:p w:rsidR="00FE0CEC" w:rsidRPr="00750841" w:rsidRDefault="00FE0CEC" w:rsidP="00FE36F5">
      <w:pPr>
        <w:pStyle w:val="NormalWeb"/>
        <w:numPr>
          <w:ilvl w:val="0"/>
          <w:numId w:val="22"/>
        </w:numPr>
        <w:tabs>
          <w:tab w:val="clear" w:pos="720"/>
          <w:tab w:val="num" w:pos="1440"/>
        </w:tabs>
        <w:spacing w:line="360" w:lineRule="auto"/>
        <w:ind w:left="1440"/>
        <w:jc w:val="both"/>
        <w:rPr>
          <w:rFonts w:ascii="Arial" w:hAnsi="Arial" w:cs="Arial"/>
        </w:rPr>
      </w:pPr>
      <w:r w:rsidRPr="00750841">
        <w:rPr>
          <w:rFonts w:ascii="Arial" w:hAnsi="Arial" w:cs="Arial"/>
        </w:rPr>
        <w:t>A quality management approach</w:t>
      </w:r>
    </w:p>
    <w:p w:rsidR="00FE0CEC" w:rsidRPr="00750841" w:rsidRDefault="00FE0CEC" w:rsidP="004E3D4E">
      <w:pPr>
        <w:pStyle w:val="NormalWeb"/>
        <w:spacing w:line="360" w:lineRule="auto"/>
        <w:ind w:left="1440"/>
        <w:jc w:val="both"/>
        <w:rPr>
          <w:rFonts w:ascii="Arial" w:hAnsi="Arial" w:cs="Arial"/>
        </w:rPr>
      </w:pPr>
      <w:r w:rsidRPr="00750841">
        <w:rPr>
          <w:rFonts w:ascii="Arial" w:hAnsi="Arial" w:cs="Arial"/>
        </w:rPr>
        <w:t>Procedures, rules, criteria, tools and verification instruments and mechanisms that together ensure and enhance the quality provided.</w:t>
      </w:r>
    </w:p>
    <w:p w:rsidR="00FE0CEC" w:rsidRPr="00750841" w:rsidRDefault="00FE0CEC" w:rsidP="00FE36F5">
      <w:pPr>
        <w:pStyle w:val="NormalWeb"/>
        <w:numPr>
          <w:ilvl w:val="0"/>
          <w:numId w:val="23"/>
        </w:numPr>
        <w:tabs>
          <w:tab w:val="clear" w:pos="720"/>
          <w:tab w:val="num" w:pos="1440"/>
        </w:tabs>
        <w:spacing w:line="360" w:lineRule="auto"/>
        <w:ind w:left="1440"/>
        <w:jc w:val="both"/>
        <w:rPr>
          <w:rFonts w:ascii="Arial" w:hAnsi="Arial" w:cs="Arial"/>
        </w:rPr>
      </w:pPr>
      <w:r w:rsidRPr="00750841">
        <w:rPr>
          <w:rFonts w:ascii="Arial" w:hAnsi="Arial" w:cs="Arial"/>
        </w:rPr>
        <w:t>Effective software engineering technology (methods and tools)</w:t>
      </w:r>
    </w:p>
    <w:p w:rsidR="00FE0CEC" w:rsidRPr="00750841" w:rsidRDefault="00FE0CEC" w:rsidP="004E3D4E">
      <w:pPr>
        <w:pStyle w:val="NormalWeb"/>
        <w:spacing w:line="360" w:lineRule="auto"/>
        <w:ind w:left="1080" w:firstLine="360"/>
        <w:jc w:val="both"/>
        <w:rPr>
          <w:rFonts w:ascii="Arial" w:hAnsi="Arial" w:cs="Arial"/>
        </w:rPr>
      </w:pPr>
      <w:r w:rsidRPr="00750841">
        <w:rPr>
          <w:rFonts w:ascii="Arial" w:hAnsi="Arial" w:cs="Arial"/>
        </w:rPr>
        <w:t xml:space="preserve">Methods for the development of </w:t>
      </w:r>
      <w:hyperlink r:id="rId42" w:history="1">
        <w:r w:rsidRPr="00750841">
          <w:rPr>
            <w:rStyle w:val="Hyperlink"/>
            <w:rFonts w:ascii="Arial" w:hAnsi="Arial" w:cs="Arial"/>
            <w:color w:val="00000A"/>
            <w:u w:val="none"/>
          </w:rPr>
          <w:t>information systems</w:t>
        </w:r>
      </w:hyperlink>
      <w:r w:rsidRPr="00750841">
        <w:rPr>
          <w:rFonts w:ascii="Arial" w:hAnsi="Arial" w:cs="Arial"/>
        </w:rPr>
        <w:t> together with automated tools that can be used in the </w:t>
      </w:r>
      <w:hyperlink r:id="rId43" w:history="1">
        <w:r w:rsidRPr="00750841">
          <w:rPr>
            <w:rStyle w:val="Hyperlink"/>
            <w:rFonts w:ascii="Arial" w:hAnsi="Arial" w:cs="Arial"/>
            <w:color w:val="00000A"/>
            <w:u w:val="none"/>
          </w:rPr>
          <w:t>software development proces</w:t>
        </w:r>
      </w:hyperlink>
      <w:r w:rsidRPr="00750841">
        <w:rPr>
          <w:rFonts w:ascii="Arial" w:hAnsi="Arial" w:cs="Arial"/>
        </w:rPr>
        <w:t>s.</w:t>
      </w:r>
    </w:p>
    <w:p w:rsidR="00FE0CEC" w:rsidRPr="00750841" w:rsidRDefault="00FE0CEC" w:rsidP="00FE36F5">
      <w:pPr>
        <w:pStyle w:val="NormalWeb"/>
        <w:numPr>
          <w:ilvl w:val="0"/>
          <w:numId w:val="24"/>
        </w:numPr>
        <w:tabs>
          <w:tab w:val="clear" w:pos="720"/>
          <w:tab w:val="num" w:pos="1440"/>
        </w:tabs>
        <w:spacing w:line="360" w:lineRule="auto"/>
        <w:ind w:left="1440"/>
        <w:jc w:val="both"/>
        <w:rPr>
          <w:rFonts w:ascii="Arial" w:hAnsi="Arial" w:cs="Arial"/>
        </w:rPr>
      </w:pPr>
      <w:r w:rsidRPr="00750841">
        <w:rPr>
          <w:rFonts w:ascii="Arial" w:hAnsi="Arial" w:cs="Arial"/>
        </w:rPr>
        <w:t>Formal technical reviews that are applied throughout the software process</w:t>
      </w:r>
    </w:p>
    <w:p w:rsidR="00FE0CEC" w:rsidRPr="00750841" w:rsidRDefault="00FE0CEC" w:rsidP="004E3D4E">
      <w:pPr>
        <w:pStyle w:val="NormalWeb"/>
        <w:spacing w:line="360" w:lineRule="auto"/>
        <w:ind w:left="720" w:firstLine="720"/>
        <w:jc w:val="both"/>
        <w:rPr>
          <w:rFonts w:ascii="Arial" w:hAnsi="Arial" w:cs="Arial"/>
        </w:rPr>
      </w:pPr>
      <w:r w:rsidRPr="00750841">
        <w:rPr>
          <w:rFonts w:ascii="Arial" w:hAnsi="Arial" w:cs="Arial"/>
        </w:rPr>
        <w:t>An acquisition life</w:t>
      </w:r>
      <w:r w:rsidR="000F49A6">
        <w:rPr>
          <w:rFonts w:ascii="Arial" w:hAnsi="Arial" w:cs="Arial"/>
        </w:rPr>
        <w:t xml:space="preserve"> </w:t>
      </w:r>
      <w:r w:rsidRPr="00750841">
        <w:rPr>
          <w:rFonts w:ascii="Arial" w:hAnsi="Arial" w:cs="Arial"/>
        </w:rPr>
        <w:t>cycle event or </w:t>
      </w:r>
      <w:hyperlink r:id="rId44" w:history="1">
        <w:r w:rsidRPr="00750841">
          <w:rPr>
            <w:rStyle w:val="Hyperlink"/>
            <w:rFonts w:ascii="Arial" w:hAnsi="Arial" w:cs="Arial"/>
            <w:color w:val="00000A"/>
            <w:u w:val="none"/>
          </w:rPr>
          <w:t>Design review</w:t>
        </w:r>
      </w:hyperlink>
      <w:r w:rsidRPr="00750841">
        <w:rPr>
          <w:rFonts w:ascii="Arial" w:hAnsi="Arial" w:cs="Arial"/>
        </w:rPr>
        <w:t>.</w:t>
      </w:r>
    </w:p>
    <w:p w:rsidR="00FE0CEC" w:rsidRPr="00750841" w:rsidRDefault="00FE0CEC" w:rsidP="00FE36F5">
      <w:pPr>
        <w:pStyle w:val="NormalWeb"/>
        <w:numPr>
          <w:ilvl w:val="0"/>
          <w:numId w:val="25"/>
        </w:numPr>
        <w:tabs>
          <w:tab w:val="clear" w:pos="720"/>
          <w:tab w:val="num" w:pos="1440"/>
        </w:tabs>
        <w:spacing w:line="360" w:lineRule="auto"/>
        <w:ind w:left="1440"/>
        <w:jc w:val="both"/>
        <w:rPr>
          <w:rFonts w:ascii="Arial" w:hAnsi="Arial" w:cs="Arial"/>
        </w:rPr>
      </w:pPr>
      <w:r w:rsidRPr="00750841">
        <w:rPr>
          <w:rFonts w:ascii="Arial" w:hAnsi="Arial" w:cs="Arial"/>
        </w:rPr>
        <w:t>A multi testing strategy is draw</w:t>
      </w:r>
    </w:p>
    <w:p w:rsidR="00FE0CEC" w:rsidRPr="00750841" w:rsidRDefault="000F49A6" w:rsidP="00FE36F5">
      <w:pPr>
        <w:pStyle w:val="NormalWeb"/>
        <w:numPr>
          <w:ilvl w:val="0"/>
          <w:numId w:val="26"/>
        </w:numPr>
        <w:tabs>
          <w:tab w:val="clear" w:pos="720"/>
          <w:tab w:val="num" w:pos="1440"/>
        </w:tabs>
        <w:spacing w:line="360" w:lineRule="auto"/>
        <w:ind w:left="1440"/>
        <w:jc w:val="both"/>
        <w:rPr>
          <w:rFonts w:ascii="Arial" w:hAnsi="Arial" w:cs="Arial"/>
        </w:rPr>
      </w:pPr>
      <w:r>
        <w:rPr>
          <w:rFonts w:ascii="Arial" w:hAnsi="Arial" w:cs="Arial"/>
        </w:rPr>
        <w:lastRenderedPageBreak/>
        <w:t>Control of</w:t>
      </w:r>
      <w:r w:rsidR="00FE0CEC" w:rsidRPr="00750841">
        <w:rPr>
          <w:rFonts w:ascii="Arial" w:hAnsi="Arial" w:cs="Arial"/>
        </w:rPr>
        <w:t xml:space="preserve"> software documentation and the changes made to it</w:t>
      </w:r>
    </w:p>
    <w:p w:rsidR="00FE0CEC" w:rsidRPr="00750841" w:rsidRDefault="00FE0CEC" w:rsidP="00FE36F5">
      <w:pPr>
        <w:pStyle w:val="NormalWeb"/>
        <w:numPr>
          <w:ilvl w:val="0"/>
          <w:numId w:val="27"/>
        </w:numPr>
        <w:tabs>
          <w:tab w:val="clear" w:pos="720"/>
          <w:tab w:val="num" w:pos="1440"/>
        </w:tabs>
        <w:spacing w:line="360" w:lineRule="auto"/>
        <w:ind w:left="1440"/>
        <w:jc w:val="both"/>
        <w:rPr>
          <w:rFonts w:ascii="Arial" w:hAnsi="Arial" w:cs="Arial"/>
        </w:rPr>
      </w:pPr>
      <w:r w:rsidRPr="00750841">
        <w:rPr>
          <w:rFonts w:ascii="Arial" w:hAnsi="Arial" w:cs="Arial"/>
        </w:rPr>
        <w:t>A procedure to assure compliance with software development standards when applicable</w:t>
      </w:r>
    </w:p>
    <w:p w:rsidR="00FE0CEC" w:rsidRPr="00750841" w:rsidRDefault="00FE0CEC" w:rsidP="00FE36F5">
      <w:pPr>
        <w:pStyle w:val="NormalWeb"/>
        <w:numPr>
          <w:ilvl w:val="0"/>
          <w:numId w:val="28"/>
        </w:numPr>
        <w:tabs>
          <w:tab w:val="clear" w:pos="720"/>
          <w:tab w:val="num" w:pos="1440"/>
        </w:tabs>
        <w:spacing w:line="360" w:lineRule="auto"/>
        <w:ind w:left="1440"/>
        <w:jc w:val="both"/>
        <w:rPr>
          <w:rFonts w:ascii="Arial" w:hAnsi="Arial" w:cs="Arial"/>
        </w:rPr>
      </w:pPr>
      <w:r w:rsidRPr="00750841">
        <w:rPr>
          <w:rFonts w:ascii="Arial" w:hAnsi="Arial" w:cs="Arial"/>
        </w:rPr>
        <w:t>Measurement and reporting mechanisms</w:t>
      </w:r>
    </w:p>
    <w:p w:rsidR="00FE0CEC" w:rsidRPr="00750841" w:rsidRDefault="00FE0CEC" w:rsidP="00A66BF2">
      <w:pPr>
        <w:pStyle w:val="NormalWeb"/>
        <w:spacing w:line="360" w:lineRule="auto"/>
        <w:jc w:val="both"/>
        <w:rPr>
          <w:rFonts w:ascii="Arial" w:hAnsi="Arial" w:cs="Arial"/>
          <w:b/>
          <w:bCs/>
          <w:color w:val="252525"/>
        </w:rPr>
      </w:pPr>
      <w:r w:rsidRPr="00750841">
        <w:rPr>
          <w:rFonts w:ascii="Arial" w:hAnsi="Arial" w:cs="Arial"/>
          <w:b/>
          <w:bCs/>
          <w:color w:val="252525"/>
        </w:rPr>
        <w:t>1.2 SQA Organizational Role</w:t>
      </w:r>
    </w:p>
    <w:p w:rsidR="00FE0CEC" w:rsidRPr="00750841" w:rsidRDefault="00F823AD" w:rsidP="00A66BF2">
      <w:pPr>
        <w:pStyle w:val="NormalWeb"/>
        <w:spacing w:line="360" w:lineRule="auto"/>
        <w:jc w:val="both"/>
        <w:rPr>
          <w:rFonts w:ascii="Arial" w:hAnsi="Arial" w:cs="Arial"/>
          <w:b/>
          <w:bCs/>
          <w:color w:val="252525"/>
        </w:rPr>
      </w:pPr>
      <w:r>
        <w:rPr>
          <w:rFonts w:ascii="Arial" w:hAnsi="Arial" w:cs="Arial"/>
          <w:b/>
          <w:bCs/>
          <w:noProof/>
          <w:color w:val="252525"/>
        </w:rPr>
        <w:pict>
          <v:rect id="_x0000_s1026" style="position:absolute;left:0;text-align:left;margin-left:202.3pt;margin-top:15.7pt;width:102.75pt;height:24pt;z-index:251662336">
            <v:textbox>
              <w:txbxContent>
                <w:p w:rsidR="00D0795A" w:rsidRDefault="00D0795A" w:rsidP="00FE0CEC">
                  <w:pPr>
                    <w:jc w:val="center"/>
                  </w:pPr>
                  <w:r>
                    <w:t>Project Manager</w:t>
                  </w:r>
                </w:p>
              </w:txbxContent>
            </v:textbox>
          </v:rect>
        </w:pict>
      </w:r>
    </w:p>
    <w:p w:rsidR="00FE0CEC" w:rsidRPr="00750841" w:rsidRDefault="00F823AD" w:rsidP="00A66BF2">
      <w:pPr>
        <w:pStyle w:val="NormalWeb"/>
        <w:spacing w:line="360" w:lineRule="auto"/>
        <w:jc w:val="both"/>
        <w:rPr>
          <w:rFonts w:ascii="Arial" w:hAnsi="Arial" w:cs="Arial"/>
          <w:b/>
          <w:bCs/>
          <w:color w:val="252525"/>
        </w:rPr>
      </w:pPr>
      <w:r w:rsidRPr="00F823AD">
        <w:rPr>
          <w:rFonts w:ascii="Arial" w:hAnsi="Arial" w:cs="Arial"/>
          <w:noProof/>
        </w:rPr>
        <w:pict>
          <v:rect id="_x0000_s1027" style="position:absolute;left:0;text-align:left;margin-left:202.3pt;margin-top:25.25pt;width:102.75pt;height:24pt;z-index:251663360">
            <v:textbox style="mso-next-textbox:#_x0000_s1027">
              <w:txbxContent>
                <w:p w:rsidR="00D0795A" w:rsidRDefault="00D0795A" w:rsidP="00FE0CEC">
                  <w:pPr>
                    <w:jc w:val="center"/>
                  </w:pPr>
                  <w:r>
                    <w:t>System Analyst</w:t>
                  </w:r>
                </w:p>
              </w:txbxContent>
            </v:textbox>
          </v:rect>
        </w:pict>
      </w:r>
      <w:r>
        <w:rPr>
          <w:rFonts w:ascii="Arial" w:hAnsi="Arial" w:cs="Arial"/>
          <w:b/>
          <w:bCs/>
          <w:noProof/>
          <w:color w:val="252525"/>
        </w:rPr>
        <w:pict>
          <v:shape id="_x0000_s1028" type="#_x0000_t32" style="position:absolute;left:0;text-align:left;margin-left:250.3pt;margin-top:5pt;width:0;height:20.25pt;z-index:251664384" o:connectortype="straight"/>
        </w:pict>
      </w:r>
    </w:p>
    <w:p w:rsidR="00FE0CEC" w:rsidRPr="00750841" w:rsidRDefault="00F823AD" w:rsidP="00A66BF2">
      <w:pPr>
        <w:pStyle w:val="NormalWeb"/>
        <w:spacing w:line="360" w:lineRule="auto"/>
        <w:jc w:val="both"/>
        <w:rPr>
          <w:rFonts w:ascii="Arial" w:hAnsi="Arial" w:cs="Arial"/>
          <w:b/>
          <w:bCs/>
          <w:color w:val="252525"/>
        </w:rPr>
      </w:pPr>
      <w:r w:rsidRPr="00F823AD">
        <w:rPr>
          <w:rFonts w:ascii="Arial" w:hAnsi="Arial" w:cs="Arial"/>
          <w:noProof/>
        </w:rPr>
        <w:pict>
          <v:shape id="_x0000_s1030" type="#_x0000_t32" style="position:absolute;left:0;text-align:left;margin-left:250.3pt;margin-top:16.6pt;width:0;height:20.25pt;z-index:251666432" o:connectortype="straight"/>
        </w:pict>
      </w:r>
    </w:p>
    <w:p w:rsidR="00FE0CEC" w:rsidRPr="00750841" w:rsidRDefault="00F823AD" w:rsidP="00A66BF2">
      <w:pPr>
        <w:pStyle w:val="NormalWeb"/>
        <w:spacing w:line="360" w:lineRule="auto"/>
        <w:jc w:val="both"/>
        <w:rPr>
          <w:rFonts w:ascii="Arial" w:hAnsi="Arial" w:cs="Arial"/>
        </w:rPr>
      </w:pPr>
      <w:r>
        <w:rPr>
          <w:rFonts w:ascii="Arial" w:hAnsi="Arial" w:cs="Arial"/>
          <w:noProof/>
        </w:rPr>
        <w:pict>
          <v:shape id="_x0000_s1032" type="#_x0000_t32" style="position:absolute;left:0;text-align:left;margin-left:250.3pt;margin-top:26.15pt;width:0;height:20.25pt;z-index:251668480" o:connectortype="straight"/>
        </w:pict>
      </w:r>
      <w:r w:rsidRPr="00F823AD">
        <w:rPr>
          <w:rFonts w:ascii="Arial" w:hAnsi="Arial" w:cs="Arial"/>
          <w:b/>
          <w:bCs/>
          <w:noProof/>
          <w:color w:val="252525"/>
        </w:rPr>
        <w:pict>
          <v:rect id="_x0000_s1029" style="position:absolute;left:0;text-align:left;margin-left:202.3pt;margin-top:2.15pt;width:102.75pt;height:24pt;z-index:251665408">
            <v:textbox style="mso-next-textbox:#_x0000_s1029">
              <w:txbxContent>
                <w:p w:rsidR="00D0795A" w:rsidRDefault="00D0795A" w:rsidP="00FE0CEC">
                  <w:pPr>
                    <w:jc w:val="center"/>
                  </w:pPr>
                  <w:r>
                    <w:t>Business Analyst</w:t>
                  </w:r>
                </w:p>
              </w:txbxContent>
            </v:textbox>
          </v:rect>
        </w:pict>
      </w:r>
    </w:p>
    <w:p w:rsidR="00FE0CEC" w:rsidRPr="00750841" w:rsidRDefault="00F823AD" w:rsidP="00A66BF2">
      <w:pPr>
        <w:pStyle w:val="NormalWeb"/>
        <w:spacing w:line="360" w:lineRule="auto"/>
        <w:jc w:val="both"/>
        <w:rPr>
          <w:rFonts w:ascii="Arial" w:hAnsi="Arial" w:cs="Arial"/>
        </w:rPr>
      </w:pPr>
      <w:r>
        <w:rPr>
          <w:rFonts w:ascii="Arial" w:hAnsi="Arial" w:cs="Arial"/>
          <w:noProof/>
        </w:rPr>
        <w:pict>
          <v:rect id="_x0000_s1031" style="position:absolute;left:0;text-align:left;margin-left:202.3pt;margin-top:11.7pt;width:115.5pt;height:24pt;z-index:251667456">
            <v:textbox style="mso-next-textbox:#_x0000_s1031">
              <w:txbxContent>
                <w:p w:rsidR="00D0795A" w:rsidRDefault="00D0795A" w:rsidP="00FE0CEC">
                  <w:pPr>
                    <w:jc w:val="center"/>
                  </w:pPr>
                  <w:r>
                    <w:t>Document Specialist</w:t>
                  </w:r>
                </w:p>
              </w:txbxContent>
            </v:textbox>
          </v:rect>
        </w:pict>
      </w:r>
    </w:p>
    <w:p w:rsidR="00FE0CEC" w:rsidRPr="00750841" w:rsidRDefault="00F823AD" w:rsidP="00A66BF2">
      <w:pPr>
        <w:pStyle w:val="NormalWeb"/>
        <w:spacing w:line="360" w:lineRule="auto"/>
        <w:jc w:val="both"/>
        <w:rPr>
          <w:rFonts w:ascii="Arial" w:hAnsi="Arial" w:cs="Arial"/>
        </w:rPr>
      </w:pPr>
      <w:r>
        <w:rPr>
          <w:rFonts w:ascii="Arial" w:hAnsi="Arial" w:cs="Arial"/>
          <w:noProof/>
        </w:rPr>
        <w:pict>
          <v:rect id="_x0000_s1033" style="position:absolute;left:0;text-align:left;margin-left:202.3pt;margin-top:28.75pt;width:102.75pt;height:24pt;z-index:251669504">
            <v:textbox style="mso-next-textbox:#_x0000_s1033">
              <w:txbxContent>
                <w:p w:rsidR="00D0795A" w:rsidRDefault="00D0795A" w:rsidP="00FE0CEC">
                  <w:pPr>
                    <w:jc w:val="center"/>
                  </w:pPr>
                  <w:r>
                    <w:t>Lead Programmer</w:t>
                  </w:r>
                </w:p>
              </w:txbxContent>
            </v:textbox>
          </v:rect>
        </w:pict>
      </w:r>
      <w:r>
        <w:rPr>
          <w:rFonts w:ascii="Arial" w:hAnsi="Arial" w:cs="Arial"/>
          <w:noProof/>
        </w:rPr>
        <w:pict>
          <v:shape id="_x0000_s1034" type="#_x0000_t32" style="position:absolute;left:0;text-align:left;margin-left:250.3pt;margin-top:6.8pt;width:0;height:20.25pt;z-index:251670528" o:connectortype="straight"/>
        </w:pict>
      </w:r>
    </w:p>
    <w:p w:rsidR="00FE0CEC" w:rsidRPr="00750841" w:rsidRDefault="00FE0CEC" w:rsidP="00A66BF2">
      <w:pPr>
        <w:pStyle w:val="NormalWeb"/>
        <w:spacing w:line="360" w:lineRule="auto"/>
        <w:jc w:val="both"/>
        <w:rPr>
          <w:rFonts w:ascii="Arial" w:hAnsi="Arial" w:cs="Arial"/>
        </w:rPr>
      </w:pPr>
    </w:p>
    <w:p w:rsidR="00FE0CEC" w:rsidRPr="00750841" w:rsidRDefault="00FE0CEC" w:rsidP="00A66BF2">
      <w:pPr>
        <w:pStyle w:val="NormalWeb"/>
        <w:spacing w:line="360" w:lineRule="auto"/>
        <w:jc w:val="both"/>
        <w:rPr>
          <w:rFonts w:ascii="Arial" w:hAnsi="Arial" w:cs="Arial"/>
        </w:rPr>
      </w:pPr>
    </w:p>
    <w:p w:rsidR="00FE0CEC" w:rsidRPr="00750841" w:rsidRDefault="00FE0CEC" w:rsidP="00A66BF2">
      <w:pPr>
        <w:pStyle w:val="NormalWeb"/>
        <w:spacing w:line="360" w:lineRule="auto"/>
        <w:jc w:val="both"/>
        <w:rPr>
          <w:rFonts w:ascii="Arial" w:hAnsi="Arial" w:cs="Arial"/>
        </w:rPr>
      </w:pPr>
    </w:p>
    <w:p w:rsidR="00FE0CEC" w:rsidRPr="00750841" w:rsidRDefault="00FE0CEC" w:rsidP="00A66BF2">
      <w:pPr>
        <w:pStyle w:val="NormalWeb"/>
        <w:spacing w:line="360" w:lineRule="auto"/>
        <w:jc w:val="both"/>
        <w:rPr>
          <w:rFonts w:ascii="Arial" w:hAnsi="Arial" w:cs="Arial"/>
        </w:rPr>
      </w:pPr>
    </w:p>
    <w:p w:rsidR="00FE0CEC" w:rsidRPr="00750841" w:rsidRDefault="00FE0CEC" w:rsidP="00FE36F5">
      <w:pPr>
        <w:pStyle w:val="NormalWeb"/>
        <w:numPr>
          <w:ilvl w:val="0"/>
          <w:numId w:val="29"/>
        </w:numPr>
        <w:spacing w:line="360" w:lineRule="auto"/>
        <w:jc w:val="both"/>
        <w:rPr>
          <w:rFonts w:ascii="Arial" w:hAnsi="Arial" w:cs="Arial"/>
        </w:rPr>
      </w:pPr>
      <w:r w:rsidRPr="00750841">
        <w:rPr>
          <w:rFonts w:ascii="Arial" w:hAnsi="Arial" w:cs="Arial"/>
        </w:rPr>
        <w:t>Project Manager: Ricardo, Myris Janine C.</w:t>
      </w:r>
    </w:p>
    <w:p w:rsidR="00FE0CEC" w:rsidRPr="00750841" w:rsidRDefault="00FE0CEC" w:rsidP="00FE36F5">
      <w:pPr>
        <w:pStyle w:val="NormalWeb"/>
        <w:numPr>
          <w:ilvl w:val="0"/>
          <w:numId w:val="29"/>
        </w:numPr>
        <w:spacing w:line="360" w:lineRule="auto"/>
        <w:jc w:val="both"/>
        <w:rPr>
          <w:rFonts w:ascii="Arial" w:hAnsi="Arial" w:cs="Arial"/>
        </w:rPr>
      </w:pPr>
      <w:r w:rsidRPr="00750841">
        <w:rPr>
          <w:rFonts w:ascii="Arial" w:hAnsi="Arial" w:cs="Arial"/>
        </w:rPr>
        <w:t>System Analyst: Gierza, April D.</w:t>
      </w:r>
    </w:p>
    <w:p w:rsidR="00FE0CEC" w:rsidRPr="00750841" w:rsidRDefault="00FE0CEC" w:rsidP="00FE36F5">
      <w:pPr>
        <w:pStyle w:val="NormalWeb"/>
        <w:numPr>
          <w:ilvl w:val="0"/>
          <w:numId w:val="29"/>
        </w:numPr>
        <w:spacing w:line="360" w:lineRule="auto"/>
        <w:jc w:val="both"/>
        <w:rPr>
          <w:rFonts w:ascii="Arial" w:hAnsi="Arial" w:cs="Arial"/>
        </w:rPr>
      </w:pPr>
      <w:r w:rsidRPr="00750841">
        <w:rPr>
          <w:rFonts w:ascii="Arial" w:hAnsi="Arial" w:cs="Arial"/>
        </w:rPr>
        <w:t>Business Analyst: Pimienta, Jovelyn C.</w:t>
      </w:r>
    </w:p>
    <w:p w:rsidR="00FE0CEC" w:rsidRPr="00750841" w:rsidRDefault="00FE0CEC" w:rsidP="00FE36F5">
      <w:pPr>
        <w:pStyle w:val="NormalWeb"/>
        <w:numPr>
          <w:ilvl w:val="0"/>
          <w:numId w:val="29"/>
        </w:numPr>
        <w:spacing w:line="360" w:lineRule="auto"/>
        <w:jc w:val="both"/>
        <w:rPr>
          <w:rFonts w:ascii="Arial" w:hAnsi="Arial" w:cs="Arial"/>
        </w:rPr>
      </w:pPr>
      <w:r w:rsidRPr="00750841">
        <w:rPr>
          <w:rFonts w:ascii="Arial" w:hAnsi="Arial" w:cs="Arial"/>
        </w:rPr>
        <w:t>Document Specialist: Dalanon, Maria Richel M.</w:t>
      </w:r>
    </w:p>
    <w:p w:rsidR="00FE0CEC" w:rsidRPr="00750841" w:rsidRDefault="00FE0CEC" w:rsidP="00FE36F5">
      <w:pPr>
        <w:pStyle w:val="NormalWeb"/>
        <w:numPr>
          <w:ilvl w:val="0"/>
          <w:numId w:val="29"/>
        </w:numPr>
        <w:spacing w:line="360" w:lineRule="auto"/>
        <w:jc w:val="both"/>
        <w:rPr>
          <w:rFonts w:ascii="Arial" w:hAnsi="Arial" w:cs="Arial"/>
        </w:rPr>
      </w:pPr>
      <w:r w:rsidRPr="00750841">
        <w:rPr>
          <w:rFonts w:ascii="Arial" w:hAnsi="Arial" w:cs="Arial"/>
        </w:rPr>
        <w:t>Lead Programmer: Mendoza, Micahel Angelo V.</w:t>
      </w:r>
    </w:p>
    <w:p w:rsidR="00FE0CEC" w:rsidRPr="00750841" w:rsidRDefault="00FE0CEC" w:rsidP="00A66BF2">
      <w:pPr>
        <w:pStyle w:val="NormalWeb"/>
        <w:spacing w:line="360" w:lineRule="auto"/>
        <w:jc w:val="both"/>
        <w:rPr>
          <w:rFonts w:ascii="Arial" w:hAnsi="Arial" w:cs="Arial"/>
        </w:rPr>
      </w:pPr>
    </w:p>
    <w:p w:rsidR="00FE0CEC" w:rsidRPr="00750841" w:rsidRDefault="00FE0CEC" w:rsidP="004E3D4E">
      <w:pPr>
        <w:pStyle w:val="NormalWeb"/>
        <w:spacing w:line="360" w:lineRule="auto"/>
        <w:ind w:firstLine="720"/>
        <w:jc w:val="both"/>
        <w:rPr>
          <w:rFonts w:ascii="Arial" w:hAnsi="Arial" w:cs="Arial"/>
          <w:b/>
        </w:rPr>
      </w:pPr>
      <w:r w:rsidRPr="00750841">
        <w:rPr>
          <w:rFonts w:ascii="Arial" w:hAnsi="Arial" w:cs="Arial"/>
          <w:b/>
        </w:rPr>
        <w:lastRenderedPageBreak/>
        <w:t>Project Manager</w:t>
      </w:r>
    </w:p>
    <w:p w:rsidR="00FE0CEC" w:rsidRPr="00750841" w:rsidRDefault="00FE0CEC" w:rsidP="004E3D4E">
      <w:pPr>
        <w:pStyle w:val="NormalWeb"/>
        <w:spacing w:line="360" w:lineRule="auto"/>
        <w:ind w:left="720" w:firstLine="60"/>
        <w:jc w:val="both"/>
        <w:rPr>
          <w:rFonts w:ascii="Arial" w:hAnsi="Arial" w:cs="Arial"/>
        </w:rPr>
      </w:pPr>
      <w:r w:rsidRPr="00750841">
        <w:rPr>
          <w:rFonts w:ascii="Arial" w:hAnsi="Arial" w:cs="Arial"/>
        </w:rPr>
        <w:t>Managing risks organizing people oversee project allocate task control scope cost budgeting, time management communicate and which will bring involvement from them as well as complete information to manage the project. In addition, the PM must keep documentation updated in order to have justification for each major action taken for future reference.</w:t>
      </w:r>
    </w:p>
    <w:p w:rsidR="00FE0CEC" w:rsidRDefault="00FE0CEC" w:rsidP="004E3D4E">
      <w:pPr>
        <w:pStyle w:val="NormalWeb"/>
        <w:spacing w:line="360" w:lineRule="auto"/>
        <w:ind w:firstLine="720"/>
        <w:jc w:val="both"/>
        <w:rPr>
          <w:rFonts w:ascii="Arial" w:hAnsi="Arial" w:cs="Arial"/>
          <w:b/>
        </w:rPr>
      </w:pPr>
      <w:r w:rsidRPr="00750841">
        <w:rPr>
          <w:rFonts w:ascii="Arial" w:hAnsi="Arial" w:cs="Arial"/>
          <w:b/>
        </w:rPr>
        <w:t>System Analyst</w:t>
      </w:r>
    </w:p>
    <w:p w:rsidR="00FE0CEC" w:rsidRPr="00750841" w:rsidRDefault="00FE0CEC" w:rsidP="004E3D4E">
      <w:pPr>
        <w:pStyle w:val="NormalWeb"/>
        <w:spacing w:line="360" w:lineRule="auto"/>
        <w:ind w:left="720"/>
        <w:jc w:val="both"/>
        <w:rPr>
          <w:rFonts w:ascii="Arial" w:hAnsi="Arial" w:cs="Arial"/>
          <w:b/>
        </w:rPr>
      </w:pPr>
      <w:r w:rsidRPr="00750841">
        <w:rPr>
          <w:rFonts w:ascii="Arial" w:hAnsi="Arial" w:cs="Arial"/>
        </w:rPr>
        <w:t xml:space="preserve">May </w:t>
      </w:r>
      <w:r w:rsidRPr="00750841">
        <w:rPr>
          <w:rFonts w:ascii="Arial" w:hAnsi="Arial" w:cs="Arial"/>
          <w:color w:val="252525"/>
        </w:rPr>
        <w:t>identify, understand and plan for organizational and human impacts of planned systems, and ensure that new technical requirements are properly integrated with existing processes and skill sets, Plan a system flow from the ground up and Interact with internal users and customers to learn and document requirements that are then used to produce business requirements documents.</w:t>
      </w:r>
    </w:p>
    <w:p w:rsidR="00FE0CEC" w:rsidRPr="00750841" w:rsidRDefault="00FE0CEC" w:rsidP="004E3D4E">
      <w:pPr>
        <w:pStyle w:val="NormalWeb"/>
        <w:spacing w:line="360" w:lineRule="auto"/>
        <w:ind w:firstLine="720"/>
        <w:jc w:val="both"/>
        <w:rPr>
          <w:rFonts w:ascii="Arial" w:hAnsi="Arial" w:cs="Arial"/>
          <w:b/>
        </w:rPr>
      </w:pPr>
      <w:r w:rsidRPr="00750841">
        <w:rPr>
          <w:rFonts w:ascii="Arial" w:hAnsi="Arial" w:cs="Arial"/>
          <w:b/>
        </w:rPr>
        <w:t>The Business Analyst</w:t>
      </w:r>
    </w:p>
    <w:p w:rsidR="00FE0CEC" w:rsidRPr="00750841" w:rsidRDefault="00FE0CEC" w:rsidP="004E3D4E">
      <w:pPr>
        <w:pStyle w:val="NormalWeb"/>
        <w:spacing w:line="360" w:lineRule="auto"/>
        <w:ind w:left="720"/>
        <w:jc w:val="both"/>
        <w:rPr>
          <w:rFonts w:ascii="Arial" w:hAnsi="Arial" w:cs="Arial"/>
        </w:rPr>
      </w:pPr>
      <w:r>
        <w:rPr>
          <w:rFonts w:ascii="Arial" w:hAnsi="Arial" w:cs="Arial"/>
        </w:rPr>
        <w:t>W</w:t>
      </w:r>
      <w:r w:rsidRPr="00750841">
        <w:rPr>
          <w:rFonts w:ascii="Arial" w:hAnsi="Arial" w:cs="Arial"/>
        </w:rPr>
        <w:t>ill be the one who will communicate with the client and attending the meetings with them and negotiate about the changes that the client might be requested to the development team.</w:t>
      </w:r>
    </w:p>
    <w:p w:rsidR="00FE0CEC" w:rsidRPr="00750841" w:rsidRDefault="00FE0CEC" w:rsidP="004E3D4E">
      <w:pPr>
        <w:pStyle w:val="NormalWeb"/>
        <w:spacing w:line="360" w:lineRule="auto"/>
        <w:ind w:firstLine="720"/>
        <w:jc w:val="both"/>
        <w:rPr>
          <w:rFonts w:ascii="Arial" w:hAnsi="Arial" w:cs="Arial"/>
          <w:b/>
        </w:rPr>
      </w:pPr>
      <w:r w:rsidRPr="00750841">
        <w:rPr>
          <w:rFonts w:ascii="Arial" w:hAnsi="Arial" w:cs="Arial"/>
          <w:b/>
        </w:rPr>
        <w:t>The Document Specialist</w:t>
      </w:r>
    </w:p>
    <w:p w:rsidR="00FE0CEC" w:rsidRPr="00750841" w:rsidRDefault="00FE0CEC" w:rsidP="004E3D4E">
      <w:pPr>
        <w:pStyle w:val="NormalWeb"/>
        <w:spacing w:line="360" w:lineRule="auto"/>
        <w:ind w:left="720"/>
        <w:jc w:val="both"/>
        <w:rPr>
          <w:rFonts w:ascii="Arial" w:hAnsi="Arial" w:cs="Arial"/>
        </w:rPr>
      </w:pPr>
      <w:r>
        <w:rPr>
          <w:rFonts w:ascii="Arial" w:hAnsi="Arial" w:cs="Arial"/>
        </w:rPr>
        <w:t>W</w:t>
      </w:r>
      <w:r w:rsidRPr="00750841">
        <w:rPr>
          <w:rFonts w:ascii="Arial" w:hAnsi="Arial" w:cs="Arial"/>
        </w:rPr>
        <w:t xml:space="preserve">ill be the one who </w:t>
      </w:r>
      <w:r w:rsidR="000F49A6">
        <w:rPr>
          <w:rFonts w:ascii="Arial" w:hAnsi="Arial" w:cs="Arial"/>
        </w:rPr>
        <w:t>will document every change, and updates regarding</w:t>
      </w:r>
      <w:r w:rsidRPr="00750841">
        <w:rPr>
          <w:rFonts w:ascii="Arial" w:hAnsi="Arial" w:cs="Arial"/>
        </w:rPr>
        <w:t xml:space="preserve"> the software development and right down all the corrections to the documents.</w:t>
      </w:r>
    </w:p>
    <w:p w:rsidR="00FE0CEC" w:rsidRPr="00750841" w:rsidRDefault="00FE0CEC" w:rsidP="004E3D4E">
      <w:pPr>
        <w:pStyle w:val="NormalWeb"/>
        <w:spacing w:line="360" w:lineRule="auto"/>
        <w:ind w:firstLine="720"/>
        <w:jc w:val="both"/>
        <w:rPr>
          <w:rFonts w:ascii="Arial" w:hAnsi="Arial" w:cs="Arial"/>
          <w:b/>
        </w:rPr>
      </w:pPr>
      <w:r w:rsidRPr="00750841">
        <w:rPr>
          <w:rFonts w:ascii="Arial" w:hAnsi="Arial" w:cs="Arial"/>
          <w:b/>
        </w:rPr>
        <w:t>The Lead Programmer</w:t>
      </w:r>
    </w:p>
    <w:p w:rsidR="00FE0CEC" w:rsidRPr="00750841" w:rsidRDefault="00FE0CEC" w:rsidP="004E3D4E">
      <w:pPr>
        <w:pStyle w:val="NormalWeb"/>
        <w:spacing w:line="360" w:lineRule="auto"/>
        <w:ind w:left="720"/>
        <w:jc w:val="both"/>
        <w:rPr>
          <w:rFonts w:ascii="Arial" w:hAnsi="Arial" w:cs="Arial"/>
        </w:rPr>
      </w:pPr>
      <w:r>
        <w:rPr>
          <w:rFonts w:ascii="Arial" w:hAnsi="Arial" w:cs="Arial"/>
        </w:rPr>
        <w:t>W</w:t>
      </w:r>
      <w:r w:rsidRPr="00750841">
        <w:rPr>
          <w:rFonts w:ascii="Arial" w:hAnsi="Arial" w:cs="Arial"/>
        </w:rPr>
        <w:t>ill be the one who as</w:t>
      </w:r>
      <w:r w:rsidR="000F49A6">
        <w:rPr>
          <w:rFonts w:ascii="Arial" w:hAnsi="Arial" w:cs="Arial"/>
        </w:rPr>
        <w:t>signed in</w:t>
      </w:r>
      <w:r w:rsidRPr="00750841">
        <w:rPr>
          <w:rFonts w:ascii="Arial" w:hAnsi="Arial" w:cs="Arial"/>
        </w:rPr>
        <w:t xml:space="preserve"> designing and coding of the programs during the software development phase. It is his/her responsibility for developing the software and revise the software when there are changes just to make sure that the software hits the objective and assess with the quality of the software.</w:t>
      </w:r>
    </w:p>
    <w:p w:rsidR="00FE0CEC" w:rsidRPr="00750841" w:rsidRDefault="00FE0CEC" w:rsidP="00A66BF2">
      <w:pPr>
        <w:pStyle w:val="NormalWeb"/>
        <w:spacing w:line="360" w:lineRule="auto"/>
        <w:jc w:val="both"/>
        <w:rPr>
          <w:rFonts w:ascii="Arial" w:hAnsi="Arial" w:cs="Arial"/>
        </w:rPr>
      </w:pPr>
    </w:p>
    <w:p w:rsidR="00FE0CEC" w:rsidRPr="00750841" w:rsidRDefault="00FE0CEC" w:rsidP="00A66BF2">
      <w:pPr>
        <w:pStyle w:val="NormalWeb"/>
        <w:spacing w:line="360" w:lineRule="auto"/>
        <w:ind w:left="360"/>
        <w:jc w:val="both"/>
        <w:rPr>
          <w:rFonts w:ascii="Arial" w:hAnsi="Arial" w:cs="Arial"/>
        </w:rPr>
      </w:pPr>
      <w:r w:rsidRPr="00750841">
        <w:rPr>
          <w:rFonts w:ascii="Arial" w:hAnsi="Arial" w:cs="Arial"/>
          <w:b/>
          <w:bCs/>
        </w:rPr>
        <w:t>2.0 Software Quality Assurance Tasks</w:t>
      </w:r>
    </w:p>
    <w:p w:rsidR="00FE0CEC" w:rsidRPr="00750841" w:rsidRDefault="00FE0CEC" w:rsidP="00FE36F5">
      <w:pPr>
        <w:pStyle w:val="NormalWeb"/>
        <w:numPr>
          <w:ilvl w:val="0"/>
          <w:numId w:val="30"/>
        </w:numPr>
        <w:spacing w:line="360" w:lineRule="auto"/>
        <w:jc w:val="both"/>
        <w:rPr>
          <w:rFonts w:ascii="Arial" w:hAnsi="Arial" w:cs="Arial"/>
        </w:rPr>
      </w:pPr>
      <w:r w:rsidRPr="00750841">
        <w:rPr>
          <w:rFonts w:ascii="Arial" w:hAnsi="Arial" w:cs="Arial"/>
        </w:rPr>
        <w:t>Voting System</w:t>
      </w:r>
    </w:p>
    <w:p w:rsidR="00FE0CEC" w:rsidRPr="00750841" w:rsidRDefault="00FE0CEC" w:rsidP="00FE36F5">
      <w:pPr>
        <w:pStyle w:val="NormalWeb"/>
        <w:numPr>
          <w:ilvl w:val="0"/>
          <w:numId w:val="30"/>
        </w:numPr>
        <w:spacing w:line="360" w:lineRule="auto"/>
        <w:jc w:val="both"/>
        <w:rPr>
          <w:rFonts w:ascii="Arial" w:hAnsi="Arial" w:cs="Arial"/>
        </w:rPr>
      </w:pPr>
      <w:r w:rsidRPr="00750841">
        <w:rPr>
          <w:rFonts w:ascii="Arial" w:hAnsi="Arial" w:cs="Arial"/>
        </w:rPr>
        <w:t>Communication with the client</w:t>
      </w:r>
    </w:p>
    <w:p w:rsidR="00FE0CEC" w:rsidRPr="00750841" w:rsidRDefault="00FE0CEC" w:rsidP="00FE36F5">
      <w:pPr>
        <w:pStyle w:val="NormalWeb"/>
        <w:numPr>
          <w:ilvl w:val="0"/>
          <w:numId w:val="30"/>
        </w:numPr>
        <w:spacing w:line="360" w:lineRule="auto"/>
        <w:jc w:val="both"/>
        <w:rPr>
          <w:rFonts w:ascii="Arial" w:hAnsi="Arial" w:cs="Arial"/>
        </w:rPr>
      </w:pPr>
      <w:r w:rsidRPr="00750841">
        <w:rPr>
          <w:rFonts w:ascii="Arial" w:hAnsi="Arial" w:cs="Arial"/>
        </w:rPr>
        <w:t>Gathering of information</w:t>
      </w:r>
    </w:p>
    <w:p w:rsidR="00FE0CEC" w:rsidRPr="00750841" w:rsidRDefault="00FE0CEC" w:rsidP="00FE36F5">
      <w:pPr>
        <w:pStyle w:val="NormalWeb"/>
        <w:numPr>
          <w:ilvl w:val="0"/>
          <w:numId w:val="30"/>
        </w:numPr>
        <w:spacing w:line="360" w:lineRule="auto"/>
        <w:jc w:val="both"/>
        <w:rPr>
          <w:rFonts w:ascii="Arial" w:hAnsi="Arial" w:cs="Arial"/>
        </w:rPr>
      </w:pPr>
      <w:r w:rsidRPr="00750841">
        <w:rPr>
          <w:rFonts w:ascii="Arial" w:hAnsi="Arial" w:cs="Arial"/>
        </w:rPr>
        <w:t>Research, Surveys and Interviews</w:t>
      </w:r>
    </w:p>
    <w:p w:rsidR="00FE0CEC" w:rsidRPr="00750841" w:rsidRDefault="00FE0CEC" w:rsidP="00FE36F5">
      <w:pPr>
        <w:pStyle w:val="NormalWeb"/>
        <w:numPr>
          <w:ilvl w:val="0"/>
          <w:numId w:val="30"/>
        </w:numPr>
        <w:spacing w:line="360" w:lineRule="auto"/>
        <w:jc w:val="both"/>
        <w:rPr>
          <w:rFonts w:ascii="Arial" w:hAnsi="Arial" w:cs="Arial"/>
        </w:rPr>
      </w:pPr>
      <w:r w:rsidRPr="00750841">
        <w:rPr>
          <w:rFonts w:ascii="Arial" w:hAnsi="Arial" w:cs="Arial"/>
        </w:rPr>
        <w:t>Close Contact with Client</w:t>
      </w:r>
    </w:p>
    <w:p w:rsidR="00FE0CEC" w:rsidRPr="00750841" w:rsidRDefault="00FE0CEC" w:rsidP="004E3D4E">
      <w:pPr>
        <w:pStyle w:val="NormalWeb"/>
        <w:spacing w:line="360" w:lineRule="auto"/>
        <w:ind w:firstLine="720"/>
        <w:jc w:val="both"/>
        <w:rPr>
          <w:rFonts w:ascii="Arial" w:hAnsi="Arial" w:cs="Arial"/>
        </w:rPr>
      </w:pPr>
      <w:r w:rsidRPr="00750841">
        <w:rPr>
          <w:rFonts w:ascii="Arial" w:hAnsi="Arial" w:cs="Arial"/>
          <w:b/>
          <w:bCs/>
        </w:rPr>
        <w:t>2.1 Task Overview</w:t>
      </w:r>
    </w:p>
    <w:p w:rsidR="00FE0CEC" w:rsidRPr="00750841" w:rsidRDefault="00FE0CEC" w:rsidP="004E3D4E">
      <w:pPr>
        <w:pStyle w:val="NormalWeb"/>
        <w:spacing w:line="360" w:lineRule="auto"/>
        <w:ind w:left="720"/>
        <w:jc w:val="both"/>
        <w:rPr>
          <w:rFonts w:ascii="Arial" w:hAnsi="Arial" w:cs="Arial"/>
        </w:rPr>
      </w:pPr>
      <w:r w:rsidRPr="00750841">
        <w:rPr>
          <w:rFonts w:ascii="Arial" w:hAnsi="Arial" w:cs="Arial"/>
          <w:color w:val="252525"/>
        </w:rPr>
        <w:t>An activity that needs to be accomplished within a defined period of time or by a deadline</w:t>
      </w:r>
      <w:r w:rsidRPr="00750841">
        <w:rPr>
          <w:rFonts w:ascii="Arial" w:hAnsi="Arial" w:cs="Arial"/>
        </w:rPr>
        <w:t>, described above all will cover the quality services, saving design time and cost, minimize uncertainty and task execution.</w:t>
      </w:r>
    </w:p>
    <w:p w:rsidR="00FE0CEC" w:rsidRPr="00750841" w:rsidRDefault="004E3D4E" w:rsidP="00FE36F5">
      <w:pPr>
        <w:pStyle w:val="NormalWeb"/>
        <w:numPr>
          <w:ilvl w:val="1"/>
          <w:numId w:val="68"/>
        </w:numPr>
        <w:spacing w:line="360" w:lineRule="auto"/>
        <w:jc w:val="both"/>
        <w:rPr>
          <w:rFonts w:ascii="Arial" w:hAnsi="Arial" w:cs="Arial"/>
        </w:rPr>
      </w:pPr>
      <w:r>
        <w:rPr>
          <w:rFonts w:ascii="Arial" w:hAnsi="Arial" w:cs="Arial"/>
          <w:b/>
          <w:bCs/>
        </w:rPr>
        <w:t xml:space="preserve"> </w:t>
      </w:r>
      <w:r w:rsidR="00FE0CEC" w:rsidRPr="00750841">
        <w:rPr>
          <w:rFonts w:ascii="Arial" w:hAnsi="Arial" w:cs="Arial"/>
          <w:b/>
          <w:bCs/>
        </w:rPr>
        <w:t>Standard, Practices and Conventions</w:t>
      </w:r>
    </w:p>
    <w:p w:rsidR="00FE0CEC" w:rsidRPr="00750841" w:rsidRDefault="00FE0CEC" w:rsidP="004E3D4E">
      <w:pPr>
        <w:pStyle w:val="NormalWeb"/>
        <w:spacing w:line="360" w:lineRule="auto"/>
        <w:ind w:firstLine="720"/>
        <w:jc w:val="both"/>
        <w:rPr>
          <w:rFonts w:ascii="Arial" w:hAnsi="Arial" w:cs="Arial"/>
        </w:rPr>
      </w:pPr>
      <w:r w:rsidRPr="00750841">
        <w:rPr>
          <w:rFonts w:ascii="Arial" w:hAnsi="Arial" w:cs="Arial"/>
          <w:b/>
          <w:bCs/>
        </w:rPr>
        <w:t>Voting System</w:t>
      </w:r>
    </w:p>
    <w:p w:rsidR="00FE0CEC" w:rsidRPr="00750841" w:rsidRDefault="00FE0CEC" w:rsidP="004E3D4E">
      <w:pPr>
        <w:pStyle w:val="NormalWeb"/>
        <w:spacing w:line="360" w:lineRule="auto"/>
        <w:ind w:left="720"/>
        <w:jc w:val="both"/>
        <w:rPr>
          <w:rFonts w:ascii="Arial" w:hAnsi="Arial" w:cs="Arial"/>
        </w:rPr>
      </w:pPr>
      <w:r w:rsidRPr="00750841">
        <w:rPr>
          <w:rFonts w:ascii="Arial" w:hAnsi="Arial" w:cs="Arial"/>
        </w:rPr>
        <w:t>The Payroll has only five members, the project manager will be the leader of the group and the final decision would fall under his/her authority. The project manager depends on the best option before come up a final decision. Majority vote among the members has been the basis of the project manager decision making.</w:t>
      </w:r>
    </w:p>
    <w:p w:rsidR="00FE0CEC" w:rsidRPr="00750841" w:rsidRDefault="00FE0CEC" w:rsidP="004E3D4E">
      <w:pPr>
        <w:pStyle w:val="NormalWeb"/>
        <w:spacing w:line="360" w:lineRule="auto"/>
        <w:ind w:firstLine="720"/>
        <w:jc w:val="both"/>
        <w:rPr>
          <w:rFonts w:ascii="Arial" w:hAnsi="Arial" w:cs="Arial"/>
        </w:rPr>
      </w:pPr>
      <w:r w:rsidRPr="00750841">
        <w:rPr>
          <w:rFonts w:ascii="Arial" w:hAnsi="Arial" w:cs="Arial"/>
          <w:b/>
          <w:bCs/>
        </w:rPr>
        <w:t>Communication with the client</w:t>
      </w:r>
    </w:p>
    <w:p w:rsidR="00FE0CEC" w:rsidRPr="00750841" w:rsidRDefault="00FE0CEC" w:rsidP="004E3D4E">
      <w:pPr>
        <w:pStyle w:val="NormalWeb"/>
        <w:spacing w:line="360" w:lineRule="auto"/>
        <w:ind w:left="720"/>
        <w:jc w:val="both"/>
        <w:rPr>
          <w:rFonts w:ascii="Arial" w:hAnsi="Arial" w:cs="Arial"/>
        </w:rPr>
      </w:pPr>
      <w:r w:rsidRPr="00750841">
        <w:rPr>
          <w:rFonts w:ascii="Arial" w:hAnsi="Arial" w:cs="Arial"/>
        </w:rPr>
        <w:t xml:space="preserve">The communication with the client will fall under the responsibility of the Business Analyst. The Business Analyst is the one who is responsible for analyzing and detemine all the data information about the payroll system process and can organize the problem of the company the business rules of the company and he/she is the one that is able to attending meetings together with the client and the other member of the payroll system, when there are major concerns </w:t>
      </w:r>
      <w:r w:rsidRPr="00750841">
        <w:rPr>
          <w:rFonts w:ascii="Arial" w:hAnsi="Arial" w:cs="Arial"/>
        </w:rPr>
        <w:lastRenderedPageBreak/>
        <w:t>regarding with the software development.Gathering of all information about the payroll</w:t>
      </w:r>
    </w:p>
    <w:p w:rsidR="00FE0CEC" w:rsidRPr="00750841" w:rsidRDefault="00FE0CEC" w:rsidP="004E3D4E">
      <w:pPr>
        <w:pStyle w:val="NormalWeb"/>
        <w:spacing w:line="360" w:lineRule="auto"/>
        <w:ind w:left="720"/>
        <w:jc w:val="both"/>
        <w:rPr>
          <w:rFonts w:ascii="Arial" w:hAnsi="Arial" w:cs="Arial"/>
        </w:rPr>
      </w:pPr>
      <w:r w:rsidRPr="00750841">
        <w:rPr>
          <w:rFonts w:ascii="Arial" w:hAnsi="Arial" w:cs="Arial"/>
        </w:rPr>
        <w:t>It is the most important activity that will have to conduct in each of the software development. It is the foundation for the development team to come up an idea on how the business processes flows.</w:t>
      </w:r>
    </w:p>
    <w:p w:rsidR="00FE0CEC" w:rsidRPr="00750841" w:rsidRDefault="00FE0CEC" w:rsidP="004E3D4E">
      <w:pPr>
        <w:pStyle w:val="NormalWeb"/>
        <w:spacing w:line="360" w:lineRule="auto"/>
        <w:ind w:firstLine="720"/>
        <w:jc w:val="both"/>
        <w:rPr>
          <w:rFonts w:ascii="Arial" w:hAnsi="Arial" w:cs="Arial"/>
        </w:rPr>
      </w:pPr>
      <w:r w:rsidRPr="00750841">
        <w:rPr>
          <w:rFonts w:ascii="Arial" w:hAnsi="Arial" w:cs="Arial"/>
          <w:b/>
          <w:bCs/>
        </w:rPr>
        <w:t>Close Contact with the client</w:t>
      </w:r>
    </w:p>
    <w:p w:rsidR="00FE0CEC" w:rsidRPr="00750841" w:rsidRDefault="00FE0CEC" w:rsidP="004E3D4E">
      <w:pPr>
        <w:pStyle w:val="NormalWeb"/>
        <w:spacing w:line="360" w:lineRule="auto"/>
        <w:ind w:left="720"/>
        <w:jc w:val="both"/>
        <w:rPr>
          <w:rFonts w:ascii="Arial" w:hAnsi="Arial" w:cs="Arial"/>
        </w:rPr>
      </w:pPr>
      <w:r w:rsidRPr="00750841">
        <w:rPr>
          <w:rFonts w:ascii="Arial" w:hAnsi="Arial" w:cs="Arial"/>
        </w:rPr>
        <w:t>The proponents is already conducted a second meeting with the client about the data information for the company process. The entire proponent’s of the Service Management System have met the Security Agency together with their company general manager and HR manager. They have been very helpful and cooperative to the proponents. They are giving an honest answer to every question that has been given to them.</w:t>
      </w:r>
    </w:p>
    <w:p w:rsidR="00FE0CEC" w:rsidRPr="00750841" w:rsidRDefault="00FE0CEC" w:rsidP="00FE36F5">
      <w:pPr>
        <w:pStyle w:val="NormalWeb"/>
        <w:numPr>
          <w:ilvl w:val="1"/>
          <w:numId w:val="40"/>
        </w:numPr>
        <w:spacing w:line="360" w:lineRule="auto"/>
        <w:jc w:val="both"/>
        <w:rPr>
          <w:rFonts w:ascii="Arial" w:hAnsi="Arial" w:cs="Arial"/>
        </w:rPr>
      </w:pPr>
      <w:r w:rsidRPr="00750841">
        <w:rPr>
          <w:rFonts w:ascii="Arial" w:hAnsi="Arial" w:cs="Arial"/>
          <w:b/>
          <w:bCs/>
        </w:rPr>
        <w:t>Software Quality Assurance Resources</w:t>
      </w:r>
    </w:p>
    <w:p w:rsidR="00FE0CEC" w:rsidRPr="00750841" w:rsidRDefault="00FE0CEC" w:rsidP="004E3D4E">
      <w:pPr>
        <w:pStyle w:val="NormalWeb"/>
        <w:spacing w:line="360" w:lineRule="auto"/>
        <w:ind w:firstLine="360"/>
        <w:jc w:val="both"/>
        <w:rPr>
          <w:rFonts w:ascii="Arial" w:hAnsi="Arial" w:cs="Arial"/>
        </w:rPr>
      </w:pPr>
      <w:r w:rsidRPr="00750841">
        <w:rPr>
          <w:rFonts w:ascii="Arial" w:hAnsi="Arial" w:cs="Arial"/>
        </w:rPr>
        <w:t>NO external SQA resources are defined for this project</w:t>
      </w:r>
    </w:p>
    <w:p w:rsidR="00FE0CEC" w:rsidRPr="00750841" w:rsidRDefault="00FE0CEC" w:rsidP="00A66BF2">
      <w:pPr>
        <w:pStyle w:val="NormalWeb"/>
        <w:spacing w:line="360" w:lineRule="auto"/>
        <w:jc w:val="both"/>
        <w:rPr>
          <w:rFonts w:ascii="Arial" w:hAnsi="Arial" w:cs="Arial"/>
        </w:rPr>
      </w:pPr>
      <w:r w:rsidRPr="00750841">
        <w:rPr>
          <w:rFonts w:ascii="Arial" w:hAnsi="Arial" w:cs="Arial"/>
          <w:b/>
          <w:bCs/>
        </w:rPr>
        <w:t>3.0 Reviews and Audits</w:t>
      </w:r>
    </w:p>
    <w:p w:rsidR="00FE0CEC" w:rsidRPr="00750841" w:rsidRDefault="00FE0CEC" w:rsidP="00A66BF2">
      <w:pPr>
        <w:pStyle w:val="NormalWeb"/>
        <w:spacing w:line="360" w:lineRule="auto"/>
        <w:ind w:left="360" w:firstLine="360"/>
        <w:jc w:val="both"/>
        <w:rPr>
          <w:rFonts w:ascii="Arial" w:hAnsi="Arial" w:cs="Arial"/>
        </w:rPr>
      </w:pPr>
      <w:r w:rsidRPr="00750841">
        <w:rPr>
          <w:rFonts w:ascii="Arial" w:hAnsi="Arial" w:cs="Arial"/>
        </w:rPr>
        <w:t>A formal technical review (FTR) is a software quality assurance activity that is performed by software engineers. The objectives of the FTR are:</w:t>
      </w:r>
    </w:p>
    <w:p w:rsidR="00FE0CEC" w:rsidRPr="00750841" w:rsidRDefault="00FE0CEC" w:rsidP="00FE36F5">
      <w:pPr>
        <w:pStyle w:val="NormalWeb"/>
        <w:numPr>
          <w:ilvl w:val="0"/>
          <w:numId w:val="31"/>
        </w:numPr>
        <w:spacing w:line="360" w:lineRule="auto"/>
        <w:jc w:val="both"/>
        <w:rPr>
          <w:rFonts w:ascii="Arial" w:hAnsi="Arial" w:cs="Arial"/>
        </w:rPr>
      </w:pPr>
      <w:r w:rsidRPr="00750841">
        <w:rPr>
          <w:rFonts w:ascii="Arial" w:hAnsi="Arial" w:cs="Arial"/>
        </w:rPr>
        <w:t>To uncover errors in function, logic, or implementation for any representation of the software;</w:t>
      </w:r>
    </w:p>
    <w:p w:rsidR="00FE0CEC" w:rsidRPr="00750841" w:rsidRDefault="00FE0CEC" w:rsidP="00FE36F5">
      <w:pPr>
        <w:pStyle w:val="NormalWeb"/>
        <w:numPr>
          <w:ilvl w:val="0"/>
          <w:numId w:val="31"/>
        </w:numPr>
        <w:spacing w:line="360" w:lineRule="auto"/>
        <w:jc w:val="both"/>
        <w:rPr>
          <w:rFonts w:ascii="Arial" w:hAnsi="Arial" w:cs="Arial"/>
        </w:rPr>
      </w:pPr>
      <w:r w:rsidRPr="00750841">
        <w:rPr>
          <w:rFonts w:ascii="Arial" w:hAnsi="Arial" w:cs="Arial"/>
        </w:rPr>
        <w:t>To verify that the software under review meets its requirements;</w:t>
      </w:r>
    </w:p>
    <w:p w:rsidR="00FE0CEC" w:rsidRPr="00750841" w:rsidRDefault="00FE0CEC" w:rsidP="00FE36F5">
      <w:pPr>
        <w:pStyle w:val="NormalWeb"/>
        <w:numPr>
          <w:ilvl w:val="0"/>
          <w:numId w:val="31"/>
        </w:numPr>
        <w:spacing w:line="360" w:lineRule="auto"/>
        <w:jc w:val="both"/>
        <w:rPr>
          <w:rFonts w:ascii="Arial" w:hAnsi="Arial" w:cs="Arial"/>
        </w:rPr>
      </w:pPr>
      <w:r w:rsidRPr="00750841">
        <w:rPr>
          <w:rFonts w:ascii="Arial" w:hAnsi="Arial" w:cs="Arial"/>
        </w:rPr>
        <w:t>To ensure that the software has been represented according to predefined standards;</w:t>
      </w:r>
    </w:p>
    <w:p w:rsidR="00FE0CEC" w:rsidRPr="00750841" w:rsidRDefault="00FE0CEC" w:rsidP="00FE36F5">
      <w:pPr>
        <w:pStyle w:val="NormalWeb"/>
        <w:numPr>
          <w:ilvl w:val="0"/>
          <w:numId w:val="31"/>
        </w:numPr>
        <w:spacing w:line="360" w:lineRule="auto"/>
        <w:jc w:val="both"/>
        <w:rPr>
          <w:rFonts w:ascii="Arial" w:hAnsi="Arial" w:cs="Arial"/>
        </w:rPr>
      </w:pPr>
      <w:r w:rsidRPr="00750841">
        <w:rPr>
          <w:rFonts w:ascii="Arial" w:hAnsi="Arial" w:cs="Arial"/>
        </w:rPr>
        <w:t>To achieve software that is developed in a uniform manner;</w:t>
      </w:r>
    </w:p>
    <w:p w:rsidR="00FE0CEC" w:rsidRPr="00750841" w:rsidRDefault="00FE0CEC" w:rsidP="00FE36F5">
      <w:pPr>
        <w:pStyle w:val="NormalWeb"/>
        <w:numPr>
          <w:ilvl w:val="0"/>
          <w:numId w:val="31"/>
        </w:numPr>
        <w:spacing w:line="360" w:lineRule="auto"/>
        <w:jc w:val="both"/>
        <w:rPr>
          <w:rFonts w:ascii="Arial" w:hAnsi="Arial" w:cs="Arial"/>
        </w:rPr>
      </w:pPr>
      <w:r w:rsidRPr="00750841">
        <w:rPr>
          <w:rFonts w:ascii="Arial" w:hAnsi="Arial" w:cs="Arial"/>
        </w:rPr>
        <w:t>To make projects more manageable.</w:t>
      </w:r>
    </w:p>
    <w:p w:rsidR="00FE0CEC" w:rsidRDefault="00FE0CEC" w:rsidP="00A66BF2">
      <w:pPr>
        <w:pStyle w:val="NormalWeb"/>
        <w:spacing w:line="360" w:lineRule="auto"/>
        <w:jc w:val="both"/>
        <w:rPr>
          <w:rFonts w:ascii="Arial" w:hAnsi="Arial" w:cs="Arial"/>
        </w:rPr>
      </w:pPr>
    </w:p>
    <w:p w:rsidR="00FE0CEC" w:rsidRPr="00750841" w:rsidRDefault="00FE0CEC" w:rsidP="00A66BF2">
      <w:pPr>
        <w:pStyle w:val="NormalWeb"/>
        <w:spacing w:line="360" w:lineRule="auto"/>
        <w:jc w:val="both"/>
        <w:rPr>
          <w:rFonts w:ascii="Arial" w:hAnsi="Arial" w:cs="Arial"/>
        </w:rPr>
      </w:pPr>
    </w:p>
    <w:p w:rsidR="00FE0CEC" w:rsidRPr="00750841" w:rsidRDefault="00FE0CEC" w:rsidP="00A66BF2">
      <w:pPr>
        <w:pStyle w:val="NormalWeb"/>
        <w:spacing w:line="360" w:lineRule="auto"/>
        <w:jc w:val="both"/>
        <w:rPr>
          <w:rFonts w:ascii="Arial" w:hAnsi="Arial" w:cs="Arial"/>
        </w:rPr>
      </w:pPr>
      <w:r w:rsidRPr="00750841">
        <w:rPr>
          <w:rFonts w:ascii="Arial" w:hAnsi="Arial" w:cs="Arial"/>
          <w:b/>
          <w:bCs/>
        </w:rPr>
        <w:t>3.1Generic Review Guidelines</w:t>
      </w:r>
    </w:p>
    <w:p w:rsidR="00FE0CEC" w:rsidRPr="00750841" w:rsidRDefault="00FE0CEC" w:rsidP="00A66BF2">
      <w:pPr>
        <w:pStyle w:val="NormalWeb"/>
        <w:spacing w:line="360" w:lineRule="auto"/>
        <w:ind w:firstLine="720"/>
        <w:jc w:val="both"/>
        <w:rPr>
          <w:rFonts w:ascii="Arial" w:hAnsi="Arial" w:cs="Arial"/>
        </w:rPr>
      </w:pPr>
      <w:r w:rsidRPr="00750841">
        <w:rPr>
          <w:rFonts w:ascii="Arial" w:hAnsi="Arial" w:cs="Arial"/>
          <w:b/>
          <w:bCs/>
        </w:rPr>
        <w:t>3.1.1Conducting a Review</w:t>
      </w:r>
    </w:p>
    <w:p w:rsidR="00FE0CEC" w:rsidRPr="00750841" w:rsidRDefault="00FE0CEC" w:rsidP="00A66BF2">
      <w:pPr>
        <w:pStyle w:val="NormalWeb"/>
        <w:spacing w:line="360" w:lineRule="auto"/>
        <w:ind w:left="720"/>
        <w:jc w:val="both"/>
        <w:rPr>
          <w:rFonts w:ascii="Arial" w:hAnsi="Arial" w:cs="Arial"/>
        </w:rPr>
      </w:pPr>
      <w:r w:rsidRPr="00750841">
        <w:rPr>
          <w:rFonts w:ascii="Arial" w:hAnsi="Arial" w:cs="Arial"/>
        </w:rPr>
        <w:t>The most important aspect of a performance review conversation is that it is a conversation. The purpose of any documents, forms, or other materials is to help guide the conversation.</w:t>
      </w:r>
    </w:p>
    <w:p w:rsidR="00FE0CEC" w:rsidRPr="00750841" w:rsidRDefault="00FE0CEC" w:rsidP="004E3D4E">
      <w:pPr>
        <w:pStyle w:val="NormalWeb"/>
        <w:spacing w:line="360" w:lineRule="auto"/>
        <w:ind w:firstLine="720"/>
        <w:jc w:val="both"/>
        <w:rPr>
          <w:rFonts w:ascii="Arial" w:hAnsi="Arial" w:cs="Arial"/>
        </w:rPr>
      </w:pPr>
      <w:r w:rsidRPr="00750841">
        <w:rPr>
          <w:rFonts w:ascii="Arial" w:hAnsi="Arial" w:cs="Arial"/>
        </w:rPr>
        <w:t>During the review conversation, the manager and employee should:</w:t>
      </w:r>
    </w:p>
    <w:p w:rsidR="00FE0CEC" w:rsidRPr="00750841" w:rsidRDefault="00FE0CEC" w:rsidP="00FE36F5">
      <w:pPr>
        <w:pStyle w:val="NormalWeb"/>
        <w:numPr>
          <w:ilvl w:val="0"/>
          <w:numId w:val="32"/>
        </w:numPr>
        <w:spacing w:line="360" w:lineRule="auto"/>
        <w:jc w:val="both"/>
        <w:rPr>
          <w:rFonts w:ascii="Arial" w:hAnsi="Arial" w:cs="Arial"/>
        </w:rPr>
      </w:pPr>
      <w:r w:rsidRPr="00750841">
        <w:rPr>
          <w:rFonts w:ascii="Arial" w:hAnsi="Arial" w:cs="Arial"/>
        </w:rPr>
        <w:t>Review any agreed-upon "next steps" or commitments from the most recent performance planning and review conversation.</w:t>
      </w:r>
    </w:p>
    <w:p w:rsidR="00FE0CEC" w:rsidRPr="00750841" w:rsidRDefault="00FE0CEC" w:rsidP="00FE36F5">
      <w:pPr>
        <w:pStyle w:val="NormalWeb"/>
        <w:numPr>
          <w:ilvl w:val="0"/>
          <w:numId w:val="32"/>
        </w:numPr>
        <w:spacing w:line="360" w:lineRule="auto"/>
        <w:jc w:val="both"/>
        <w:rPr>
          <w:rFonts w:ascii="Arial" w:hAnsi="Arial" w:cs="Arial"/>
        </w:rPr>
      </w:pPr>
      <w:r w:rsidRPr="00750841">
        <w:rPr>
          <w:rFonts w:ascii="Arial" w:hAnsi="Arial" w:cs="Arial"/>
        </w:rPr>
        <w:t>Review successes since the last conversation, making sure to identify specific results achieved.</w:t>
      </w:r>
    </w:p>
    <w:p w:rsidR="00FE0CEC" w:rsidRPr="00750841" w:rsidRDefault="00FE0CEC" w:rsidP="00FE36F5">
      <w:pPr>
        <w:pStyle w:val="NormalWeb"/>
        <w:numPr>
          <w:ilvl w:val="0"/>
          <w:numId w:val="32"/>
        </w:numPr>
        <w:spacing w:line="360" w:lineRule="auto"/>
        <w:jc w:val="both"/>
        <w:rPr>
          <w:rFonts w:ascii="Arial" w:hAnsi="Arial" w:cs="Arial"/>
        </w:rPr>
      </w:pPr>
      <w:r w:rsidRPr="00750841">
        <w:rPr>
          <w:rFonts w:ascii="Arial" w:hAnsi="Arial" w:cs="Arial"/>
        </w:rPr>
        <w:t>Review any obstacles encountered since the last conversation. Why did they arise? What are some possible ways to deal with them?</w:t>
      </w:r>
    </w:p>
    <w:p w:rsidR="00FE0CEC" w:rsidRPr="00750841" w:rsidRDefault="00FE0CEC" w:rsidP="00FE36F5">
      <w:pPr>
        <w:pStyle w:val="NormalWeb"/>
        <w:numPr>
          <w:ilvl w:val="0"/>
          <w:numId w:val="32"/>
        </w:numPr>
        <w:spacing w:line="360" w:lineRule="auto"/>
        <w:jc w:val="both"/>
        <w:rPr>
          <w:rFonts w:ascii="Arial" w:hAnsi="Arial" w:cs="Arial"/>
        </w:rPr>
      </w:pPr>
      <w:r w:rsidRPr="00750841">
        <w:rPr>
          <w:rFonts w:ascii="Arial" w:hAnsi="Arial" w:cs="Arial"/>
        </w:rPr>
        <w:t>Prepared to provide and receive good feedback.</w:t>
      </w:r>
    </w:p>
    <w:p w:rsidR="00FE0CEC" w:rsidRPr="00750841" w:rsidRDefault="00FE0CEC" w:rsidP="00FE36F5">
      <w:pPr>
        <w:pStyle w:val="NormalWeb"/>
        <w:numPr>
          <w:ilvl w:val="0"/>
          <w:numId w:val="32"/>
        </w:numPr>
        <w:spacing w:line="360" w:lineRule="auto"/>
        <w:jc w:val="both"/>
        <w:rPr>
          <w:rFonts w:ascii="Arial" w:hAnsi="Arial" w:cs="Arial"/>
        </w:rPr>
      </w:pPr>
      <w:r w:rsidRPr="00750841">
        <w:rPr>
          <w:rFonts w:ascii="Arial" w:hAnsi="Arial" w:cs="Arial"/>
        </w:rPr>
        <w:t>Set SMART goals.</w:t>
      </w:r>
    </w:p>
    <w:p w:rsidR="00FE0CEC" w:rsidRPr="00750841" w:rsidRDefault="00FE0CEC" w:rsidP="00FE36F5">
      <w:pPr>
        <w:pStyle w:val="NormalWeb"/>
        <w:numPr>
          <w:ilvl w:val="0"/>
          <w:numId w:val="32"/>
        </w:numPr>
        <w:spacing w:line="360" w:lineRule="auto"/>
        <w:jc w:val="both"/>
        <w:rPr>
          <w:rFonts w:ascii="Arial" w:hAnsi="Arial" w:cs="Arial"/>
        </w:rPr>
      </w:pPr>
      <w:r w:rsidRPr="00750841">
        <w:rPr>
          <w:rFonts w:ascii="Arial" w:hAnsi="Arial" w:cs="Arial"/>
        </w:rPr>
        <w:t>The accomplished reviewer:</w:t>
      </w:r>
    </w:p>
    <w:p w:rsidR="00FE0CEC" w:rsidRPr="00750841" w:rsidRDefault="00FE0CEC" w:rsidP="00FE36F5">
      <w:pPr>
        <w:pStyle w:val="NormalWeb"/>
        <w:numPr>
          <w:ilvl w:val="0"/>
          <w:numId w:val="32"/>
        </w:numPr>
        <w:spacing w:line="360" w:lineRule="auto"/>
        <w:jc w:val="both"/>
        <w:rPr>
          <w:rFonts w:ascii="Arial" w:hAnsi="Arial" w:cs="Arial"/>
        </w:rPr>
      </w:pPr>
      <w:r w:rsidRPr="00750841">
        <w:rPr>
          <w:rFonts w:ascii="Arial" w:hAnsi="Arial" w:cs="Arial"/>
        </w:rPr>
        <w:t>Focuses on observable behavior</w:t>
      </w:r>
    </w:p>
    <w:p w:rsidR="00FE0CEC" w:rsidRPr="00750841" w:rsidRDefault="00FE0CEC" w:rsidP="00FE36F5">
      <w:pPr>
        <w:pStyle w:val="NormalWeb"/>
        <w:numPr>
          <w:ilvl w:val="0"/>
          <w:numId w:val="32"/>
        </w:numPr>
        <w:spacing w:line="360" w:lineRule="auto"/>
        <w:jc w:val="both"/>
        <w:rPr>
          <w:rFonts w:ascii="Arial" w:hAnsi="Arial" w:cs="Arial"/>
        </w:rPr>
      </w:pPr>
      <w:r w:rsidRPr="00750841">
        <w:rPr>
          <w:rFonts w:ascii="Arial" w:hAnsi="Arial" w:cs="Arial"/>
        </w:rPr>
        <w:t>Listens well</w:t>
      </w:r>
    </w:p>
    <w:p w:rsidR="00FE0CEC" w:rsidRPr="00750841" w:rsidRDefault="00FE0CEC" w:rsidP="00FE36F5">
      <w:pPr>
        <w:pStyle w:val="NormalWeb"/>
        <w:numPr>
          <w:ilvl w:val="0"/>
          <w:numId w:val="32"/>
        </w:numPr>
        <w:spacing w:line="360" w:lineRule="auto"/>
        <w:jc w:val="both"/>
        <w:rPr>
          <w:rFonts w:ascii="Arial" w:hAnsi="Arial" w:cs="Arial"/>
        </w:rPr>
      </w:pPr>
      <w:r w:rsidRPr="00750841">
        <w:rPr>
          <w:rFonts w:ascii="Arial" w:hAnsi="Arial" w:cs="Arial"/>
        </w:rPr>
        <w:t>Maintains an atmosphere of open honest dialogue</w:t>
      </w:r>
    </w:p>
    <w:p w:rsidR="00FE0CEC" w:rsidRPr="00750841" w:rsidRDefault="00FE0CEC" w:rsidP="00FE36F5">
      <w:pPr>
        <w:pStyle w:val="NormalWeb"/>
        <w:numPr>
          <w:ilvl w:val="0"/>
          <w:numId w:val="32"/>
        </w:numPr>
        <w:spacing w:line="360" w:lineRule="auto"/>
        <w:jc w:val="both"/>
        <w:rPr>
          <w:rFonts w:ascii="Arial" w:hAnsi="Arial" w:cs="Arial"/>
        </w:rPr>
      </w:pPr>
      <w:r w:rsidRPr="00750841">
        <w:rPr>
          <w:rFonts w:ascii="Arial" w:hAnsi="Arial" w:cs="Arial"/>
        </w:rPr>
        <w:t>Documents the review</w:t>
      </w:r>
    </w:p>
    <w:p w:rsidR="00FE0CEC" w:rsidRPr="00750841" w:rsidRDefault="00FE0CEC" w:rsidP="004E3D4E">
      <w:pPr>
        <w:pStyle w:val="NormalWeb"/>
        <w:spacing w:line="360" w:lineRule="auto"/>
        <w:ind w:left="720" w:firstLine="720"/>
        <w:jc w:val="both"/>
        <w:rPr>
          <w:rFonts w:ascii="Arial" w:hAnsi="Arial" w:cs="Arial"/>
        </w:rPr>
      </w:pPr>
      <w:r w:rsidRPr="00750841">
        <w:rPr>
          <w:rFonts w:ascii="Arial" w:hAnsi="Arial" w:cs="Arial"/>
        </w:rPr>
        <w:t>Conducting a review are tools to help that have a productive conversation with the employee and also to document the conversation. The conversation is the point of the performance review, so select a form that helps you have the most effective conversation.</w:t>
      </w:r>
    </w:p>
    <w:p w:rsidR="00FE0CEC" w:rsidRDefault="00FE0CEC" w:rsidP="00A66BF2">
      <w:pPr>
        <w:pStyle w:val="NormalWeb"/>
        <w:spacing w:line="360" w:lineRule="auto"/>
        <w:jc w:val="both"/>
        <w:rPr>
          <w:rFonts w:ascii="Arial" w:hAnsi="Arial" w:cs="Arial"/>
        </w:rPr>
      </w:pPr>
    </w:p>
    <w:p w:rsidR="00FE0CEC" w:rsidRDefault="00FE0CEC" w:rsidP="00A66BF2">
      <w:pPr>
        <w:pStyle w:val="NormalWeb"/>
        <w:spacing w:line="360" w:lineRule="auto"/>
        <w:jc w:val="both"/>
        <w:rPr>
          <w:rFonts w:ascii="Arial" w:hAnsi="Arial" w:cs="Arial"/>
        </w:rPr>
      </w:pPr>
    </w:p>
    <w:p w:rsidR="00FE0CEC" w:rsidRPr="00750841" w:rsidRDefault="00FE0CEC" w:rsidP="00A66BF2">
      <w:pPr>
        <w:pStyle w:val="NormalWeb"/>
        <w:spacing w:line="360" w:lineRule="auto"/>
        <w:jc w:val="both"/>
        <w:rPr>
          <w:rFonts w:ascii="Arial" w:hAnsi="Arial" w:cs="Arial"/>
        </w:rPr>
      </w:pPr>
    </w:p>
    <w:p w:rsidR="00FE0CEC" w:rsidRPr="00750841" w:rsidRDefault="00FE0CEC" w:rsidP="004E3D4E">
      <w:pPr>
        <w:pStyle w:val="NormalWeb"/>
        <w:spacing w:line="360" w:lineRule="auto"/>
        <w:ind w:firstLine="720"/>
        <w:jc w:val="both"/>
        <w:rPr>
          <w:rFonts w:ascii="Arial" w:hAnsi="Arial" w:cs="Arial"/>
        </w:rPr>
      </w:pPr>
      <w:r w:rsidRPr="00750841">
        <w:rPr>
          <w:rFonts w:ascii="Arial" w:hAnsi="Arial" w:cs="Arial"/>
          <w:b/>
          <w:bCs/>
        </w:rPr>
        <w:t>3.1.2 Roles and Responsibilities</w:t>
      </w:r>
    </w:p>
    <w:p w:rsidR="00FE0CEC" w:rsidRPr="00750841" w:rsidRDefault="00FE0CEC" w:rsidP="004E3D4E">
      <w:pPr>
        <w:pStyle w:val="NormalWeb"/>
        <w:spacing w:line="360" w:lineRule="auto"/>
        <w:ind w:left="720" w:firstLine="720"/>
        <w:jc w:val="both"/>
        <w:rPr>
          <w:rFonts w:ascii="Arial" w:hAnsi="Arial" w:cs="Arial"/>
        </w:rPr>
      </w:pPr>
      <w:r w:rsidRPr="00750841">
        <w:rPr>
          <w:rFonts w:ascii="Arial" w:hAnsi="Arial" w:cs="Arial"/>
        </w:rPr>
        <w:t>The proponents select a leader which is the Project Manager. The Project Manager is the head of the team, on which he/she is the one that is responsible for creating the final decision. Each member has its own role for the software development life cycle.</w:t>
      </w:r>
    </w:p>
    <w:p w:rsidR="00FE0CEC" w:rsidRPr="00750841" w:rsidRDefault="00FE0CEC" w:rsidP="00A66BF2">
      <w:pPr>
        <w:pStyle w:val="NormalWeb"/>
        <w:spacing w:line="360" w:lineRule="auto"/>
        <w:jc w:val="both"/>
        <w:rPr>
          <w:rFonts w:ascii="Arial" w:hAnsi="Arial" w:cs="Arial"/>
        </w:rPr>
      </w:pPr>
    </w:p>
    <w:p w:rsidR="00FE0CEC" w:rsidRPr="00750841" w:rsidRDefault="00FE0CEC" w:rsidP="004E3D4E">
      <w:pPr>
        <w:pStyle w:val="NormalWeb"/>
        <w:spacing w:line="360" w:lineRule="auto"/>
        <w:ind w:firstLine="720"/>
        <w:jc w:val="both"/>
        <w:rPr>
          <w:rFonts w:ascii="Arial" w:hAnsi="Arial" w:cs="Arial"/>
        </w:rPr>
      </w:pPr>
      <w:r w:rsidRPr="00750841">
        <w:rPr>
          <w:rFonts w:ascii="Arial" w:hAnsi="Arial" w:cs="Arial"/>
          <w:b/>
          <w:bCs/>
        </w:rPr>
        <w:t>Project Manager:</w:t>
      </w:r>
      <w:r w:rsidRPr="00750841">
        <w:rPr>
          <w:rFonts w:ascii="Arial" w:hAnsi="Arial" w:cs="Arial"/>
        </w:rPr>
        <w:t xml:space="preserve"> Ricardo, Myris Janine C.</w:t>
      </w:r>
    </w:p>
    <w:p w:rsidR="00FE0CEC" w:rsidRDefault="00FE0CEC" w:rsidP="00FE36F5">
      <w:pPr>
        <w:pStyle w:val="NormalWeb"/>
        <w:numPr>
          <w:ilvl w:val="0"/>
          <w:numId w:val="33"/>
        </w:numPr>
        <w:spacing w:line="360" w:lineRule="auto"/>
        <w:jc w:val="both"/>
        <w:rPr>
          <w:rFonts w:ascii="Arial" w:hAnsi="Arial" w:cs="Arial"/>
        </w:rPr>
      </w:pPr>
      <w:r w:rsidRPr="00750841">
        <w:rPr>
          <w:rFonts w:ascii="Arial" w:hAnsi="Arial" w:cs="Arial"/>
        </w:rPr>
        <w:t>Manages the team</w:t>
      </w:r>
    </w:p>
    <w:p w:rsidR="00FE0CEC" w:rsidRDefault="00FE0CEC" w:rsidP="00FE36F5">
      <w:pPr>
        <w:pStyle w:val="NormalWeb"/>
        <w:numPr>
          <w:ilvl w:val="0"/>
          <w:numId w:val="33"/>
        </w:numPr>
        <w:spacing w:line="360" w:lineRule="auto"/>
        <w:jc w:val="both"/>
        <w:rPr>
          <w:rFonts w:ascii="Arial" w:hAnsi="Arial" w:cs="Arial"/>
        </w:rPr>
      </w:pPr>
      <w:r w:rsidRPr="00750841">
        <w:rPr>
          <w:rFonts w:ascii="Arial" w:hAnsi="Arial" w:cs="Arial"/>
        </w:rPr>
        <w:t>Project Execution</w:t>
      </w:r>
    </w:p>
    <w:p w:rsidR="00FE0CEC" w:rsidRDefault="00FE0CEC" w:rsidP="00FE36F5">
      <w:pPr>
        <w:pStyle w:val="NormalWeb"/>
        <w:numPr>
          <w:ilvl w:val="0"/>
          <w:numId w:val="33"/>
        </w:numPr>
        <w:spacing w:line="360" w:lineRule="auto"/>
        <w:jc w:val="both"/>
        <w:rPr>
          <w:rFonts w:ascii="Arial" w:hAnsi="Arial" w:cs="Arial"/>
        </w:rPr>
      </w:pPr>
      <w:r w:rsidRPr="00750841">
        <w:rPr>
          <w:rFonts w:ascii="Arial" w:hAnsi="Arial" w:cs="Arial"/>
        </w:rPr>
        <w:t>Planning Strategy</w:t>
      </w:r>
    </w:p>
    <w:p w:rsidR="00FE0CEC" w:rsidRDefault="00FE0CEC" w:rsidP="00FE36F5">
      <w:pPr>
        <w:pStyle w:val="NormalWeb"/>
        <w:numPr>
          <w:ilvl w:val="0"/>
          <w:numId w:val="33"/>
        </w:numPr>
        <w:spacing w:line="360" w:lineRule="auto"/>
        <w:jc w:val="both"/>
        <w:rPr>
          <w:rFonts w:ascii="Arial" w:hAnsi="Arial" w:cs="Arial"/>
        </w:rPr>
      </w:pPr>
      <w:r w:rsidRPr="00750841">
        <w:rPr>
          <w:rFonts w:ascii="Arial" w:hAnsi="Arial" w:cs="Arial"/>
        </w:rPr>
        <w:t>Project Initiation</w:t>
      </w:r>
    </w:p>
    <w:p w:rsidR="00FE0CEC" w:rsidRDefault="00FE0CEC" w:rsidP="00FE36F5">
      <w:pPr>
        <w:pStyle w:val="NormalWeb"/>
        <w:numPr>
          <w:ilvl w:val="0"/>
          <w:numId w:val="33"/>
        </w:numPr>
        <w:spacing w:line="360" w:lineRule="auto"/>
        <w:jc w:val="both"/>
        <w:rPr>
          <w:rFonts w:ascii="Arial" w:hAnsi="Arial" w:cs="Arial"/>
        </w:rPr>
      </w:pPr>
      <w:r w:rsidRPr="00750841">
        <w:rPr>
          <w:rFonts w:ascii="Arial" w:hAnsi="Arial" w:cs="Arial"/>
        </w:rPr>
        <w:t>Project Control throughout the software development</w:t>
      </w:r>
    </w:p>
    <w:p w:rsidR="00FE0CEC" w:rsidRDefault="00FE0CEC" w:rsidP="00FE36F5">
      <w:pPr>
        <w:pStyle w:val="NormalWeb"/>
        <w:numPr>
          <w:ilvl w:val="0"/>
          <w:numId w:val="33"/>
        </w:numPr>
        <w:spacing w:line="360" w:lineRule="auto"/>
        <w:jc w:val="both"/>
        <w:rPr>
          <w:rFonts w:ascii="Arial" w:hAnsi="Arial" w:cs="Arial"/>
        </w:rPr>
      </w:pPr>
      <w:r w:rsidRPr="00750841">
        <w:rPr>
          <w:rFonts w:ascii="Arial" w:hAnsi="Arial" w:cs="Arial"/>
        </w:rPr>
        <w:t>Risk Management</w:t>
      </w:r>
    </w:p>
    <w:p w:rsidR="00FE0CEC" w:rsidRDefault="00FE0CEC" w:rsidP="00FE36F5">
      <w:pPr>
        <w:pStyle w:val="NormalWeb"/>
        <w:numPr>
          <w:ilvl w:val="0"/>
          <w:numId w:val="33"/>
        </w:numPr>
        <w:spacing w:line="360" w:lineRule="auto"/>
        <w:jc w:val="both"/>
        <w:rPr>
          <w:rFonts w:ascii="Arial" w:hAnsi="Arial" w:cs="Arial"/>
        </w:rPr>
      </w:pPr>
      <w:r w:rsidRPr="00750841">
        <w:rPr>
          <w:rFonts w:ascii="Arial" w:hAnsi="Arial" w:cs="Arial"/>
        </w:rPr>
        <w:t>Resolving the issues within the client and team members</w:t>
      </w:r>
    </w:p>
    <w:p w:rsidR="00FE0CEC" w:rsidRDefault="00FE0CEC" w:rsidP="00FE36F5">
      <w:pPr>
        <w:pStyle w:val="NormalWeb"/>
        <w:numPr>
          <w:ilvl w:val="0"/>
          <w:numId w:val="33"/>
        </w:numPr>
        <w:spacing w:line="360" w:lineRule="auto"/>
        <w:jc w:val="both"/>
        <w:rPr>
          <w:rFonts w:ascii="Arial" w:hAnsi="Arial" w:cs="Arial"/>
        </w:rPr>
      </w:pPr>
      <w:r w:rsidRPr="00750841">
        <w:rPr>
          <w:rFonts w:ascii="Arial" w:hAnsi="Arial" w:cs="Arial"/>
        </w:rPr>
        <w:t>Budget the project costing</w:t>
      </w:r>
    </w:p>
    <w:p w:rsidR="00FE0CEC" w:rsidRDefault="00FE0CEC" w:rsidP="00FE36F5">
      <w:pPr>
        <w:pStyle w:val="NormalWeb"/>
        <w:numPr>
          <w:ilvl w:val="0"/>
          <w:numId w:val="33"/>
        </w:numPr>
        <w:spacing w:line="360" w:lineRule="auto"/>
        <w:jc w:val="both"/>
        <w:rPr>
          <w:rFonts w:ascii="Arial" w:hAnsi="Arial" w:cs="Arial"/>
        </w:rPr>
      </w:pPr>
      <w:r w:rsidRPr="00750841">
        <w:rPr>
          <w:rFonts w:ascii="Arial" w:hAnsi="Arial" w:cs="Arial"/>
        </w:rPr>
        <w:t>Scheduling of tasks for the project team members</w:t>
      </w:r>
    </w:p>
    <w:p w:rsidR="00FE0CEC" w:rsidRPr="00750841" w:rsidRDefault="00FE0CEC" w:rsidP="00FE36F5">
      <w:pPr>
        <w:pStyle w:val="NormalWeb"/>
        <w:numPr>
          <w:ilvl w:val="0"/>
          <w:numId w:val="33"/>
        </w:numPr>
        <w:spacing w:line="360" w:lineRule="auto"/>
        <w:jc w:val="both"/>
        <w:rPr>
          <w:rFonts w:ascii="Arial" w:hAnsi="Arial" w:cs="Arial"/>
        </w:rPr>
      </w:pPr>
      <w:r w:rsidRPr="00750841">
        <w:rPr>
          <w:rFonts w:ascii="Arial" w:hAnsi="Arial" w:cs="Arial"/>
        </w:rPr>
        <w:t>Leader of the team</w:t>
      </w:r>
    </w:p>
    <w:p w:rsidR="00FE0CEC" w:rsidRPr="00750841" w:rsidRDefault="00FE0CEC" w:rsidP="004E3D4E">
      <w:pPr>
        <w:pStyle w:val="NormalWeb"/>
        <w:spacing w:line="360" w:lineRule="auto"/>
        <w:ind w:firstLine="360"/>
        <w:jc w:val="both"/>
        <w:rPr>
          <w:rFonts w:ascii="Arial" w:hAnsi="Arial" w:cs="Arial"/>
        </w:rPr>
      </w:pPr>
      <w:r w:rsidRPr="00750841">
        <w:rPr>
          <w:rFonts w:ascii="Arial" w:hAnsi="Arial" w:cs="Arial"/>
          <w:b/>
          <w:bCs/>
        </w:rPr>
        <w:t>System Analyst:</w:t>
      </w:r>
      <w:r w:rsidRPr="00750841">
        <w:rPr>
          <w:rFonts w:ascii="Arial" w:hAnsi="Arial" w:cs="Arial"/>
        </w:rPr>
        <w:t xml:space="preserve"> Gierza, April D.</w:t>
      </w:r>
    </w:p>
    <w:p w:rsidR="00FE0CEC" w:rsidRDefault="00FE0CEC" w:rsidP="00FE36F5">
      <w:pPr>
        <w:pStyle w:val="NormalWeb"/>
        <w:numPr>
          <w:ilvl w:val="0"/>
          <w:numId w:val="34"/>
        </w:numPr>
        <w:spacing w:line="360" w:lineRule="auto"/>
        <w:jc w:val="both"/>
        <w:rPr>
          <w:rFonts w:ascii="Arial" w:hAnsi="Arial" w:cs="Arial"/>
        </w:rPr>
      </w:pPr>
      <w:r w:rsidRPr="00750841">
        <w:rPr>
          <w:rFonts w:ascii="Arial" w:hAnsi="Arial" w:cs="Arial"/>
        </w:rPr>
        <w:t>Handling of business Rules</w:t>
      </w:r>
    </w:p>
    <w:p w:rsidR="00FE0CEC" w:rsidRDefault="00FE0CEC" w:rsidP="00FE36F5">
      <w:pPr>
        <w:pStyle w:val="NormalWeb"/>
        <w:numPr>
          <w:ilvl w:val="0"/>
          <w:numId w:val="34"/>
        </w:numPr>
        <w:spacing w:line="360" w:lineRule="auto"/>
        <w:jc w:val="both"/>
        <w:rPr>
          <w:rFonts w:ascii="Arial" w:hAnsi="Arial" w:cs="Arial"/>
        </w:rPr>
      </w:pPr>
      <w:r w:rsidRPr="00750841">
        <w:rPr>
          <w:rFonts w:ascii="Arial" w:hAnsi="Arial" w:cs="Arial"/>
        </w:rPr>
        <w:t>System Design Document</w:t>
      </w:r>
    </w:p>
    <w:p w:rsidR="00FE0CEC" w:rsidRDefault="00FE0CEC" w:rsidP="00FE36F5">
      <w:pPr>
        <w:pStyle w:val="NormalWeb"/>
        <w:numPr>
          <w:ilvl w:val="0"/>
          <w:numId w:val="34"/>
        </w:numPr>
        <w:spacing w:line="360" w:lineRule="auto"/>
        <w:jc w:val="both"/>
        <w:rPr>
          <w:rFonts w:ascii="Arial" w:hAnsi="Arial" w:cs="Arial"/>
        </w:rPr>
      </w:pPr>
      <w:r w:rsidRPr="00750841">
        <w:rPr>
          <w:rFonts w:ascii="Arial" w:hAnsi="Arial" w:cs="Arial"/>
        </w:rPr>
        <w:t>Technology Analysis</w:t>
      </w:r>
    </w:p>
    <w:p w:rsidR="00FE0CEC" w:rsidRDefault="00FE0CEC" w:rsidP="00FE36F5">
      <w:pPr>
        <w:pStyle w:val="NormalWeb"/>
        <w:numPr>
          <w:ilvl w:val="0"/>
          <w:numId w:val="34"/>
        </w:numPr>
        <w:spacing w:line="360" w:lineRule="auto"/>
        <w:jc w:val="both"/>
        <w:rPr>
          <w:rFonts w:ascii="Arial" w:hAnsi="Arial" w:cs="Arial"/>
        </w:rPr>
      </w:pPr>
      <w:r w:rsidRPr="00750841">
        <w:rPr>
          <w:rFonts w:ascii="Arial" w:hAnsi="Arial" w:cs="Arial"/>
        </w:rPr>
        <w:t>Document Framework</w:t>
      </w:r>
    </w:p>
    <w:p w:rsidR="00FE0CEC" w:rsidRDefault="00FE0CEC" w:rsidP="00FE36F5">
      <w:pPr>
        <w:pStyle w:val="NormalWeb"/>
        <w:numPr>
          <w:ilvl w:val="0"/>
          <w:numId w:val="34"/>
        </w:numPr>
        <w:spacing w:line="360" w:lineRule="auto"/>
        <w:jc w:val="both"/>
        <w:rPr>
          <w:rFonts w:ascii="Arial" w:hAnsi="Arial" w:cs="Arial"/>
        </w:rPr>
      </w:pPr>
      <w:r w:rsidRPr="00750841">
        <w:rPr>
          <w:rFonts w:ascii="Arial" w:hAnsi="Arial" w:cs="Arial"/>
        </w:rPr>
        <w:t>Business Requirements interpreter</w:t>
      </w:r>
    </w:p>
    <w:p w:rsidR="00FE0CEC" w:rsidRPr="00750841" w:rsidRDefault="00FE0CEC" w:rsidP="00FE36F5">
      <w:pPr>
        <w:pStyle w:val="NormalWeb"/>
        <w:numPr>
          <w:ilvl w:val="0"/>
          <w:numId w:val="34"/>
        </w:numPr>
        <w:spacing w:line="360" w:lineRule="auto"/>
        <w:jc w:val="both"/>
        <w:rPr>
          <w:rFonts w:ascii="Arial" w:hAnsi="Arial" w:cs="Arial"/>
        </w:rPr>
      </w:pPr>
      <w:r w:rsidRPr="00750841">
        <w:rPr>
          <w:rFonts w:ascii="Arial" w:hAnsi="Arial" w:cs="Arial"/>
        </w:rPr>
        <w:t>Investigate the business requirements</w:t>
      </w:r>
    </w:p>
    <w:p w:rsidR="00FE0CEC" w:rsidRPr="00750841" w:rsidRDefault="00FE0CEC" w:rsidP="00A66BF2">
      <w:pPr>
        <w:pStyle w:val="NormalWeb"/>
        <w:spacing w:line="360" w:lineRule="auto"/>
        <w:jc w:val="both"/>
        <w:rPr>
          <w:rFonts w:ascii="Arial" w:hAnsi="Arial" w:cs="Arial"/>
        </w:rPr>
      </w:pPr>
      <w:r w:rsidRPr="00750841">
        <w:rPr>
          <w:rFonts w:ascii="Arial" w:hAnsi="Arial" w:cs="Arial"/>
          <w:b/>
          <w:bCs/>
        </w:rPr>
        <w:t>Business Analyst:</w:t>
      </w:r>
      <w:r w:rsidRPr="00750841">
        <w:rPr>
          <w:rFonts w:ascii="Arial" w:hAnsi="Arial" w:cs="Arial"/>
        </w:rPr>
        <w:t xml:space="preserve"> Pimienta, Jovelyn C.</w:t>
      </w:r>
    </w:p>
    <w:p w:rsidR="00FE0CEC" w:rsidRPr="00750841" w:rsidRDefault="00FE0CEC" w:rsidP="00FE36F5">
      <w:pPr>
        <w:pStyle w:val="NormalWeb"/>
        <w:numPr>
          <w:ilvl w:val="0"/>
          <w:numId w:val="35"/>
        </w:numPr>
        <w:spacing w:line="360" w:lineRule="auto"/>
        <w:jc w:val="both"/>
        <w:rPr>
          <w:rFonts w:ascii="Arial" w:hAnsi="Arial" w:cs="Arial"/>
        </w:rPr>
      </w:pPr>
      <w:r w:rsidRPr="00750841">
        <w:rPr>
          <w:rFonts w:ascii="Arial" w:hAnsi="Arial" w:cs="Arial"/>
        </w:rPr>
        <w:lastRenderedPageBreak/>
        <w:t>Analyze business process</w:t>
      </w:r>
    </w:p>
    <w:p w:rsidR="00FE0CEC" w:rsidRPr="00750841" w:rsidRDefault="00FE0CEC" w:rsidP="00FE36F5">
      <w:pPr>
        <w:pStyle w:val="NormalWeb"/>
        <w:numPr>
          <w:ilvl w:val="0"/>
          <w:numId w:val="35"/>
        </w:numPr>
        <w:spacing w:line="360" w:lineRule="auto"/>
        <w:jc w:val="both"/>
        <w:rPr>
          <w:rFonts w:ascii="Arial" w:hAnsi="Arial" w:cs="Arial"/>
        </w:rPr>
      </w:pPr>
      <w:r w:rsidRPr="00750841">
        <w:rPr>
          <w:rFonts w:ascii="Arial" w:hAnsi="Arial" w:cs="Arial"/>
        </w:rPr>
        <w:t>Business plans Monitoring</w:t>
      </w:r>
    </w:p>
    <w:p w:rsidR="00FE0CEC" w:rsidRPr="00750841" w:rsidRDefault="00FE0CEC" w:rsidP="00FE36F5">
      <w:pPr>
        <w:pStyle w:val="NormalWeb"/>
        <w:numPr>
          <w:ilvl w:val="0"/>
          <w:numId w:val="35"/>
        </w:numPr>
        <w:spacing w:line="360" w:lineRule="auto"/>
        <w:jc w:val="both"/>
        <w:rPr>
          <w:rFonts w:ascii="Arial" w:hAnsi="Arial" w:cs="Arial"/>
        </w:rPr>
      </w:pPr>
      <w:r w:rsidRPr="00750841">
        <w:rPr>
          <w:rFonts w:ascii="Arial" w:hAnsi="Arial" w:cs="Arial"/>
        </w:rPr>
        <w:t>Translate Business process</w:t>
      </w:r>
    </w:p>
    <w:p w:rsidR="00FE0CEC" w:rsidRPr="00750841" w:rsidRDefault="00FE0CEC" w:rsidP="00FE36F5">
      <w:pPr>
        <w:pStyle w:val="NormalWeb"/>
        <w:numPr>
          <w:ilvl w:val="0"/>
          <w:numId w:val="35"/>
        </w:numPr>
        <w:spacing w:line="360" w:lineRule="auto"/>
        <w:jc w:val="both"/>
        <w:rPr>
          <w:rFonts w:ascii="Arial" w:hAnsi="Arial" w:cs="Arial"/>
        </w:rPr>
      </w:pPr>
      <w:r w:rsidRPr="00750841">
        <w:rPr>
          <w:rFonts w:ascii="Arial" w:hAnsi="Arial" w:cs="Arial"/>
        </w:rPr>
        <w:t>Requirement management</w:t>
      </w:r>
    </w:p>
    <w:p w:rsidR="00FE0CEC" w:rsidRPr="00750841" w:rsidRDefault="00FE0CEC" w:rsidP="00FE36F5">
      <w:pPr>
        <w:pStyle w:val="NormalWeb"/>
        <w:numPr>
          <w:ilvl w:val="0"/>
          <w:numId w:val="35"/>
        </w:numPr>
        <w:spacing w:line="360" w:lineRule="auto"/>
        <w:jc w:val="both"/>
        <w:rPr>
          <w:rFonts w:ascii="Arial" w:hAnsi="Arial" w:cs="Arial"/>
        </w:rPr>
      </w:pPr>
      <w:r w:rsidRPr="00750841">
        <w:rPr>
          <w:rFonts w:ascii="Arial" w:hAnsi="Arial" w:cs="Arial"/>
        </w:rPr>
        <w:t>Requirement Analyst</w:t>
      </w:r>
    </w:p>
    <w:p w:rsidR="00FE0CEC" w:rsidRPr="00750841" w:rsidRDefault="00FE0CEC" w:rsidP="00FE36F5">
      <w:pPr>
        <w:pStyle w:val="NormalWeb"/>
        <w:numPr>
          <w:ilvl w:val="0"/>
          <w:numId w:val="35"/>
        </w:numPr>
        <w:spacing w:line="360" w:lineRule="auto"/>
        <w:jc w:val="both"/>
        <w:rPr>
          <w:rFonts w:ascii="Arial" w:hAnsi="Arial" w:cs="Arial"/>
        </w:rPr>
      </w:pPr>
      <w:r w:rsidRPr="00750841">
        <w:rPr>
          <w:rFonts w:ascii="Arial" w:hAnsi="Arial" w:cs="Arial"/>
        </w:rPr>
        <w:t>Analyze Requirement</w:t>
      </w:r>
    </w:p>
    <w:p w:rsidR="00FE0CEC" w:rsidRPr="00750841" w:rsidRDefault="00FE0CEC" w:rsidP="00FE36F5">
      <w:pPr>
        <w:pStyle w:val="NormalWeb"/>
        <w:numPr>
          <w:ilvl w:val="0"/>
          <w:numId w:val="35"/>
        </w:numPr>
        <w:spacing w:line="360" w:lineRule="auto"/>
        <w:jc w:val="both"/>
        <w:rPr>
          <w:rFonts w:ascii="Arial" w:hAnsi="Arial" w:cs="Arial"/>
        </w:rPr>
      </w:pPr>
      <w:r w:rsidRPr="00750841">
        <w:rPr>
          <w:rFonts w:ascii="Arial" w:hAnsi="Arial" w:cs="Arial"/>
        </w:rPr>
        <w:t>Communicate w/ clients</w:t>
      </w:r>
    </w:p>
    <w:p w:rsidR="00FE0CEC" w:rsidRPr="00750841" w:rsidRDefault="00FE0CEC" w:rsidP="00A66BF2">
      <w:pPr>
        <w:pStyle w:val="NormalWeb"/>
        <w:spacing w:line="360" w:lineRule="auto"/>
        <w:jc w:val="both"/>
        <w:rPr>
          <w:rFonts w:ascii="Arial" w:hAnsi="Arial" w:cs="Arial"/>
          <w:b/>
          <w:bCs/>
        </w:rPr>
      </w:pPr>
    </w:p>
    <w:p w:rsidR="00FE0CEC" w:rsidRPr="00750841" w:rsidRDefault="00FE0CEC" w:rsidP="004E3D4E">
      <w:pPr>
        <w:pStyle w:val="NormalWeb"/>
        <w:spacing w:line="360" w:lineRule="auto"/>
        <w:ind w:firstLine="360"/>
        <w:jc w:val="both"/>
        <w:rPr>
          <w:rFonts w:ascii="Arial" w:hAnsi="Arial" w:cs="Arial"/>
        </w:rPr>
      </w:pPr>
      <w:r w:rsidRPr="00750841">
        <w:rPr>
          <w:rFonts w:ascii="Arial" w:hAnsi="Arial" w:cs="Arial"/>
          <w:b/>
          <w:bCs/>
        </w:rPr>
        <w:t>Document Specialist:</w:t>
      </w:r>
    </w:p>
    <w:p w:rsidR="00FE0CEC" w:rsidRDefault="00FE0CEC" w:rsidP="00FE36F5">
      <w:pPr>
        <w:pStyle w:val="NormalWeb"/>
        <w:numPr>
          <w:ilvl w:val="0"/>
          <w:numId w:val="36"/>
        </w:numPr>
        <w:spacing w:line="360" w:lineRule="auto"/>
        <w:jc w:val="both"/>
        <w:rPr>
          <w:rFonts w:ascii="Arial" w:hAnsi="Arial" w:cs="Arial"/>
        </w:rPr>
      </w:pPr>
      <w:r w:rsidRPr="00750841">
        <w:rPr>
          <w:rFonts w:ascii="Arial" w:hAnsi="Arial" w:cs="Arial"/>
        </w:rPr>
        <w:t>Analyze the audience</w:t>
      </w:r>
    </w:p>
    <w:p w:rsidR="00FE0CEC" w:rsidRDefault="00FE0CEC" w:rsidP="00FE36F5">
      <w:pPr>
        <w:pStyle w:val="NormalWeb"/>
        <w:numPr>
          <w:ilvl w:val="0"/>
          <w:numId w:val="36"/>
        </w:numPr>
        <w:spacing w:line="360" w:lineRule="auto"/>
        <w:jc w:val="both"/>
        <w:rPr>
          <w:rFonts w:ascii="Arial" w:hAnsi="Arial" w:cs="Arial"/>
        </w:rPr>
      </w:pPr>
      <w:r w:rsidRPr="00750841">
        <w:rPr>
          <w:rFonts w:ascii="Arial" w:hAnsi="Arial" w:cs="Arial"/>
        </w:rPr>
        <w:t>Documenting the business process</w:t>
      </w:r>
    </w:p>
    <w:p w:rsidR="00FE0CEC" w:rsidRDefault="00FE0CEC" w:rsidP="00FE36F5">
      <w:pPr>
        <w:pStyle w:val="NormalWeb"/>
        <w:numPr>
          <w:ilvl w:val="0"/>
          <w:numId w:val="36"/>
        </w:numPr>
        <w:spacing w:line="360" w:lineRule="auto"/>
        <w:jc w:val="both"/>
        <w:rPr>
          <w:rFonts w:ascii="Arial" w:hAnsi="Arial" w:cs="Arial"/>
        </w:rPr>
      </w:pPr>
      <w:r w:rsidRPr="00750841">
        <w:rPr>
          <w:rFonts w:ascii="Arial" w:hAnsi="Arial" w:cs="Arial"/>
        </w:rPr>
        <w:t>Craft the right message</w:t>
      </w:r>
    </w:p>
    <w:p w:rsidR="00FE0CEC" w:rsidRDefault="00FE0CEC" w:rsidP="00FE36F5">
      <w:pPr>
        <w:pStyle w:val="NormalWeb"/>
        <w:numPr>
          <w:ilvl w:val="0"/>
          <w:numId w:val="36"/>
        </w:numPr>
        <w:spacing w:line="360" w:lineRule="auto"/>
        <w:jc w:val="both"/>
        <w:rPr>
          <w:rFonts w:ascii="Arial" w:hAnsi="Arial" w:cs="Arial"/>
        </w:rPr>
      </w:pPr>
      <w:r w:rsidRPr="00750841">
        <w:rPr>
          <w:rFonts w:ascii="Arial" w:hAnsi="Arial" w:cs="Arial"/>
        </w:rPr>
        <w:t>Distil the message into effective documents</w:t>
      </w:r>
    </w:p>
    <w:p w:rsidR="00FE0CEC" w:rsidRDefault="00FE0CEC" w:rsidP="00FE36F5">
      <w:pPr>
        <w:pStyle w:val="NormalWeb"/>
        <w:numPr>
          <w:ilvl w:val="0"/>
          <w:numId w:val="36"/>
        </w:numPr>
        <w:spacing w:line="360" w:lineRule="auto"/>
        <w:jc w:val="both"/>
        <w:rPr>
          <w:rFonts w:ascii="Arial" w:hAnsi="Arial" w:cs="Arial"/>
        </w:rPr>
      </w:pPr>
      <w:r w:rsidRPr="00750841">
        <w:rPr>
          <w:rFonts w:ascii="Arial" w:hAnsi="Arial" w:cs="Arial"/>
        </w:rPr>
        <w:t>Release the documentation</w:t>
      </w:r>
    </w:p>
    <w:p w:rsidR="00FE0CEC" w:rsidRDefault="00FE0CEC" w:rsidP="00FE36F5">
      <w:pPr>
        <w:pStyle w:val="NormalWeb"/>
        <w:numPr>
          <w:ilvl w:val="0"/>
          <w:numId w:val="36"/>
        </w:numPr>
        <w:spacing w:line="360" w:lineRule="auto"/>
        <w:jc w:val="both"/>
        <w:rPr>
          <w:rFonts w:ascii="Arial" w:hAnsi="Arial" w:cs="Arial"/>
        </w:rPr>
      </w:pPr>
      <w:r w:rsidRPr="00750841">
        <w:rPr>
          <w:rFonts w:ascii="Arial" w:hAnsi="Arial" w:cs="Arial"/>
        </w:rPr>
        <w:t>Evaluate the results</w:t>
      </w:r>
    </w:p>
    <w:p w:rsidR="00FE0CEC" w:rsidRPr="00750841" w:rsidRDefault="00FE0CEC" w:rsidP="00FE36F5">
      <w:pPr>
        <w:pStyle w:val="NormalWeb"/>
        <w:numPr>
          <w:ilvl w:val="0"/>
          <w:numId w:val="36"/>
        </w:numPr>
        <w:spacing w:line="360" w:lineRule="auto"/>
        <w:jc w:val="both"/>
        <w:rPr>
          <w:rFonts w:ascii="Arial" w:hAnsi="Arial" w:cs="Arial"/>
        </w:rPr>
      </w:pPr>
      <w:r w:rsidRPr="00750841">
        <w:rPr>
          <w:rFonts w:ascii="Arial" w:hAnsi="Arial" w:cs="Arial"/>
        </w:rPr>
        <w:t>Check the changes in documents</w:t>
      </w:r>
    </w:p>
    <w:p w:rsidR="00FE0CEC" w:rsidRPr="00750841" w:rsidRDefault="00FE0CEC" w:rsidP="004E3D4E">
      <w:pPr>
        <w:pStyle w:val="NormalWeb"/>
        <w:spacing w:line="360" w:lineRule="auto"/>
        <w:ind w:firstLine="360"/>
        <w:jc w:val="both"/>
        <w:rPr>
          <w:rFonts w:ascii="Arial" w:hAnsi="Arial" w:cs="Arial"/>
        </w:rPr>
      </w:pPr>
      <w:r w:rsidRPr="00750841">
        <w:rPr>
          <w:rFonts w:ascii="Arial" w:hAnsi="Arial" w:cs="Arial"/>
          <w:b/>
          <w:bCs/>
        </w:rPr>
        <w:t>Lead Programmer:</w:t>
      </w:r>
      <w:r w:rsidRPr="00750841">
        <w:rPr>
          <w:rFonts w:ascii="Arial" w:hAnsi="Arial" w:cs="Arial"/>
        </w:rPr>
        <w:t xml:space="preserve"> Mendoza, Micahel Angelo V.</w:t>
      </w:r>
    </w:p>
    <w:p w:rsidR="00FE0CEC" w:rsidRPr="00750841" w:rsidRDefault="00FE0CEC" w:rsidP="00FE36F5">
      <w:pPr>
        <w:pStyle w:val="NormalWeb"/>
        <w:numPr>
          <w:ilvl w:val="0"/>
          <w:numId w:val="37"/>
        </w:numPr>
        <w:spacing w:line="360" w:lineRule="auto"/>
        <w:jc w:val="both"/>
        <w:rPr>
          <w:rFonts w:ascii="Arial" w:hAnsi="Arial" w:cs="Arial"/>
        </w:rPr>
      </w:pPr>
      <w:r w:rsidRPr="00750841">
        <w:rPr>
          <w:rFonts w:ascii="Arial" w:hAnsi="Arial" w:cs="Arial"/>
        </w:rPr>
        <w:t>Correct errors on the system coding</w:t>
      </w:r>
    </w:p>
    <w:p w:rsidR="00FE0CEC" w:rsidRPr="00750841" w:rsidRDefault="00FE0CEC" w:rsidP="00FE36F5">
      <w:pPr>
        <w:pStyle w:val="NormalWeb"/>
        <w:numPr>
          <w:ilvl w:val="0"/>
          <w:numId w:val="37"/>
        </w:numPr>
        <w:spacing w:line="360" w:lineRule="auto"/>
        <w:jc w:val="both"/>
        <w:rPr>
          <w:rFonts w:ascii="Arial" w:hAnsi="Arial" w:cs="Arial"/>
        </w:rPr>
      </w:pPr>
      <w:r w:rsidRPr="00750841">
        <w:rPr>
          <w:rFonts w:ascii="Arial" w:hAnsi="Arial" w:cs="Arial"/>
        </w:rPr>
        <w:t>Handling System Software</w:t>
      </w:r>
    </w:p>
    <w:p w:rsidR="00FE0CEC" w:rsidRPr="00750841" w:rsidRDefault="00FE0CEC" w:rsidP="00FE36F5">
      <w:pPr>
        <w:pStyle w:val="NormalWeb"/>
        <w:numPr>
          <w:ilvl w:val="0"/>
          <w:numId w:val="37"/>
        </w:numPr>
        <w:spacing w:line="360" w:lineRule="auto"/>
        <w:jc w:val="both"/>
        <w:rPr>
          <w:rFonts w:ascii="Arial" w:hAnsi="Arial" w:cs="Arial"/>
        </w:rPr>
      </w:pPr>
      <w:r w:rsidRPr="00750841">
        <w:rPr>
          <w:rFonts w:ascii="Arial" w:hAnsi="Arial" w:cs="Arial"/>
        </w:rPr>
        <w:t>Program Development</w:t>
      </w:r>
    </w:p>
    <w:p w:rsidR="00FE0CEC" w:rsidRPr="00750841" w:rsidRDefault="00FE0CEC" w:rsidP="00FE36F5">
      <w:pPr>
        <w:pStyle w:val="NormalWeb"/>
        <w:numPr>
          <w:ilvl w:val="0"/>
          <w:numId w:val="37"/>
        </w:numPr>
        <w:spacing w:line="360" w:lineRule="auto"/>
        <w:jc w:val="both"/>
        <w:rPr>
          <w:rFonts w:ascii="Arial" w:hAnsi="Arial" w:cs="Arial"/>
        </w:rPr>
      </w:pPr>
      <w:r w:rsidRPr="00750841">
        <w:rPr>
          <w:rFonts w:ascii="Arial" w:hAnsi="Arial" w:cs="Arial"/>
        </w:rPr>
        <w:t>Perform System Analysis</w:t>
      </w:r>
    </w:p>
    <w:p w:rsidR="00FE0CEC" w:rsidRPr="00750841" w:rsidRDefault="00FE0CEC" w:rsidP="00FE36F5">
      <w:pPr>
        <w:pStyle w:val="NormalWeb"/>
        <w:numPr>
          <w:ilvl w:val="0"/>
          <w:numId w:val="37"/>
        </w:numPr>
        <w:spacing w:line="360" w:lineRule="auto"/>
        <w:jc w:val="both"/>
        <w:rPr>
          <w:rFonts w:ascii="Arial" w:hAnsi="Arial" w:cs="Arial"/>
        </w:rPr>
      </w:pPr>
      <w:r w:rsidRPr="00750841">
        <w:rPr>
          <w:rFonts w:ascii="Arial" w:hAnsi="Arial" w:cs="Arial"/>
        </w:rPr>
        <w:t>Train subordinates in programming</w:t>
      </w:r>
    </w:p>
    <w:p w:rsidR="00FE0CEC" w:rsidRPr="00750841" w:rsidRDefault="00FE0CEC" w:rsidP="00FE36F5">
      <w:pPr>
        <w:pStyle w:val="NormalWeb"/>
        <w:numPr>
          <w:ilvl w:val="0"/>
          <w:numId w:val="37"/>
        </w:numPr>
        <w:spacing w:line="360" w:lineRule="auto"/>
        <w:jc w:val="both"/>
        <w:rPr>
          <w:rFonts w:ascii="Arial" w:hAnsi="Arial" w:cs="Arial"/>
        </w:rPr>
      </w:pPr>
      <w:r w:rsidRPr="00750841">
        <w:rPr>
          <w:rFonts w:ascii="Arial" w:hAnsi="Arial" w:cs="Arial"/>
        </w:rPr>
        <w:t>Develops programming methods</w:t>
      </w:r>
    </w:p>
    <w:p w:rsidR="00FE0CEC" w:rsidRDefault="00FE0CEC" w:rsidP="00A66BF2">
      <w:pPr>
        <w:pStyle w:val="NormalWeb"/>
        <w:spacing w:line="360" w:lineRule="auto"/>
        <w:jc w:val="both"/>
        <w:rPr>
          <w:rFonts w:ascii="Arial" w:hAnsi="Arial" w:cs="Arial"/>
        </w:rPr>
      </w:pPr>
    </w:p>
    <w:p w:rsidR="004E3D4E" w:rsidRDefault="004E3D4E" w:rsidP="00A66BF2">
      <w:pPr>
        <w:pStyle w:val="NormalWeb"/>
        <w:spacing w:line="360" w:lineRule="auto"/>
        <w:jc w:val="both"/>
        <w:rPr>
          <w:rFonts w:ascii="Arial" w:hAnsi="Arial" w:cs="Arial"/>
        </w:rPr>
      </w:pPr>
    </w:p>
    <w:p w:rsidR="004E3D4E" w:rsidRPr="00750841" w:rsidRDefault="004E3D4E" w:rsidP="00A66BF2">
      <w:pPr>
        <w:pStyle w:val="NormalWeb"/>
        <w:spacing w:line="360" w:lineRule="auto"/>
        <w:jc w:val="both"/>
        <w:rPr>
          <w:rFonts w:ascii="Arial" w:hAnsi="Arial" w:cs="Arial"/>
        </w:rPr>
      </w:pPr>
    </w:p>
    <w:p w:rsidR="00FE0CEC" w:rsidRPr="00750841" w:rsidRDefault="00FE0CEC" w:rsidP="00A66BF2">
      <w:pPr>
        <w:pStyle w:val="NormalWeb"/>
        <w:spacing w:line="360" w:lineRule="auto"/>
        <w:jc w:val="both"/>
        <w:rPr>
          <w:rFonts w:ascii="Arial" w:hAnsi="Arial" w:cs="Arial"/>
        </w:rPr>
      </w:pPr>
      <w:r w:rsidRPr="00750841">
        <w:rPr>
          <w:rFonts w:ascii="Arial" w:hAnsi="Arial" w:cs="Arial"/>
          <w:b/>
          <w:bCs/>
        </w:rPr>
        <w:lastRenderedPageBreak/>
        <w:t>3.1.3 Review Work Product</w:t>
      </w:r>
    </w:p>
    <w:p w:rsidR="00FE0CEC" w:rsidRPr="00750841" w:rsidRDefault="00FE0CEC" w:rsidP="00A66BF2">
      <w:pPr>
        <w:pStyle w:val="NormalWeb"/>
        <w:spacing w:line="360" w:lineRule="auto"/>
        <w:ind w:left="360" w:firstLine="360"/>
        <w:jc w:val="both"/>
        <w:rPr>
          <w:rFonts w:ascii="Arial" w:hAnsi="Arial" w:cs="Arial"/>
        </w:rPr>
      </w:pPr>
      <w:r w:rsidRPr="00750841">
        <w:rPr>
          <w:rFonts w:ascii="Arial" w:hAnsi="Arial" w:cs="Arial"/>
        </w:rPr>
        <w:t>Creating a questionnaire before meeting the Client, creating reports for recording the encountered problems, is a designation requirement intended to provide the payroll system requirements with a better understanding. The review work product also aims to assist in maintaining and/or enhancing quality of work while reducing risk liability. The reviews are meant to be a positive learning experience that provide guidance and support the project study while also offering an opportunity for educating the providing system.</w:t>
      </w:r>
    </w:p>
    <w:p w:rsidR="00FE0CEC" w:rsidRPr="00750841" w:rsidRDefault="00FE0CEC" w:rsidP="00FE36F5">
      <w:pPr>
        <w:pStyle w:val="NormalWeb"/>
        <w:numPr>
          <w:ilvl w:val="1"/>
          <w:numId w:val="39"/>
        </w:numPr>
        <w:spacing w:line="360" w:lineRule="auto"/>
        <w:jc w:val="both"/>
        <w:rPr>
          <w:rFonts w:ascii="Arial" w:hAnsi="Arial" w:cs="Arial"/>
        </w:rPr>
      </w:pPr>
      <w:r w:rsidRPr="00750841">
        <w:rPr>
          <w:rFonts w:ascii="Arial" w:hAnsi="Arial" w:cs="Arial"/>
          <w:b/>
          <w:bCs/>
        </w:rPr>
        <w:t>Formal Technical Reviews</w:t>
      </w:r>
    </w:p>
    <w:p w:rsidR="00FE0CEC" w:rsidRPr="00750841" w:rsidRDefault="00FE0CEC" w:rsidP="00A66BF2">
      <w:pPr>
        <w:pStyle w:val="NormalWeb"/>
        <w:spacing w:line="360" w:lineRule="auto"/>
        <w:ind w:firstLine="360"/>
        <w:jc w:val="both"/>
        <w:rPr>
          <w:rFonts w:ascii="Arial" w:hAnsi="Arial" w:cs="Arial"/>
        </w:rPr>
      </w:pPr>
      <w:r w:rsidRPr="00750841">
        <w:rPr>
          <w:rFonts w:ascii="Arial" w:hAnsi="Arial" w:cs="Arial"/>
          <w:b/>
          <w:bCs/>
        </w:rPr>
        <w:t>3.2.1Software Quality Assurance Audits</w:t>
      </w:r>
    </w:p>
    <w:p w:rsidR="00FE0CEC" w:rsidRPr="00750841" w:rsidRDefault="00FE0CEC" w:rsidP="00A66BF2">
      <w:pPr>
        <w:pStyle w:val="NormalWeb"/>
        <w:spacing w:line="360" w:lineRule="auto"/>
        <w:ind w:left="720" w:firstLine="360"/>
        <w:jc w:val="both"/>
        <w:rPr>
          <w:rFonts w:ascii="Arial" w:hAnsi="Arial" w:cs="Arial"/>
        </w:rPr>
      </w:pPr>
      <w:r w:rsidRPr="00750841">
        <w:rPr>
          <w:rFonts w:ascii="Arial" w:hAnsi="Arial" w:cs="Arial"/>
        </w:rPr>
        <w:t>The proponents are given a certain task to comply within the development phase. All of the activities that have been scheduled throughout the software development have been documented. Reporting on the client when there are changes in the project should be from time to time to avoid conflicts between the project team and the client. If there are new technology, techniques and tools to use to improve the performance of the HR system it must have been discussed from the project members and consult the client’s approval. Weekly report individual performance should be documented here. Any request for change must present to all team member minor or major request. Any changes on the system must notify the client first. Change version must document must note the changes any changes must be recorded for a new version.</w:t>
      </w:r>
    </w:p>
    <w:p w:rsidR="00FE0CEC" w:rsidRPr="00750841" w:rsidRDefault="00FE0CEC" w:rsidP="00A66BF2">
      <w:pPr>
        <w:pStyle w:val="NormalWeb"/>
        <w:spacing w:line="360" w:lineRule="auto"/>
        <w:jc w:val="both"/>
        <w:rPr>
          <w:rFonts w:ascii="Arial" w:hAnsi="Arial" w:cs="Arial"/>
        </w:rPr>
      </w:pPr>
      <w:r w:rsidRPr="00750841">
        <w:rPr>
          <w:rFonts w:ascii="Arial" w:hAnsi="Arial" w:cs="Arial"/>
          <w:b/>
          <w:bCs/>
        </w:rPr>
        <w:t>4.0 Problem Reporting and Corrective Action/Follow-up</w:t>
      </w:r>
    </w:p>
    <w:p w:rsidR="00FE0CEC" w:rsidRPr="00750841" w:rsidRDefault="00FE0CEC" w:rsidP="00A66BF2">
      <w:pPr>
        <w:pStyle w:val="NormalWeb"/>
        <w:spacing w:line="360" w:lineRule="auto"/>
        <w:ind w:left="720" w:firstLine="720"/>
        <w:jc w:val="both"/>
        <w:rPr>
          <w:rFonts w:ascii="Arial" w:hAnsi="Arial" w:cs="Arial"/>
        </w:rPr>
      </w:pPr>
      <w:r w:rsidRPr="00750841">
        <w:rPr>
          <w:rFonts w:ascii="Arial" w:hAnsi="Arial" w:cs="Arial"/>
        </w:rPr>
        <w:t>This section will describe problem reporting mechanisms that occur as a consequence of the FTRs that are conducted and the means for corrective action and follow-up.</w:t>
      </w:r>
    </w:p>
    <w:p w:rsidR="00FE0CEC" w:rsidRPr="00750841" w:rsidRDefault="00FE0CEC" w:rsidP="00A66BF2">
      <w:pPr>
        <w:pStyle w:val="NormalWeb"/>
        <w:spacing w:line="360" w:lineRule="auto"/>
        <w:jc w:val="both"/>
        <w:rPr>
          <w:rFonts w:ascii="Arial" w:hAnsi="Arial" w:cs="Arial"/>
        </w:rPr>
      </w:pPr>
      <w:r w:rsidRPr="00750841">
        <w:rPr>
          <w:rFonts w:ascii="Arial" w:hAnsi="Arial" w:cs="Arial"/>
          <w:b/>
          <w:bCs/>
        </w:rPr>
        <w:t>4.1 Reporting Mechanism</w:t>
      </w:r>
    </w:p>
    <w:p w:rsidR="00FE0CEC" w:rsidRPr="00750841" w:rsidRDefault="00FE0CEC" w:rsidP="00A66BF2">
      <w:pPr>
        <w:pStyle w:val="NormalWeb"/>
        <w:spacing w:line="360" w:lineRule="auto"/>
        <w:ind w:left="720" w:firstLine="720"/>
        <w:jc w:val="both"/>
        <w:rPr>
          <w:rFonts w:ascii="Arial" w:hAnsi="Arial" w:cs="Arial"/>
        </w:rPr>
      </w:pPr>
      <w:r w:rsidRPr="00750841">
        <w:rPr>
          <w:rFonts w:ascii="Arial" w:hAnsi="Arial" w:cs="Arial"/>
        </w:rPr>
        <w:lastRenderedPageBreak/>
        <w:t>The proponents will use verbal communication, phone calls and meetings with the client to clarify the needs and requirements of the software. Since the software is created through a LAN-based, the project team decides to report mostly in person. The project team will provide the report concerning the development of the software on which it is documented in step by step process. The client will receive a hard copy for them to review the changes and added request for the software development. The result will be sent to all of the project team members for reference and to evaluate the client’s feedback.</w:t>
      </w:r>
    </w:p>
    <w:p w:rsidR="00FE0CEC" w:rsidRPr="00750841" w:rsidRDefault="00FE0CEC" w:rsidP="00A66BF2">
      <w:pPr>
        <w:pStyle w:val="NormalWeb"/>
        <w:spacing w:line="360" w:lineRule="auto"/>
        <w:jc w:val="both"/>
        <w:rPr>
          <w:rFonts w:ascii="Arial" w:hAnsi="Arial" w:cs="Arial"/>
        </w:rPr>
      </w:pPr>
      <w:r w:rsidRPr="00750841">
        <w:rPr>
          <w:rFonts w:ascii="Arial" w:hAnsi="Arial" w:cs="Arial"/>
          <w:b/>
          <w:bCs/>
        </w:rPr>
        <w:t>4.2 Responsibilities</w:t>
      </w:r>
    </w:p>
    <w:p w:rsidR="00FE0CEC" w:rsidRPr="00750841" w:rsidRDefault="00FE0CEC" w:rsidP="00FB7A33">
      <w:pPr>
        <w:pStyle w:val="NormalWeb"/>
        <w:spacing w:line="360" w:lineRule="auto"/>
        <w:ind w:firstLine="720"/>
        <w:jc w:val="both"/>
        <w:rPr>
          <w:rFonts w:ascii="Arial" w:hAnsi="Arial" w:cs="Arial"/>
          <w:b/>
        </w:rPr>
      </w:pPr>
      <w:r w:rsidRPr="00750841">
        <w:rPr>
          <w:rFonts w:ascii="Arial" w:hAnsi="Arial" w:cs="Arial"/>
          <w:b/>
        </w:rPr>
        <w:t>Project Manager</w:t>
      </w:r>
    </w:p>
    <w:p w:rsidR="00FE0CEC" w:rsidRPr="00750841" w:rsidRDefault="00FE0CEC" w:rsidP="00A66BF2">
      <w:pPr>
        <w:pStyle w:val="NormalWeb"/>
        <w:spacing w:line="360" w:lineRule="auto"/>
        <w:ind w:left="720" w:firstLine="720"/>
        <w:jc w:val="both"/>
        <w:rPr>
          <w:rFonts w:ascii="Arial" w:hAnsi="Arial" w:cs="Arial"/>
        </w:rPr>
      </w:pPr>
      <w:r w:rsidRPr="00750841">
        <w:rPr>
          <w:rFonts w:ascii="Arial" w:hAnsi="Arial" w:cs="Arial"/>
        </w:rPr>
        <w:t>Managing risks organizing people oversee project allocate task control scope cost budgeting, time management communicate and which will bring involvement from them as well as complete information to manage the project. In addition, the PM must keep documentation updated in order to have justification for each major action taken for future reference.</w:t>
      </w:r>
    </w:p>
    <w:p w:rsidR="00FE0CEC" w:rsidRPr="00750841" w:rsidRDefault="00FE0CEC" w:rsidP="00FB7A33">
      <w:pPr>
        <w:pStyle w:val="NormalWeb"/>
        <w:spacing w:line="360" w:lineRule="auto"/>
        <w:ind w:firstLine="720"/>
        <w:jc w:val="both"/>
        <w:rPr>
          <w:rFonts w:ascii="Arial" w:hAnsi="Arial" w:cs="Arial"/>
          <w:b/>
        </w:rPr>
      </w:pPr>
      <w:r w:rsidRPr="00750841">
        <w:rPr>
          <w:rFonts w:ascii="Arial" w:hAnsi="Arial" w:cs="Arial"/>
          <w:b/>
        </w:rPr>
        <w:t>System Analyst</w:t>
      </w:r>
    </w:p>
    <w:p w:rsidR="00FE0CEC" w:rsidRPr="00750841" w:rsidRDefault="00FE0CEC" w:rsidP="00A66BF2">
      <w:pPr>
        <w:pStyle w:val="NormalWeb"/>
        <w:spacing w:line="360" w:lineRule="auto"/>
        <w:ind w:left="720" w:firstLine="720"/>
        <w:jc w:val="both"/>
        <w:rPr>
          <w:rFonts w:ascii="Arial" w:hAnsi="Arial" w:cs="Arial"/>
        </w:rPr>
      </w:pPr>
      <w:r w:rsidRPr="00750841">
        <w:rPr>
          <w:rFonts w:ascii="Arial" w:hAnsi="Arial" w:cs="Arial"/>
        </w:rPr>
        <w:t xml:space="preserve">May </w:t>
      </w:r>
      <w:r w:rsidRPr="00750841">
        <w:rPr>
          <w:rFonts w:ascii="Arial" w:hAnsi="Arial" w:cs="Arial"/>
          <w:color w:val="252525"/>
        </w:rPr>
        <w:t>identify, understand and plan for organizational and human impacts of planned systems, and ensure that new technical requirements are properly integrated with existing processes and skill sets, Plan a system flow from the ground up and Interact with internal users and customers to learn and document requirements that are then used to produce business requirements documents.</w:t>
      </w:r>
    </w:p>
    <w:p w:rsidR="00FE0CEC" w:rsidRPr="00750841" w:rsidRDefault="00FE0CEC" w:rsidP="00FB7A33">
      <w:pPr>
        <w:pStyle w:val="NormalWeb"/>
        <w:spacing w:line="360" w:lineRule="auto"/>
        <w:ind w:firstLine="720"/>
        <w:jc w:val="both"/>
        <w:rPr>
          <w:rFonts w:ascii="Arial" w:hAnsi="Arial" w:cs="Arial"/>
          <w:b/>
        </w:rPr>
      </w:pPr>
      <w:r w:rsidRPr="00750841">
        <w:rPr>
          <w:rFonts w:ascii="Arial" w:hAnsi="Arial" w:cs="Arial"/>
          <w:b/>
        </w:rPr>
        <w:t>The Business Analyst</w:t>
      </w:r>
    </w:p>
    <w:p w:rsidR="00FE0CEC" w:rsidRPr="00750841" w:rsidRDefault="00FE0CEC" w:rsidP="00A66BF2">
      <w:pPr>
        <w:pStyle w:val="NormalWeb"/>
        <w:spacing w:line="360" w:lineRule="auto"/>
        <w:ind w:left="720" w:firstLine="720"/>
        <w:jc w:val="both"/>
        <w:rPr>
          <w:rFonts w:ascii="Arial" w:hAnsi="Arial" w:cs="Arial"/>
        </w:rPr>
      </w:pPr>
      <w:r>
        <w:rPr>
          <w:rFonts w:ascii="Arial" w:hAnsi="Arial" w:cs="Arial"/>
        </w:rPr>
        <w:t>W</w:t>
      </w:r>
      <w:r w:rsidRPr="00750841">
        <w:rPr>
          <w:rFonts w:ascii="Arial" w:hAnsi="Arial" w:cs="Arial"/>
        </w:rPr>
        <w:t>ill be the one who will communicate with the client and attending the meetings with them and negotiate about the changes that the client might be requested to the development team.</w:t>
      </w:r>
    </w:p>
    <w:p w:rsidR="00FE0CEC" w:rsidRPr="00750841" w:rsidRDefault="00FE0CEC" w:rsidP="00FB7A33">
      <w:pPr>
        <w:pStyle w:val="NormalWeb"/>
        <w:spacing w:line="360" w:lineRule="auto"/>
        <w:ind w:firstLine="720"/>
        <w:jc w:val="both"/>
        <w:rPr>
          <w:rFonts w:ascii="Arial" w:hAnsi="Arial" w:cs="Arial"/>
          <w:b/>
        </w:rPr>
      </w:pPr>
      <w:r w:rsidRPr="00750841">
        <w:rPr>
          <w:rFonts w:ascii="Arial" w:hAnsi="Arial" w:cs="Arial"/>
          <w:b/>
        </w:rPr>
        <w:t>The Document Specialist</w:t>
      </w:r>
    </w:p>
    <w:p w:rsidR="00FE0CEC" w:rsidRPr="00750841" w:rsidRDefault="00FE0CEC" w:rsidP="00A66BF2">
      <w:pPr>
        <w:pStyle w:val="NormalWeb"/>
        <w:spacing w:line="360" w:lineRule="auto"/>
        <w:ind w:left="720" w:firstLine="720"/>
        <w:jc w:val="both"/>
        <w:rPr>
          <w:rFonts w:ascii="Arial" w:hAnsi="Arial" w:cs="Arial"/>
        </w:rPr>
      </w:pPr>
      <w:r>
        <w:rPr>
          <w:rFonts w:ascii="Arial" w:hAnsi="Arial" w:cs="Arial"/>
        </w:rPr>
        <w:lastRenderedPageBreak/>
        <w:t>W</w:t>
      </w:r>
      <w:r w:rsidRPr="00750841">
        <w:rPr>
          <w:rFonts w:ascii="Arial" w:hAnsi="Arial" w:cs="Arial"/>
        </w:rPr>
        <w:t>ill be the one who document every changes and updates regarding with the software development and right down all the corrections to the documents.</w:t>
      </w:r>
    </w:p>
    <w:p w:rsidR="00FE0CEC" w:rsidRPr="00750841" w:rsidRDefault="00FE0CEC" w:rsidP="00FB7A33">
      <w:pPr>
        <w:pStyle w:val="NormalWeb"/>
        <w:spacing w:line="360" w:lineRule="auto"/>
        <w:ind w:firstLine="720"/>
        <w:jc w:val="both"/>
        <w:rPr>
          <w:rFonts w:ascii="Arial" w:hAnsi="Arial" w:cs="Arial"/>
          <w:b/>
        </w:rPr>
      </w:pPr>
      <w:r w:rsidRPr="00750841">
        <w:rPr>
          <w:rFonts w:ascii="Arial" w:hAnsi="Arial" w:cs="Arial"/>
          <w:b/>
        </w:rPr>
        <w:t>The Lead Programmer</w:t>
      </w:r>
    </w:p>
    <w:p w:rsidR="00FE0CEC" w:rsidRPr="00750841" w:rsidRDefault="00FE0CEC" w:rsidP="00A66BF2">
      <w:pPr>
        <w:pStyle w:val="NormalWeb"/>
        <w:spacing w:line="360" w:lineRule="auto"/>
        <w:ind w:left="720" w:firstLine="720"/>
        <w:jc w:val="both"/>
        <w:rPr>
          <w:rFonts w:ascii="Arial" w:hAnsi="Arial" w:cs="Arial"/>
        </w:rPr>
      </w:pPr>
      <w:r>
        <w:rPr>
          <w:rFonts w:ascii="Arial" w:hAnsi="Arial" w:cs="Arial"/>
        </w:rPr>
        <w:t>W</w:t>
      </w:r>
      <w:r w:rsidR="000F49A6">
        <w:rPr>
          <w:rFonts w:ascii="Arial" w:hAnsi="Arial" w:cs="Arial"/>
        </w:rPr>
        <w:t>ill be the one who assigns</w:t>
      </w:r>
      <w:r w:rsidRPr="00750841">
        <w:rPr>
          <w:rFonts w:ascii="Arial" w:hAnsi="Arial" w:cs="Arial"/>
        </w:rPr>
        <w:t xml:space="preserve"> for designing and coding of the programs during the software development phase. It is his/her responsibility for developing the software and revise the software when there are changes just to make sure that the software hits the objective and assess with the quality of the software.</w:t>
      </w:r>
    </w:p>
    <w:p w:rsidR="00FE0CEC" w:rsidRPr="00750841" w:rsidRDefault="00FE0CEC" w:rsidP="00A66BF2">
      <w:pPr>
        <w:pStyle w:val="NormalWeb"/>
        <w:spacing w:line="360" w:lineRule="auto"/>
        <w:jc w:val="both"/>
        <w:rPr>
          <w:rFonts w:ascii="Arial" w:hAnsi="Arial" w:cs="Arial"/>
        </w:rPr>
      </w:pPr>
      <w:r w:rsidRPr="00750841">
        <w:rPr>
          <w:rFonts w:ascii="Arial" w:hAnsi="Arial" w:cs="Arial"/>
          <w:b/>
          <w:bCs/>
        </w:rPr>
        <w:t>4.3 Data Collection and Valuation</w:t>
      </w:r>
    </w:p>
    <w:p w:rsidR="00FE0CEC" w:rsidRPr="00750841" w:rsidRDefault="00FE0CEC" w:rsidP="00A66BF2">
      <w:pPr>
        <w:pStyle w:val="NormalWeb"/>
        <w:spacing w:line="360" w:lineRule="auto"/>
        <w:ind w:left="720" w:firstLine="720"/>
        <w:jc w:val="both"/>
        <w:rPr>
          <w:rFonts w:ascii="Arial" w:hAnsi="Arial" w:cs="Arial"/>
        </w:rPr>
      </w:pPr>
      <w:r w:rsidRPr="00750841">
        <w:rPr>
          <w:rFonts w:ascii="Arial" w:hAnsi="Arial" w:cs="Arial"/>
        </w:rPr>
        <w:t>During the planning phase of the proponents, general meeting has been conducted from time to time to come up a good strategy and procedure to work with. Every task has been given to each of the team member and it has a corresponding deadline. The planning phase has been discussed within the project team members, collection of ideas, brainstorming and then finalizes the scheduling.</w:t>
      </w:r>
    </w:p>
    <w:p w:rsidR="00FE0CEC" w:rsidRPr="00750841" w:rsidRDefault="00FE0CEC" w:rsidP="00A66BF2">
      <w:pPr>
        <w:pStyle w:val="NormalWeb"/>
        <w:spacing w:line="360" w:lineRule="auto"/>
        <w:jc w:val="both"/>
        <w:rPr>
          <w:rFonts w:ascii="Arial" w:hAnsi="Arial" w:cs="Arial"/>
        </w:rPr>
      </w:pPr>
    </w:p>
    <w:p w:rsidR="00FE0CEC" w:rsidRPr="00750841" w:rsidRDefault="00FE0CEC" w:rsidP="00A66BF2">
      <w:pPr>
        <w:pStyle w:val="NormalWeb"/>
        <w:spacing w:line="360" w:lineRule="auto"/>
        <w:jc w:val="both"/>
        <w:rPr>
          <w:rFonts w:ascii="Arial" w:hAnsi="Arial" w:cs="Arial"/>
        </w:rPr>
      </w:pPr>
      <w:r w:rsidRPr="00750841">
        <w:rPr>
          <w:rFonts w:ascii="Arial" w:hAnsi="Arial" w:cs="Arial"/>
          <w:b/>
          <w:bCs/>
        </w:rPr>
        <w:t>4.4 Statis</w:t>
      </w:r>
      <w:r>
        <w:rPr>
          <w:rFonts w:ascii="Arial" w:hAnsi="Arial" w:cs="Arial"/>
          <w:b/>
          <w:bCs/>
        </w:rPr>
        <w:t>ti</w:t>
      </w:r>
      <w:r w:rsidRPr="00750841">
        <w:rPr>
          <w:rFonts w:ascii="Arial" w:hAnsi="Arial" w:cs="Arial"/>
          <w:b/>
          <w:bCs/>
        </w:rPr>
        <w:t>cal SQA</w:t>
      </w:r>
    </w:p>
    <w:p w:rsidR="00FE0CEC" w:rsidRPr="00750841" w:rsidRDefault="00FE0CEC" w:rsidP="00A66BF2">
      <w:pPr>
        <w:pStyle w:val="NormalWeb"/>
        <w:spacing w:line="360" w:lineRule="auto"/>
        <w:ind w:left="360" w:firstLine="360"/>
        <w:jc w:val="both"/>
        <w:rPr>
          <w:rFonts w:ascii="Arial" w:hAnsi="Arial" w:cs="Arial"/>
        </w:rPr>
      </w:pPr>
      <w:r w:rsidRPr="00750841">
        <w:rPr>
          <w:rFonts w:ascii="Arial" w:hAnsi="Arial" w:cs="Arial"/>
        </w:rPr>
        <w:t>Statis</w:t>
      </w:r>
      <w:r>
        <w:rPr>
          <w:rFonts w:ascii="Arial" w:hAnsi="Arial" w:cs="Arial"/>
        </w:rPr>
        <w:t>ti</w:t>
      </w:r>
      <w:r w:rsidRPr="00750841">
        <w:rPr>
          <w:rFonts w:ascii="Arial" w:hAnsi="Arial" w:cs="Arial"/>
        </w:rPr>
        <w:t xml:space="preserve">cal quality assurance reflects a growing trend throughout </w:t>
      </w:r>
      <w:r>
        <w:rPr>
          <w:rFonts w:ascii="Arial" w:hAnsi="Arial" w:cs="Arial"/>
        </w:rPr>
        <w:t>industry to become more quantitati</w:t>
      </w:r>
      <w:r w:rsidRPr="00750841">
        <w:rPr>
          <w:rFonts w:ascii="Arial" w:hAnsi="Arial" w:cs="Arial"/>
        </w:rPr>
        <w:t>ve about quality. For software, Stati</w:t>
      </w:r>
      <w:r>
        <w:rPr>
          <w:rFonts w:ascii="Arial" w:hAnsi="Arial" w:cs="Arial"/>
        </w:rPr>
        <w:t>st</w:t>
      </w:r>
      <w:r w:rsidRPr="00750841">
        <w:rPr>
          <w:rFonts w:ascii="Arial" w:hAnsi="Arial" w:cs="Arial"/>
        </w:rPr>
        <w:t>ical quality assurance implies the following steps.</w:t>
      </w:r>
    </w:p>
    <w:p w:rsidR="00FE0CEC" w:rsidRPr="00750841" w:rsidRDefault="00FE0CEC" w:rsidP="00FE36F5">
      <w:pPr>
        <w:pStyle w:val="NormalWeb"/>
        <w:numPr>
          <w:ilvl w:val="0"/>
          <w:numId w:val="38"/>
        </w:numPr>
        <w:spacing w:line="360" w:lineRule="auto"/>
        <w:jc w:val="both"/>
        <w:rPr>
          <w:rFonts w:ascii="Arial" w:hAnsi="Arial" w:cs="Arial"/>
        </w:rPr>
      </w:pPr>
      <w:r w:rsidRPr="00750841">
        <w:rPr>
          <w:rFonts w:ascii="Arial" w:hAnsi="Arial" w:cs="Arial"/>
        </w:rPr>
        <w:t>Information about software defects is collected and categorized.</w:t>
      </w:r>
    </w:p>
    <w:p w:rsidR="00FE0CEC" w:rsidRDefault="00FE0CEC" w:rsidP="00FE36F5">
      <w:pPr>
        <w:pStyle w:val="NormalWeb"/>
        <w:numPr>
          <w:ilvl w:val="0"/>
          <w:numId w:val="38"/>
        </w:numPr>
        <w:spacing w:line="360" w:lineRule="auto"/>
        <w:jc w:val="both"/>
        <w:rPr>
          <w:rFonts w:ascii="Arial" w:hAnsi="Arial" w:cs="Arial"/>
        </w:rPr>
      </w:pPr>
      <w:r w:rsidRPr="00750841">
        <w:rPr>
          <w:rFonts w:ascii="Arial" w:hAnsi="Arial" w:cs="Arial"/>
        </w:rPr>
        <w:t>An attempt is made to trace each defect it its underlying cause</w:t>
      </w:r>
    </w:p>
    <w:p w:rsidR="00907859" w:rsidRDefault="00907859" w:rsidP="00907859">
      <w:pPr>
        <w:pStyle w:val="NormalWeb"/>
        <w:spacing w:line="360" w:lineRule="auto"/>
        <w:ind w:left="720"/>
        <w:jc w:val="both"/>
        <w:rPr>
          <w:rFonts w:ascii="Arial" w:hAnsi="Arial" w:cs="Arial"/>
        </w:rPr>
      </w:pPr>
    </w:p>
    <w:p w:rsidR="00FB7A33" w:rsidRDefault="00FB7A33" w:rsidP="00907859">
      <w:pPr>
        <w:pStyle w:val="NormalWeb"/>
        <w:spacing w:line="360" w:lineRule="auto"/>
        <w:ind w:left="720"/>
        <w:jc w:val="both"/>
        <w:rPr>
          <w:rFonts w:ascii="Arial" w:hAnsi="Arial" w:cs="Arial"/>
        </w:rPr>
      </w:pPr>
    </w:p>
    <w:p w:rsidR="00FB7A33" w:rsidRPr="00907859" w:rsidRDefault="00FB7A33" w:rsidP="00907859">
      <w:pPr>
        <w:pStyle w:val="NormalWeb"/>
        <w:spacing w:line="360" w:lineRule="auto"/>
        <w:ind w:left="720"/>
        <w:jc w:val="both"/>
        <w:rPr>
          <w:rFonts w:ascii="Arial" w:hAnsi="Arial" w:cs="Arial"/>
        </w:rPr>
      </w:pPr>
    </w:p>
    <w:p w:rsidR="00FE0CEC" w:rsidRPr="00750841" w:rsidRDefault="00FE0CEC" w:rsidP="00A66BF2">
      <w:pPr>
        <w:pStyle w:val="NormalWeb"/>
        <w:spacing w:line="360" w:lineRule="auto"/>
        <w:ind w:left="1080"/>
        <w:jc w:val="both"/>
        <w:rPr>
          <w:rFonts w:ascii="Arial" w:hAnsi="Arial" w:cs="Arial"/>
        </w:rPr>
      </w:pPr>
      <w:r w:rsidRPr="00750841">
        <w:rPr>
          <w:rFonts w:ascii="Arial" w:hAnsi="Arial" w:cs="Arial"/>
          <w:b/>
          <w:bCs/>
        </w:rPr>
        <w:lastRenderedPageBreak/>
        <w:t>5.0 Software Process Improvement Activities</w:t>
      </w:r>
    </w:p>
    <w:p w:rsidR="00FE0CEC" w:rsidRPr="00750841" w:rsidRDefault="00FE0CEC" w:rsidP="00A66BF2">
      <w:pPr>
        <w:pStyle w:val="NormalWeb"/>
        <w:spacing w:line="360" w:lineRule="auto"/>
        <w:ind w:left="720" w:firstLine="720"/>
        <w:jc w:val="both"/>
        <w:rPr>
          <w:rFonts w:ascii="Arial" w:hAnsi="Arial" w:cs="Arial"/>
        </w:rPr>
      </w:pPr>
      <w:r w:rsidRPr="00750841">
        <w:rPr>
          <w:rFonts w:ascii="Arial" w:hAnsi="Arial" w:cs="Arial"/>
          <w:b/>
          <w:bCs/>
        </w:rPr>
        <w:t>5.1Goal and Object of SPI</w:t>
      </w:r>
    </w:p>
    <w:p w:rsidR="00FE0CEC" w:rsidRPr="00750841" w:rsidRDefault="00FE0CEC" w:rsidP="00A66BF2">
      <w:pPr>
        <w:pStyle w:val="NormalWeb"/>
        <w:spacing w:before="0" w:beforeAutospacing="0" w:after="0" w:afterAutospacing="0" w:line="360" w:lineRule="auto"/>
        <w:ind w:left="1440" w:firstLine="720"/>
        <w:jc w:val="both"/>
        <w:rPr>
          <w:rFonts w:ascii="Arial" w:hAnsi="Arial" w:cs="Arial"/>
        </w:rPr>
      </w:pPr>
      <w:r w:rsidRPr="00750841">
        <w:rPr>
          <w:rFonts w:ascii="Arial" w:hAnsi="Arial" w:cs="Arial"/>
        </w:rPr>
        <w:t>A distinction can be made between structures, objectives, functions, processes, outputs, and outcomes of SPIs. Objectives may be</w:t>
      </w:r>
    </w:p>
    <w:p w:rsidR="00FE0CEC" w:rsidRPr="00750841" w:rsidRDefault="00FE0CEC" w:rsidP="00A66BF2">
      <w:pPr>
        <w:pStyle w:val="NormalWeb"/>
        <w:spacing w:before="0" w:beforeAutospacing="0" w:after="0" w:afterAutospacing="0" w:line="360" w:lineRule="auto"/>
        <w:ind w:left="1440"/>
        <w:jc w:val="both"/>
        <w:rPr>
          <w:rFonts w:ascii="Arial" w:hAnsi="Arial" w:cs="Arial"/>
        </w:rPr>
      </w:pPr>
      <w:r w:rsidRPr="00750841">
        <w:rPr>
          <w:rFonts w:ascii="Arial" w:hAnsi="Arial" w:cs="Arial"/>
        </w:rPr>
        <w:t>Flexible, and in some cases participants may not agree on</w:t>
      </w:r>
    </w:p>
    <w:p w:rsidR="00FE0CEC" w:rsidRPr="00750841" w:rsidRDefault="00FE0CEC" w:rsidP="00A66BF2">
      <w:pPr>
        <w:pStyle w:val="NormalWeb"/>
        <w:spacing w:before="0" w:beforeAutospacing="0" w:after="0" w:afterAutospacing="0" w:line="360" w:lineRule="auto"/>
        <w:ind w:left="1440"/>
        <w:jc w:val="both"/>
        <w:rPr>
          <w:rFonts w:ascii="Arial" w:hAnsi="Arial" w:cs="Arial"/>
        </w:rPr>
      </w:pPr>
      <w:r w:rsidRPr="00750841">
        <w:rPr>
          <w:rFonts w:ascii="Arial" w:hAnsi="Arial" w:cs="Arial"/>
        </w:rPr>
        <w:t>Details, or may have conflicting goals or hidden activity.</w:t>
      </w:r>
    </w:p>
    <w:p w:rsidR="00FE0CEC" w:rsidRPr="00750841" w:rsidRDefault="00FE0CEC" w:rsidP="00A66BF2">
      <w:pPr>
        <w:pStyle w:val="NormalWeb"/>
        <w:spacing w:line="360" w:lineRule="auto"/>
        <w:ind w:left="720" w:firstLine="720"/>
        <w:jc w:val="both"/>
        <w:rPr>
          <w:rFonts w:ascii="Arial" w:hAnsi="Arial" w:cs="Arial"/>
        </w:rPr>
      </w:pPr>
      <w:r w:rsidRPr="00750841">
        <w:rPr>
          <w:rFonts w:ascii="Arial" w:hAnsi="Arial" w:cs="Arial"/>
        </w:rPr>
        <w:t>Here are some of the goals of SPI:</w:t>
      </w:r>
    </w:p>
    <w:p w:rsidR="00FE0CEC" w:rsidRPr="00750841" w:rsidRDefault="00FE0CEC" w:rsidP="00A66BF2">
      <w:pPr>
        <w:pStyle w:val="NormalWeb"/>
        <w:spacing w:line="360" w:lineRule="auto"/>
        <w:ind w:left="720" w:firstLine="720"/>
        <w:jc w:val="both"/>
        <w:rPr>
          <w:rFonts w:ascii="Arial" w:hAnsi="Arial" w:cs="Arial"/>
        </w:rPr>
      </w:pPr>
      <w:r w:rsidRPr="00750841">
        <w:rPr>
          <w:rFonts w:ascii="Arial" w:hAnsi="Arial" w:cs="Arial"/>
        </w:rPr>
        <w:t>1. All errors and defects are categorized by origin.</w:t>
      </w:r>
    </w:p>
    <w:p w:rsidR="00FE0CEC" w:rsidRPr="00750841" w:rsidRDefault="00FE0CEC" w:rsidP="00A66BF2">
      <w:pPr>
        <w:pStyle w:val="NormalWeb"/>
        <w:spacing w:line="360" w:lineRule="auto"/>
        <w:ind w:left="720" w:firstLine="720"/>
        <w:jc w:val="both"/>
        <w:rPr>
          <w:rFonts w:ascii="Arial" w:hAnsi="Arial" w:cs="Arial"/>
        </w:rPr>
      </w:pPr>
      <w:r w:rsidRPr="00750841">
        <w:rPr>
          <w:rFonts w:ascii="Arial" w:hAnsi="Arial" w:cs="Arial"/>
        </w:rPr>
        <w:t>2. The cost to correct each error and defect is recorded.</w:t>
      </w:r>
    </w:p>
    <w:p w:rsidR="00FE0CEC" w:rsidRPr="00750841" w:rsidRDefault="00FE0CEC" w:rsidP="00A66BF2">
      <w:pPr>
        <w:pStyle w:val="NormalWeb"/>
        <w:spacing w:line="360" w:lineRule="auto"/>
        <w:ind w:left="1440"/>
        <w:jc w:val="both"/>
        <w:rPr>
          <w:rFonts w:ascii="Arial" w:hAnsi="Arial" w:cs="Arial"/>
        </w:rPr>
      </w:pPr>
      <w:r w:rsidRPr="00750841">
        <w:rPr>
          <w:rFonts w:ascii="Arial" w:hAnsi="Arial" w:cs="Arial"/>
        </w:rPr>
        <w:t>3. The number of errors and defects in each category are counted and ordered in depending order.</w:t>
      </w:r>
    </w:p>
    <w:p w:rsidR="00FE0CEC" w:rsidRPr="00750841" w:rsidRDefault="00FE0CEC" w:rsidP="00A66BF2">
      <w:pPr>
        <w:pStyle w:val="NormalWeb"/>
        <w:spacing w:line="360" w:lineRule="auto"/>
        <w:ind w:left="720" w:firstLine="720"/>
        <w:jc w:val="both"/>
        <w:rPr>
          <w:rFonts w:ascii="Arial" w:hAnsi="Arial" w:cs="Arial"/>
        </w:rPr>
      </w:pPr>
      <w:r w:rsidRPr="00750841">
        <w:rPr>
          <w:rFonts w:ascii="Arial" w:hAnsi="Arial" w:cs="Arial"/>
        </w:rPr>
        <w:t>4. The overall cost of errors and defects in each category is computed.</w:t>
      </w:r>
    </w:p>
    <w:p w:rsidR="00FE0CEC" w:rsidRPr="00750841" w:rsidRDefault="00FE0CEC" w:rsidP="00A66BF2">
      <w:pPr>
        <w:pStyle w:val="NormalWeb"/>
        <w:spacing w:line="360" w:lineRule="auto"/>
        <w:ind w:left="1440"/>
        <w:jc w:val="both"/>
        <w:rPr>
          <w:rFonts w:ascii="Arial" w:hAnsi="Arial" w:cs="Arial"/>
        </w:rPr>
      </w:pPr>
      <w:r w:rsidRPr="00750841">
        <w:rPr>
          <w:rFonts w:ascii="Arial" w:hAnsi="Arial" w:cs="Arial"/>
        </w:rPr>
        <w:t>5. Resultant data are analyzed to uncover the categories that result in highest cost to the organization.</w:t>
      </w:r>
    </w:p>
    <w:p w:rsidR="00FE0CEC" w:rsidRPr="00750841" w:rsidRDefault="00FE0CEC" w:rsidP="00A66BF2">
      <w:pPr>
        <w:pStyle w:val="NormalWeb"/>
        <w:spacing w:line="360" w:lineRule="auto"/>
        <w:ind w:left="1440"/>
        <w:jc w:val="both"/>
        <w:rPr>
          <w:rFonts w:ascii="Arial" w:hAnsi="Arial" w:cs="Arial"/>
        </w:rPr>
      </w:pPr>
      <w:r w:rsidRPr="00750841">
        <w:rPr>
          <w:rFonts w:ascii="Arial" w:hAnsi="Arial" w:cs="Arial"/>
        </w:rPr>
        <w:t>6. Plans are develop to modify the process with the intent of eliminating (or reducing the frequency of occurrence of) the class of errors and defects that is most costly.</w:t>
      </w:r>
    </w:p>
    <w:p w:rsidR="00FE0CEC" w:rsidRDefault="00FE0CEC" w:rsidP="00A66BF2">
      <w:pPr>
        <w:spacing w:line="360" w:lineRule="auto"/>
        <w:jc w:val="both"/>
        <w:rPr>
          <w:rFonts w:ascii="Arial" w:hAnsi="Arial" w:cs="Arial"/>
          <w:sz w:val="24"/>
          <w:szCs w:val="24"/>
        </w:rPr>
      </w:pPr>
    </w:p>
    <w:p w:rsidR="00FB7A33" w:rsidRDefault="00FB7A33" w:rsidP="00A66BF2">
      <w:pPr>
        <w:spacing w:line="360" w:lineRule="auto"/>
        <w:jc w:val="both"/>
        <w:rPr>
          <w:rFonts w:ascii="Arial" w:hAnsi="Arial" w:cs="Arial"/>
          <w:sz w:val="24"/>
          <w:szCs w:val="24"/>
        </w:rPr>
      </w:pPr>
    </w:p>
    <w:p w:rsidR="00FB7A33" w:rsidRDefault="00FB7A33" w:rsidP="00A66BF2">
      <w:pPr>
        <w:spacing w:line="360" w:lineRule="auto"/>
        <w:jc w:val="both"/>
        <w:rPr>
          <w:rFonts w:ascii="Arial" w:hAnsi="Arial" w:cs="Arial"/>
          <w:sz w:val="24"/>
          <w:szCs w:val="24"/>
        </w:rPr>
      </w:pPr>
    </w:p>
    <w:p w:rsidR="00FB7A33" w:rsidRDefault="00FB7A33" w:rsidP="00A66BF2">
      <w:pPr>
        <w:spacing w:line="360" w:lineRule="auto"/>
        <w:jc w:val="both"/>
        <w:rPr>
          <w:rFonts w:ascii="Arial" w:hAnsi="Arial" w:cs="Arial"/>
          <w:sz w:val="24"/>
          <w:szCs w:val="24"/>
        </w:rPr>
      </w:pPr>
    </w:p>
    <w:p w:rsidR="00A11844" w:rsidRDefault="00A11844" w:rsidP="00A66BF2">
      <w:pPr>
        <w:spacing w:line="360" w:lineRule="auto"/>
        <w:jc w:val="both"/>
        <w:rPr>
          <w:rFonts w:ascii="Arial" w:hAnsi="Arial" w:cs="Arial"/>
          <w:sz w:val="24"/>
          <w:szCs w:val="24"/>
        </w:rPr>
      </w:pPr>
    </w:p>
    <w:p w:rsidR="00A11844" w:rsidRPr="001D4D9F" w:rsidRDefault="00A11844" w:rsidP="00A66BF2">
      <w:pPr>
        <w:pStyle w:val="NormalWeb"/>
        <w:spacing w:line="360" w:lineRule="auto"/>
        <w:jc w:val="both"/>
        <w:rPr>
          <w:rFonts w:ascii="Arial" w:hAnsi="Arial" w:cs="Arial"/>
          <w:b/>
        </w:rPr>
      </w:pPr>
      <w:r w:rsidRPr="001D4D9F">
        <w:rPr>
          <w:rFonts w:ascii="Arial" w:hAnsi="Arial" w:cs="Arial"/>
          <w:b/>
        </w:rPr>
        <w:lastRenderedPageBreak/>
        <w:t>System Requirements Specification</w:t>
      </w:r>
    </w:p>
    <w:p w:rsidR="00A11844" w:rsidRPr="001D4D9F" w:rsidRDefault="00A11844" w:rsidP="00FE36F5">
      <w:pPr>
        <w:pStyle w:val="NormalWeb"/>
        <w:numPr>
          <w:ilvl w:val="0"/>
          <w:numId w:val="46"/>
        </w:numPr>
        <w:spacing w:line="360" w:lineRule="auto"/>
        <w:jc w:val="both"/>
        <w:rPr>
          <w:rFonts w:ascii="Arial" w:hAnsi="Arial" w:cs="Arial"/>
          <w:b/>
        </w:rPr>
      </w:pPr>
      <w:r w:rsidRPr="001D4D9F">
        <w:rPr>
          <w:rFonts w:ascii="Arial" w:hAnsi="Arial" w:cs="Arial"/>
          <w:b/>
          <w:color w:val="030303"/>
        </w:rPr>
        <w:t>Introduction</w:t>
      </w:r>
    </w:p>
    <w:p w:rsidR="00A11844" w:rsidRPr="001D4D9F" w:rsidRDefault="00A11844" w:rsidP="00A66BF2">
      <w:pPr>
        <w:pStyle w:val="NormalWeb"/>
        <w:spacing w:line="360" w:lineRule="auto"/>
        <w:ind w:left="720" w:firstLine="720"/>
        <w:jc w:val="both"/>
        <w:rPr>
          <w:rFonts w:ascii="Arial" w:hAnsi="Arial" w:cs="Arial"/>
        </w:rPr>
      </w:pPr>
      <w:r w:rsidRPr="001D4D9F">
        <w:rPr>
          <w:rFonts w:ascii="Arial" w:hAnsi="Arial" w:cs="Arial"/>
        </w:rPr>
        <w:t xml:space="preserve">Computer has the great impact on accountants in the terms of payroll processing, this proposed payroll system will not only resolve difficult problems in calculating process, but also provide fast and convenient performance. Payroll can be done with the guide of the program, just by having all employees’ information like name working hour, deductions, etc. Information like also allows the monthly payroll schedule. Payroll consists of the process by which a business pays its employees for work performed during a specific period. A payroll system allows businesses to follow a set series of processes in order to make timely, correct payments incompliance with government regulations. </w:t>
      </w:r>
    </w:p>
    <w:p w:rsidR="00A11844" w:rsidRPr="001D4D9F" w:rsidRDefault="00A11844" w:rsidP="00A66BF2">
      <w:pPr>
        <w:pStyle w:val="NormalWeb"/>
        <w:spacing w:line="360" w:lineRule="auto"/>
        <w:ind w:left="720" w:firstLine="720"/>
        <w:jc w:val="both"/>
        <w:rPr>
          <w:rFonts w:ascii="Arial" w:hAnsi="Arial" w:cs="Arial"/>
        </w:rPr>
      </w:pPr>
      <w:r w:rsidRPr="001D4D9F">
        <w:rPr>
          <w:rFonts w:ascii="Arial" w:hAnsi="Arial" w:cs="Arial"/>
        </w:rPr>
        <w:t>The payroll process typically includes calculating employee pay, recording payroll transactions and determining and paying payroll taxes. A company must have in place a timekeeping system that accurately reflects the hours put in by non exempt employees as well as the regular salary payments for exempt workers. Employers typically withhold federal income tax from employee earnings; at the end of the year, they must report all wages, tips and other compensation paid. Companies also must withhold Social Security System and Medicare contributions from employees' wages and pay a matching amount.</w:t>
      </w:r>
    </w:p>
    <w:p w:rsidR="00A11844" w:rsidRPr="001D4D9F" w:rsidRDefault="00A11844" w:rsidP="00A66BF2">
      <w:pPr>
        <w:pStyle w:val="NormalWeb"/>
        <w:spacing w:line="360" w:lineRule="auto"/>
        <w:ind w:left="720" w:firstLine="720"/>
        <w:jc w:val="both"/>
        <w:rPr>
          <w:rFonts w:ascii="Arial" w:hAnsi="Arial" w:cs="Arial"/>
        </w:rPr>
      </w:pPr>
      <w:r w:rsidRPr="001D4D9F">
        <w:rPr>
          <w:rFonts w:ascii="Arial" w:hAnsi="Arial" w:cs="Arial"/>
        </w:rPr>
        <w:t>As the student of Information Technology I have asked with building a new payroll system to replace the existing system which is hopelessly out of date. As a proponents needs a new system to allow client and employees to record daily time record information and automatically generate paychecks and pay slip based on the number of hours worked.</w:t>
      </w:r>
    </w:p>
    <w:p w:rsidR="00A11844" w:rsidRDefault="00A11844" w:rsidP="00A66BF2">
      <w:pPr>
        <w:spacing w:line="360" w:lineRule="auto"/>
        <w:jc w:val="both"/>
        <w:rPr>
          <w:rFonts w:ascii="Arial" w:hAnsi="Arial" w:cs="Arial"/>
          <w:sz w:val="24"/>
          <w:szCs w:val="24"/>
        </w:rPr>
      </w:pPr>
    </w:p>
    <w:p w:rsidR="00A11844" w:rsidRDefault="00A11844" w:rsidP="00A66BF2">
      <w:pPr>
        <w:spacing w:line="360" w:lineRule="auto"/>
        <w:jc w:val="both"/>
        <w:rPr>
          <w:rFonts w:ascii="Arial" w:hAnsi="Arial" w:cs="Arial"/>
          <w:sz w:val="24"/>
          <w:szCs w:val="24"/>
        </w:rPr>
      </w:pPr>
    </w:p>
    <w:p w:rsidR="00A11844" w:rsidRPr="001D4D9F" w:rsidRDefault="00A11844" w:rsidP="00A66BF2">
      <w:pPr>
        <w:spacing w:line="360" w:lineRule="auto"/>
        <w:jc w:val="both"/>
        <w:rPr>
          <w:rFonts w:ascii="Arial" w:hAnsi="Arial" w:cs="Arial"/>
          <w:sz w:val="24"/>
          <w:szCs w:val="24"/>
        </w:rPr>
      </w:pPr>
    </w:p>
    <w:p w:rsidR="00A11844" w:rsidRPr="001D4D9F" w:rsidRDefault="00A11844" w:rsidP="00A66BF2">
      <w:pPr>
        <w:pStyle w:val="NormalWeb"/>
        <w:spacing w:line="360" w:lineRule="auto"/>
        <w:jc w:val="both"/>
        <w:rPr>
          <w:rFonts w:ascii="Arial" w:hAnsi="Arial" w:cs="Arial"/>
        </w:rPr>
      </w:pPr>
      <w:r w:rsidRPr="001D4D9F">
        <w:rPr>
          <w:rFonts w:ascii="Arial" w:hAnsi="Arial" w:cs="Arial"/>
          <w:b/>
          <w:bCs/>
          <w:color w:val="030303"/>
        </w:rPr>
        <w:lastRenderedPageBreak/>
        <w:t>1.1 Goals and Objectives</w:t>
      </w:r>
    </w:p>
    <w:p w:rsidR="00A11844" w:rsidRPr="001D4D9F" w:rsidRDefault="00A11844" w:rsidP="00A66BF2">
      <w:pPr>
        <w:pStyle w:val="NormalWeb"/>
        <w:spacing w:line="360" w:lineRule="auto"/>
        <w:ind w:left="720" w:firstLine="720"/>
        <w:jc w:val="both"/>
        <w:rPr>
          <w:rFonts w:ascii="Arial" w:hAnsi="Arial" w:cs="Arial"/>
          <w:color w:val="000000"/>
        </w:rPr>
      </w:pPr>
      <w:r w:rsidRPr="001D4D9F">
        <w:rPr>
          <w:rFonts w:ascii="Arial" w:hAnsi="Arial" w:cs="Arial"/>
          <w:color w:val="000000"/>
        </w:rPr>
        <w:t>As the student of Information Technology As a proponent I have asked with building a new Payroll Management System to replace the existing system which is hopelessly out of date. As a proponents needs a new system to allow client and employees to record daily time record information and automatically generate paychecks and pay slip based on the number of hours worked.</w:t>
      </w:r>
    </w:p>
    <w:p w:rsidR="00A11844" w:rsidRPr="001D4D9F" w:rsidRDefault="00A11844" w:rsidP="00A66BF2">
      <w:pPr>
        <w:pStyle w:val="NormalWeb"/>
        <w:spacing w:line="360" w:lineRule="auto"/>
        <w:jc w:val="both"/>
        <w:rPr>
          <w:rFonts w:ascii="Arial" w:hAnsi="Arial" w:cs="Arial"/>
          <w:b/>
        </w:rPr>
      </w:pPr>
    </w:p>
    <w:p w:rsidR="00A11844" w:rsidRPr="001D4D9F" w:rsidRDefault="00A11844" w:rsidP="00A66BF2">
      <w:pPr>
        <w:pStyle w:val="NormalWeb"/>
        <w:spacing w:line="360" w:lineRule="auto"/>
        <w:jc w:val="both"/>
        <w:rPr>
          <w:rFonts w:ascii="Arial" w:hAnsi="Arial" w:cs="Arial"/>
        </w:rPr>
      </w:pPr>
      <w:r w:rsidRPr="001D4D9F">
        <w:rPr>
          <w:rFonts w:ascii="Arial" w:hAnsi="Arial" w:cs="Arial"/>
          <w:b/>
        </w:rPr>
        <w:t>1.2</w:t>
      </w:r>
      <w:r w:rsidRPr="001D4D9F">
        <w:rPr>
          <w:rFonts w:ascii="Arial" w:hAnsi="Arial" w:cs="Arial"/>
          <w:b/>
          <w:color w:val="000000"/>
        </w:rPr>
        <w:t xml:space="preserve"> </w:t>
      </w:r>
      <w:r w:rsidRPr="001D4D9F">
        <w:rPr>
          <w:rFonts w:ascii="Arial" w:hAnsi="Arial" w:cs="Arial"/>
          <w:b/>
          <w:bCs/>
          <w:color w:val="000000"/>
        </w:rPr>
        <w:t>Statement of the Scope:</w:t>
      </w:r>
    </w:p>
    <w:p w:rsidR="00A11844" w:rsidRPr="001D4D9F" w:rsidRDefault="00A11844" w:rsidP="00A66BF2">
      <w:pPr>
        <w:pStyle w:val="NormalWeb"/>
        <w:spacing w:line="360" w:lineRule="auto"/>
        <w:ind w:left="720" w:firstLine="720"/>
        <w:jc w:val="both"/>
        <w:rPr>
          <w:rFonts w:ascii="Arial" w:hAnsi="Arial" w:cs="Arial"/>
          <w:color w:val="000000"/>
        </w:rPr>
      </w:pPr>
      <w:r w:rsidRPr="001D4D9F">
        <w:rPr>
          <w:rFonts w:ascii="Arial" w:hAnsi="Arial" w:cs="Arial"/>
          <w:color w:val="000000"/>
        </w:rPr>
        <w:t>This study is designed to develop a Computerized Payroll System. It covers the process of preparing the Pay slip of each employee, the regular and job order employee, keeping of records safety and computing the exact wages of each employee. Including the stored report list of employee such as Monthly Salary, Basic salary, overtime, Gross payment.Net pay, and Deduction such as withholding tax, SSS, and Medicare, SSS loan, Advances, PAG-IBIG Contribution, Cash Advance, under time, retirement benefits and value added tax. Social security fee depends upon employee age and the status. Hence, percentage on the salaries would be variable. The proponent totally depending on the first one by taking data as input from work management software and calculating the salary on the basis of the profiling data information of the employee hired in the company and the deployed guards to the client.</w:t>
      </w:r>
    </w:p>
    <w:p w:rsidR="00A11844" w:rsidRPr="001D4D9F" w:rsidRDefault="00A11844" w:rsidP="00A66BF2">
      <w:pPr>
        <w:pStyle w:val="NormalWeb"/>
        <w:spacing w:line="360" w:lineRule="auto"/>
        <w:jc w:val="both"/>
        <w:rPr>
          <w:rFonts w:ascii="Arial" w:hAnsi="Arial" w:cs="Arial"/>
        </w:rPr>
      </w:pPr>
    </w:p>
    <w:p w:rsidR="00A11844" w:rsidRPr="001D4D9F" w:rsidRDefault="00A11844" w:rsidP="00FB7A33">
      <w:pPr>
        <w:pStyle w:val="NormalWeb"/>
        <w:spacing w:line="360" w:lineRule="auto"/>
        <w:ind w:left="360" w:firstLine="720"/>
        <w:jc w:val="both"/>
        <w:rPr>
          <w:rFonts w:ascii="Arial" w:hAnsi="Arial" w:cs="Arial"/>
        </w:rPr>
      </w:pPr>
      <w:r w:rsidRPr="001D4D9F">
        <w:rPr>
          <w:rFonts w:ascii="Arial" w:hAnsi="Arial" w:cs="Arial"/>
          <w:b/>
          <w:bCs/>
          <w:color w:val="000000"/>
        </w:rPr>
        <w:t>1.2.1 General Requirements</w:t>
      </w:r>
    </w:p>
    <w:p w:rsidR="00A11844" w:rsidRPr="001D4D9F" w:rsidRDefault="00A11844" w:rsidP="00FE36F5">
      <w:pPr>
        <w:pStyle w:val="NormalWeb"/>
        <w:numPr>
          <w:ilvl w:val="0"/>
          <w:numId w:val="42"/>
        </w:numPr>
        <w:tabs>
          <w:tab w:val="clear" w:pos="720"/>
          <w:tab w:val="num" w:pos="1080"/>
        </w:tabs>
        <w:spacing w:line="360" w:lineRule="auto"/>
        <w:ind w:left="1080"/>
        <w:jc w:val="both"/>
        <w:rPr>
          <w:rFonts w:ascii="Arial" w:hAnsi="Arial" w:cs="Arial"/>
        </w:rPr>
      </w:pPr>
      <w:r w:rsidRPr="001D4D9F">
        <w:rPr>
          <w:rFonts w:ascii="Arial" w:hAnsi="Arial" w:cs="Arial"/>
          <w:color w:val="000000"/>
        </w:rPr>
        <w:t>Could monitor the attendance from the client</w:t>
      </w:r>
    </w:p>
    <w:p w:rsidR="00A11844" w:rsidRPr="001D4D9F" w:rsidRDefault="00A11844" w:rsidP="00FE36F5">
      <w:pPr>
        <w:pStyle w:val="NormalWeb"/>
        <w:numPr>
          <w:ilvl w:val="0"/>
          <w:numId w:val="42"/>
        </w:numPr>
        <w:tabs>
          <w:tab w:val="clear" w:pos="720"/>
          <w:tab w:val="num" w:pos="1080"/>
        </w:tabs>
        <w:spacing w:line="360" w:lineRule="auto"/>
        <w:ind w:left="1080"/>
        <w:jc w:val="both"/>
        <w:rPr>
          <w:rFonts w:ascii="Arial" w:hAnsi="Arial" w:cs="Arial"/>
        </w:rPr>
      </w:pPr>
      <w:r w:rsidRPr="001D4D9F">
        <w:rPr>
          <w:rFonts w:ascii="Arial" w:hAnsi="Arial" w:cs="Arial"/>
          <w:color w:val="000000"/>
        </w:rPr>
        <w:t>The way to auto-generate the reports of employee</w:t>
      </w:r>
    </w:p>
    <w:p w:rsidR="00A11844" w:rsidRPr="001D4D9F" w:rsidRDefault="00A11844" w:rsidP="00FE36F5">
      <w:pPr>
        <w:pStyle w:val="NormalWeb"/>
        <w:numPr>
          <w:ilvl w:val="0"/>
          <w:numId w:val="42"/>
        </w:numPr>
        <w:tabs>
          <w:tab w:val="clear" w:pos="720"/>
          <w:tab w:val="num" w:pos="1080"/>
        </w:tabs>
        <w:spacing w:line="360" w:lineRule="auto"/>
        <w:ind w:left="1080"/>
        <w:jc w:val="both"/>
        <w:rPr>
          <w:rFonts w:ascii="Arial" w:hAnsi="Arial" w:cs="Arial"/>
        </w:rPr>
      </w:pPr>
      <w:r w:rsidRPr="001D4D9F">
        <w:rPr>
          <w:rFonts w:ascii="Arial" w:hAnsi="Arial" w:cs="Arial"/>
          <w:color w:val="000000"/>
        </w:rPr>
        <w:t>The way to view the client daily time record and the pay slip report</w:t>
      </w:r>
    </w:p>
    <w:p w:rsidR="00A11844" w:rsidRPr="001D4D9F" w:rsidRDefault="00A11844" w:rsidP="00FE36F5">
      <w:pPr>
        <w:pStyle w:val="NormalWeb"/>
        <w:numPr>
          <w:ilvl w:val="0"/>
          <w:numId w:val="42"/>
        </w:numPr>
        <w:tabs>
          <w:tab w:val="clear" w:pos="720"/>
          <w:tab w:val="num" w:pos="1080"/>
        </w:tabs>
        <w:spacing w:line="360" w:lineRule="auto"/>
        <w:ind w:left="1080"/>
        <w:jc w:val="both"/>
        <w:rPr>
          <w:rFonts w:ascii="Arial" w:hAnsi="Arial" w:cs="Arial"/>
        </w:rPr>
      </w:pPr>
      <w:r w:rsidRPr="001D4D9F">
        <w:rPr>
          <w:rFonts w:ascii="Arial" w:hAnsi="Arial" w:cs="Arial"/>
          <w:color w:val="000000"/>
        </w:rPr>
        <w:t>To stored the data into the database to secure the details salary information</w:t>
      </w:r>
    </w:p>
    <w:p w:rsidR="00A11844" w:rsidRPr="001D4D9F" w:rsidRDefault="00A11844" w:rsidP="00FE36F5">
      <w:pPr>
        <w:pStyle w:val="NormalWeb"/>
        <w:numPr>
          <w:ilvl w:val="0"/>
          <w:numId w:val="42"/>
        </w:numPr>
        <w:tabs>
          <w:tab w:val="clear" w:pos="720"/>
          <w:tab w:val="num" w:pos="1080"/>
        </w:tabs>
        <w:spacing w:line="360" w:lineRule="auto"/>
        <w:ind w:left="1080"/>
        <w:jc w:val="both"/>
        <w:rPr>
          <w:rFonts w:ascii="Arial" w:hAnsi="Arial" w:cs="Arial"/>
        </w:rPr>
      </w:pPr>
      <w:r w:rsidRPr="001D4D9F">
        <w:rPr>
          <w:rFonts w:ascii="Arial" w:hAnsi="Arial" w:cs="Arial"/>
          <w:color w:val="000000"/>
        </w:rPr>
        <w:lastRenderedPageBreak/>
        <w:t>Automatically calculate the gross total and net pay salary of the employee</w:t>
      </w:r>
    </w:p>
    <w:p w:rsidR="00A11844" w:rsidRPr="001D4D9F" w:rsidRDefault="00A11844" w:rsidP="00FE36F5">
      <w:pPr>
        <w:pStyle w:val="NormalWeb"/>
        <w:numPr>
          <w:ilvl w:val="0"/>
          <w:numId w:val="42"/>
        </w:numPr>
        <w:tabs>
          <w:tab w:val="clear" w:pos="720"/>
          <w:tab w:val="num" w:pos="1080"/>
        </w:tabs>
        <w:spacing w:line="360" w:lineRule="auto"/>
        <w:ind w:left="1080"/>
        <w:jc w:val="both"/>
        <w:rPr>
          <w:rFonts w:ascii="Arial" w:hAnsi="Arial" w:cs="Arial"/>
        </w:rPr>
      </w:pPr>
      <w:r w:rsidRPr="001D4D9F">
        <w:rPr>
          <w:rFonts w:ascii="Arial" w:hAnsi="Arial" w:cs="Arial"/>
          <w:color w:val="000000"/>
        </w:rPr>
        <w:t>Performance and efficiency</w:t>
      </w:r>
    </w:p>
    <w:p w:rsidR="00A11844" w:rsidRPr="001D4D9F" w:rsidRDefault="00A11844" w:rsidP="00A66BF2">
      <w:pPr>
        <w:pStyle w:val="NormalWeb"/>
        <w:spacing w:line="360" w:lineRule="auto"/>
        <w:ind w:left="360"/>
        <w:jc w:val="both"/>
        <w:rPr>
          <w:rFonts w:ascii="Arial" w:hAnsi="Arial" w:cs="Arial"/>
        </w:rPr>
      </w:pPr>
      <w:r w:rsidRPr="001D4D9F">
        <w:rPr>
          <w:rFonts w:ascii="Arial" w:hAnsi="Arial" w:cs="Arial"/>
          <w:color w:val="000000"/>
        </w:rPr>
        <w:t>The system should perform according to the requirements and provide appropriate and accurate results.</w:t>
      </w:r>
    </w:p>
    <w:p w:rsidR="00A11844" w:rsidRPr="001D4D9F" w:rsidRDefault="00A11844" w:rsidP="00A66BF2">
      <w:pPr>
        <w:pStyle w:val="NormalWeb"/>
        <w:spacing w:line="360" w:lineRule="auto"/>
        <w:jc w:val="both"/>
        <w:rPr>
          <w:rFonts w:ascii="Arial" w:hAnsi="Arial" w:cs="Arial"/>
        </w:rPr>
      </w:pPr>
    </w:p>
    <w:p w:rsidR="00A11844" w:rsidRPr="001D4D9F" w:rsidRDefault="00A11844" w:rsidP="00FB7A33">
      <w:pPr>
        <w:pStyle w:val="NormalWeb"/>
        <w:spacing w:line="360" w:lineRule="auto"/>
        <w:ind w:firstLine="720"/>
        <w:jc w:val="both"/>
        <w:rPr>
          <w:rFonts w:ascii="Arial" w:hAnsi="Arial" w:cs="Arial"/>
          <w:b/>
          <w:bCs/>
          <w:color w:val="000000"/>
        </w:rPr>
      </w:pPr>
      <w:r w:rsidRPr="001D4D9F">
        <w:rPr>
          <w:rFonts w:ascii="Arial" w:hAnsi="Arial" w:cs="Arial"/>
          <w:b/>
          <w:bCs/>
          <w:color w:val="000000"/>
        </w:rPr>
        <w:t>Interface Enhancements</w:t>
      </w:r>
    </w:p>
    <w:p w:rsidR="00A11844" w:rsidRPr="001D4D9F" w:rsidRDefault="00A11844" w:rsidP="00FB7A33">
      <w:pPr>
        <w:pStyle w:val="NormalWeb"/>
        <w:spacing w:line="360" w:lineRule="auto"/>
        <w:ind w:left="720" w:firstLine="720"/>
        <w:jc w:val="both"/>
        <w:rPr>
          <w:rFonts w:ascii="Arial" w:hAnsi="Arial" w:cs="Arial"/>
        </w:rPr>
      </w:pPr>
      <w:r w:rsidRPr="001D4D9F">
        <w:rPr>
          <w:rFonts w:ascii="Arial" w:hAnsi="Arial" w:cs="Arial"/>
        </w:rPr>
        <w:t xml:space="preserve">The payroll proponent’s will provide an interface enhancement to achieve the user-friendliness and usability functionality that is requested by the client / users. </w:t>
      </w:r>
    </w:p>
    <w:p w:rsidR="00A11844" w:rsidRPr="001D4D9F" w:rsidRDefault="00A11844" w:rsidP="00A66BF2">
      <w:pPr>
        <w:pStyle w:val="NormalWeb"/>
        <w:spacing w:line="360" w:lineRule="auto"/>
        <w:jc w:val="both"/>
        <w:rPr>
          <w:rFonts w:ascii="Arial" w:hAnsi="Arial" w:cs="Arial"/>
        </w:rPr>
      </w:pPr>
    </w:p>
    <w:p w:rsidR="00A11844" w:rsidRPr="001D4D9F" w:rsidRDefault="00A11844" w:rsidP="00FE36F5">
      <w:pPr>
        <w:pStyle w:val="NormalWeb"/>
        <w:numPr>
          <w:ilvl w:val="0"/>
          <w:numId w:val="43"/>
        </w:numPr>
        <w:spacing w:line="360" w:lineRule="auto"/>
        <w:jc w:val="both"/>
        <w:rPr>
          <w:rFonts w:ascii="Arial" w:hAnsi="Arial" w:cs="Arial"/>
        </w:rPr>
      </w:pPr>
      <w:r w:rsidRPr="001D4D9F">
        <w:rPr>
          <w:rFonts w:ascii="Arial" w:hAnsi="Arial" w:cs="Arial"/>
          <w:b/>
          <w:bCs/>
          <w:color w:val="000000"/>
        </w:rPr>
        <w:t>Database Administrative Interface</w:t>
      </w:r>
    </w:p>
    <w:p w:rsidR="00A11844" w:rsidRPr="001D4D9F" w:rsidRDefault="00A11844" w:rsidP="00A66BF2">
      <w:pPr>
        <w:pStyle w:val="NormalWeb"/>
        <w:spacing w:line="360" w:lineRule="auto"/>
        <w:ind w:left="720" w:firstLine="720"/>
        <w:jc w:val="both"/>
        <w:rPr>
          <w:rFonts w:ascii="Arial" w:hAnsi="Arial" w:cs="Arial"/>
        </w:rPr>
      </w:pPr>
      <w:r w:rsidRPr="001D4D9F">
        <w:rPr>
          <w:rFonts w:ascii="Arial" w:hAnsi="Arial" w:cs="Arial"/>
        </w:rPr>
        <w:t>Payroll Management Plan will provide a secured database on which the user could retrieve and save data and information at ease with the use of MS SQL database.</w:t>
      </w:r>
    </w:p>
    <w:p w:rsidR="00A11844" w:rsidRPr="001D4D9F" w:rsidRDefault="00A11844" w:rsidP="00FB7A33">
      <w:pPr>
        <w:pStyle w:val="NormalWeb"/>
        <w:spacing w:line="360" w:lineRule="auto"/>
        <w:ind w:firstLine="720"/>
        <w:jc w:val="both"/>
        <w:rPr>
          <w:rFonts w:ascii="Arial" w:hAnsi="Arial" w:cs="Arial"/>
          <w:b/>
        </w:rPr>
      </w:pPr>
      <w:r w:rsidRPr="001D4D9F">
        <w:rPr>
          <w:rFonts w:ascii="Arial" w:hAnsi="Arial" w:cs="Arial"/>
          <w:b/>
        </w:rPr>
        <w:t>1.2.2 Extended Enhancement</w:t>
      </w:r>
    </w:p>
    <w:p w:rsidR="00A11844" w:rsidRPr="001D4D9F" w:rsidRDefault="00A11844" w:rsidP="00A66BF2">
      <w:pPr>
        <w:pStyle w:val="NormalWeb"/>
        <w:spacing w:line="360" w:lineRule="auto"/>
        <w:ind w:left="720" w:firstLine="720"/>
        <w:jc w:val="both"/>
        <w:rPr>
          <w:rFonts w:ascii="Arial" w:hAnsi="Arial" w:cs="Arial"/>
        </w:rPr>
      </w:pPr>
      <w:r w:rsidRPr="001D4D9F">
        <w:rPr>
          <w:rFonts w:ascii="Arial" w:hAnsi="Arial" w:cs="Arial"/>
        </w:rPr>
        <w:t xml:space="preserve">Unique process for the company, the proponent’s use java neat beans platforms, </w:t>
      </w:r>
      <w:r>
        <w:rPr>
          <w:rFonts w:ascii="Arial" w:hAnsi="Arial" w:cs="Arial"/>
        </w:rPr>
        <w:t>aut</w:t>
      </w:r>
      <w:r w:rsidRPr="001D4D9F">
        <w:rPr>
          <w:rFonts w:ascii="Arial" w:hAnsi="Arial" w:cs="Arial"/>
        </w:rPr>
        <w:t>o generated reports.</w:t>
      </w:r>
    </w:p>
    <w:p w:rsidR="00A11844" w:rsidRPr="001D4D9F" w:rsidRDefault="00A11844" w:rsidP="00A66BF2">
      <w:pPr>
        <w:pStyle w:val="NormalWeb"/>
        <w:spacing w:line="360" w:lineRule="auto"/>
        <w:jc w:val="both"/>
        <w:rPr>
          <w:rFonts w:ascii="Arial" w:hAnsi="Arial" w:cs="Arial"/>
        </w:rPr>
      </w:pPr>
      <w:r w:rsidRPr="001D4D9F">
        <w:rPr>
          <w:rFonts w:ascii="Arial" w:hAnsi="Arial" w:cs="Arial"/>
          <w:b/>
          <w:bCs/>
          <w:color w:val="000000"/>
        </w:rPr>
        <w:t>1.3 System Context</w:t>
      </w:r>
    </w:p>
    <w:p w:rsidR="00A11844" w:rsidRPr="001D4D9F" w:rsidRDefault="00A11844" w:rsidP="00A66BF2">
      <w:pPr>
        <w:pStyle w:val="NormalWeb"/>
        <w:spacing w:line="360" w:lineRule="auto"/>
        <w:ind w:left="720" w:firstLine="720"/>
        <w:jc w:val="both"/>
        <w:rPr>
          <w:rFonts w:ascii="Arial" w:hAnsi="Arial" w:cs="Arial"/>
          <w:color w:val="000000"/>
        </w:rPr>
      </w:pPr>
      <w:r w:rsidRPr="001D4D9F">
        <w:rPr>
          <w:rFonts w:ascii="Arial" w:hAnsi="Arial" w:cs="Arial"/>
          <w:color w:val="000000"/>
        </w:rPr>
        <w:t>Illustrate all the process of payroll system some data information, and Gathered to the salary info in a good way/processing.</w:t>
      </w:r>
    </w:p>
    <w:p w:rsidR="00A11844" w:rsidRDefault="00A11844" w:rsidP="00A66BF2">
      <w:pPr>
        <w:pStyle w:val="NormalWeb"/>
        <w:spacing w:line="360" w:lineRule="auto"/>
        <w:jc w:val="both"/>
        <w:rPr>
          <w:rFonts w:ascii="Arial" w:hAnsi="Arial" w:cs="Arial"/>
        </w:rPr>
      </w:pPr>
    </w:p>
    <w:p w:rsidR="00A11844" w:rsidRDefault="00A11844" w:rsidP="00A66BF2">
      <w:pPr>
        <w:pStyle w:val="NormalWeb"/>
        <w:spacing w:line="360" w:lineRule="auto"/>
        <w:jc w:val="both"/>
        <w:rPr>
          <w:rFonts w:ascii="Arial" w:hAnsi="Arial" w:cs="Arial"/>
        </w:rPr>
      </w:pPr>
    </w:p>
    <w:p w:rsidR="00A11844" w:rsidRPr="001D4D9F" w:rsidRDefault="00A11844" w:rsidP="00A66BF2">
      <w:pPr>
        <w:pStyle w:val="NormalWeb"/>
        <w:spacing w:line="360" w:lineRule="auto"/>
        <w:jc w:val="both"/>
        <w:rPr>
          <w:rFonts w:ascii="Arial" w:hAnsi="Arial" w:cs="Arial"/>
        </w:rPr>
      </w:pPr>
    </w:p>
    <w:p w:rsidR="00A11844" w:rsidRPr="001D4D9F" w:rsidRDefault="00A11844" w:rsidP="00A66BF2">
      <w:pPr>
        <w:pStyle w:val="NormalWeb"/>
        <w:spacing w:line="360" w:lineRule="auto"/>
        <w:jc w:val="both"/>
        <w:rPr>
          <w:rFonts w:ascii="Arial" w:hAnsi="Arial" w:cs="Arial"/>
        </w:rPr>
      </w:pPr>
      <w:r w:rsidRPr="001D4D9F">
        <w:rPr>
          <w:rFonts w:ascii="Arial" w:hAnsi="Arial" w:cs="Arial"/>
          <w:b/>
          <w:bCs/>
          <w:color w:val="000000"/>
        </w:rPr>
        <w:t>1.4 Major Constraints</w:t>
      </w:r>
    </w:p>
    <w:p w:rsidR="00A11844" w:rsidRPr="001D4D9F" w:rsidRDefault="00A11844" w:rsidP="00A66BF2">
      <w:pPr>
        <w:pStyle w:val="NormalWeb"/>
        <w:spacing w:line="360" w:lineRule="auto"/>
        <w:ind w:left="720" w:firstLine="360"/>
        <w:jc w:val="both"/>
        <w:rPr>
          <w:rFonts w:ascii="Arial" w:hAnsi="Arial" w:cs="Arial"/>
        </w:rPr>
      </w:pPr>
      <w:r w:rsidRPr="001D4D9F">
        <w:rPr>
          <w:rFonts w:ascii="Arial" w:hAnsi="Arial" w:cs="Arial"/>
          <w:color w:val="000000"/>
        </w:rPr>
        <w:t xml:space="preserve">The software is to run on a system, with SQL Therefore the systems should be properly connected to the server to access database. The Systems should be good enough to perform all the actions fast for example it is recommended that system should be no older than PII .The RAM should be not less than 128 MB. </w:t>
      </w:r>
    </w:p>
    <w:p w:rsidR="00A11844" w:rsidRPr="001D4D9F" w:rsidRDefault="00A11844" w:rsidP="00FE36F5">
      <w:pPr>
        <w:pStyle w:val="NormalWeb"/>
        <w:numPr>
          <w:ilvl w:val="0"/>
          <w:numId w:val="47"/>
        </w:numPr>
        <w:spacing w:line="360" w:lineRule="auto"/>
        <w:jc w:val="both"/>
        <w:rPr>
          <w:rFonts w:ascii="Arial" w:hAnsi="Arial" w:cs="Arial"/>
          <w:b/>
        </w:rPr>
      </w:pPr>
      <w:r w:rsidRPr="001D4D9F">
        <w:rPr>
          <w:rFonts w:ascii="Arial" w:hAnsi="Arial" w:cs="Arial"/>
          <w:b/>
        </w:rPr>
        <w:t xml:space="preserve">Time </w:t>
      </w:r>
    </w:p>
    <w:p w:rsidR="00A11844" w:rsidRPr="001D4D9F" w:rsidRDefault="00A11844" w:rsidP="00A66BF2">
      <w:pPr>
        <w:pStyle w:val="NormalWeb"/>
        <w:spacing w:line="360" w:lineRule="auto"/>
        <w:ind w:left="1080" w:firstLine="360"/>
        <w:jc w:val="both"/>
        <w:rPr>
          <w:rFonts w:ascii="Arial" w:hAnsi="Arial" w:cs="Arial"/>
          <w:b/>
        </w:rPr>
      </w:pPr>
      <w:r w:rsidRPr="001D4D9F">
        <w:rPr>
          <w:rFonts w:ascii="Arial" w:hAnsi="Arial" w:cs="Arial"/>
        </w:rPr>
        <w:t>We only have about two months to finish all documentation, software creation and enhancements. We have a lot of ideas but cannot implement them due to time constraint. One of the major ones is to move the application to be completely browser-based.</w:t>
      </w:r>
    </w:p>
    <w:p w:rsidR="00A11844" w:rsidRPr="001D4D9F" w:rsidRDefault="00A11844" w:rsidP="00FE36F5">
      <w:pPr>
        <w:pStyle w:val="NoSpacing"/>
        <w:numPr>
          <w:ilvl w:val="0"/>
          <w:numId w:val="47"/>
        </w:numPr>
        <w:suppressAutoHyphens w:val="0"/>
        <w:autoSpaceDN/>
        <w:spacing w:line="360" w:lineRule="auto"/>
        <w:jc w:val="both"/>
        <w:textAlignment w:val="auto"/>
        <w:rPr>
          <w:rFonts w:ascii="Arial" w:hAnsi="Arial" w:cs="Arial"/>
          <w:b/>
          <w:sz w:val="24"/>
          <w:szCs w:val="24"/>
        </w:rPr>
      </w:pPr>
      <w:r w:rsidRPr="001D4D9F">
        <w:rPr>
          <w:rFonts w:ascii="Arial" w:hAnsi="Arial" w:cs="Arial"/>
          <w:b/>
          <w:sz w:val="24"/>
          <w:szCs w:val="24"/>
        </w:rPr>
        <w:t xml:space="preserve">Workforce- Funding </w:t>
      </w:r>
    </w:p>
    <w:p w:rsidR="00A11844" w:rsidRPr="001D4D9F" w:rsidRDefault="00A11844" w:rsidP="00A66BF2">
      <w:pPr>
        <w:pStyle w:val="NoSpacing"/>
        <w:spacing w:line="360" w:lineRule="auto"/>
        <w:ind w:left="1080" w:firstLine="360"/>
        <w:jc w:val="both"/>
        <w:rPr>
          <w:rFonts w:ascii="Arial" w:hAnsi="Arial" w:cs="Arial"/>
          <w:sz w:val="24"/>
          <w:szCs w:val="24"/>
        </w:rPr>
      </w:pPr>
      <w:r w:rsidRPr="001D4D9F">
        <w:rPr>
          <w:rFonts w:ascii="Arial" w:hAnsi="Arial" w:cs="Arial"/>
          <w:sz w:val="24"/>
          <w:szCs w:val="24"/>
        </w:rPr>
        <w:t>To develop and implement the integration, we will need funding to buy at least one set of computer. We will request the funding from MARBAN that should we decide to pursue this function.</w:t>
      </w:r>
    </w:p>
    <w:p w:rsidR="00A11844" w:rsidRPr="001D4D9F" w:rsidRDefault="00A11844" w:rsidP="00FE36F5">
      <w:pPr>
        <w:pStyle w:val="NormalWeb"/>
        <w:numPr>
          <w:ilvl w:val="0"/>
          <w:numId w:val="46"/>
        </w:numPr>
        <w:spacing w:line="360" w:lineRule="auto"/>
        <w:jc w:val="both"/>
        <w:rPr>
          <w:rFonts w:ascii="Arial" w:hAnsi="Arial" w:cs="Arial"/>
          <w:b/>
          <w:bCs/>
          <w:color w:val="000000"/>
        </w:rPr>
      </w:pPr>
      <w:r w:rsidRPr="001D4D9F">
        <w:rPr>
          <w:rFonts w:ascii="Arial" w:hAnsi="Arial" w:cs="Arial"/>
          <w:b/>
          <w:bCs/>
          <w:color w:val="000000"/>
        </w:rPr>
        <w:t>Usage Scenario</w:t>
      </w:r>
    </w:p>
    <w:p w:rsidR="00A11844" w:rsidRPr="001D4D9F" w:rsidRDefault="00A11844" w:rsidP="00A66BF2">
      <w:pPr>
        <w:pStyle w:val="NoSpacing"/>
        <w:spacing w:line="360" w:lineRule="auto"/>
        <w:ind w:left="720" w:firstLine="720"/>
        <w:jc w:val="both"/>
        <w:rPr>
          <w:rFonts w:ascii="Arial" w:hAnsi="Arial" w:cs="Arial"/>
          <w:sz w:val="24"/>
          <w:szCs w:val="24"/>
        </w:rPr>
      </w:pPr>
      <w:r w:rsidRPr="001D4D9F">
        <w:rPr>
          <w:rFonts w:ascii="Arial" w:hAnsi="Arial" w:cs="Arial"/>
          <w:sz w:val="24"/>
          <w:szCs w:val="24"/>
        </w:rPr>
        <w:t>Payroll management system process has been the most common accounting function to outsource for many years. However, it suffers from several from several deficiencies, such as having to send in information to the payroll supplier only on certain days, or waiting for a supplier representative to call, so that the information can be conveyed over the phone. In addition, any information that is verbally conveyed to the supplier runs the risk of being incorrect, since an additional person involved in the data entry.</w:t>
      </w:r>
    </w:p>
    <w:p w:rsidR="00A11844" w:rsidRPr="001D4D9F" w:rsidRDefault="00A11844" w:rsidP="00A66BF2">
      <w:pPr>
        <w:pStyle w:val="NoSpacing"/>
        <w:spacing w:line="360" w:lineRule="auto"/>
        <w:ind w:left="720" w:firstLine="360"/>
        <w:jc w:val="both"/>
        <w:rPr>
          <w:rFonts w:ascii="Arial" w:hAnsi="Arial" w:cs="Arial"/>
          <w:sz w:val="24"/>
          <w:szCs w:val="24"/>
        </w:rPr>
      </w:pPr>
      <w:r w:rsidRPr="001D4D9F">
        <w:rPr>
          <w:rFonts w:ascii="Arial" w:hAnsi="Arial" w:cs="Arial"/>
          <w:sz w:val="24"/>
          <w:szCs w:val="24"/>
        </w:rPr>
        <w:t xml:space="preserve">A particular benefit to this approach is the lack of need for any software that must be installed on a computer in the accounting department. This software is </w:t>
      </w:r>
      <w:r w:rsidRPr="001D4D9F">
        <w:rPr>
          <w:rFonts w:ascii="Arial" w:hAnsi="Arial" w:cs="Arial"/>
          <w:sz w:val="24"/>
          <w:szCs w:val="24"/>
        </w:rPr>
        <w:lastRenderedPageBreak/>
        <w:t>needed for traditional outsourced payroll processing, where the data-entry is conducted by an accounting clerk into a local computer.</w:t>
      </w:r>
    </w:p>
    <w:p w:rsidR="00A11844" w:rsidRPr="001D4D9F" w:rsidRDefault="00A11844" w:rsidP="00A66BF2">
      <w:pPr>
        <w:pStyle w:val="NoSpacing"/>
        <w:spacing w:line="360" w:lineRule="auto"/>
        <w:ind w:left="360"/>
        <w:jc w:val="both"/>
        <w:rPr>
          <w:rFonts w:ascii="Arial" w:hAnsi="Arial" w:cs="Arial"/>
          <w:sz w:val="24"/>
          <w:szCs w:val="24"/>
        </w:rPr>
      </w:pPr>
    </w:p>
    <w:p w:rsidR="00A11844" w:rsidRPr="001D4D9F" w:rsidRDefault="00A11844" w:rsidP="00FE36F5">
      <w:pPr>
        <w:pStyle w:val="NormalWeb"/>
        <w:numPr>
          <w:ilvl w:val="0"/>
          <w:numId w:val="48"/>
        </w:numPr>
        <w:spacing w:line="360" w:lineRule="auto"/>
        <w:jc w:val="both"/>
        <w:rPr>
          <w:rFonts w:ascii="Arial" w:hAnsi="Arial" w:cs="Arial"/>
          <w:bCs/>
          <w:color w:val="000000"/>
        </w:rPr>
      </w:pPr>
      <w:r w:rsidRPr="001D4D9F">
        <w:rPr>
          <w:rFonts w:ascii="Arial" w:hAnsi="Arial" w:cs="Arial"/>
          <w:bCs/>
          <w:color w:val="000000"/>
        </w:rPr>
        <w:t>Full Control (User)</w:t>
      </w:r>
    </w:p>
    <w:p w:rsidR="00A11844" w:rsidRPr="001D4D9F" w:rsidRDefault="00A11844" w:rsidP="00FE36F5">
      <w:pPr>
        <w:pStyle w:val="NormalWeb"/>
        <w:numPr>
          <w:ilvl w:val="0"/>
          <w:numId w:val="48"/>
        </w:numPr>
        <w:spacing w:line="360" w:lineRule="auto"/>
        <w:jc w:val="both"/>
        <w:rPr>
          <w:rFonts w:ascii="Arial" w:hAnsi="Arial" w:cs="Arial"/>
          <w:bCs/>
          <w:color w:val="000000"/>
        </w:rPr>
      </w:pPr>
      <w:r w:rsidRPr="001D4D9F">
        <w:rPr>
          <w:rFonts w:ascii="Arial" w:hAnsi="Arial" w:cs="Arial"/>
          <w:bCs/>
          <w:color w:val="000000"/>
        </w:rPr>
        <w:t>Read/Write/Modify own(Admin)</w:t>
      </w:r>
    </w:p>
    <w:p w:rsidR="00A11844" w:rsidRPr="001D4D9F" w:rsidRDefault="00A11844" w:rsidP="00FE36F5">
      <w:pPr>
        <w:pStyle w:val="NormalWeb"/>
        <w:numPr>
          <w:ilvl w:val="0"/>
          <w:numId w:val="48"/>
        </w:numPr>
        <w:spacing w:line="360" w:lineRule="auto"/>
        <w:jc w:val="both"/>
        <w:rPr>
          <w:rFonts w:ascii="Arial" w:hAnsi="Arial" w:cs="Arial"/>
          <w:bCs/>
          <w:color w:val="000000"/>
        </w:rPr>
      </w:pPr>
      <w:r w:rsidRPr="001D4D9F">
        <w:rPr>
          <w:rFonts w:ascii="Arial" w:hAnsi="Arial" w:cs="Arial"/>
          <w:bCs/>
          <w:color w:val="000000"/>
        </w:rPr>
        <w:t>Read/Write/Modify Own(HR Manager)</w:t>
      </w:r>
    </w:p>
    <w:p w:rsidR="00A11844" w:rsidRPr="001D4D9F" w:rsidRDefault="00A11844" w:rsidP="00FE36F5">
      <w:pPr>
        <w:pStyle w:val="NormalWeb"/>
        <w:numPr>
          <w:ilvl w:val="0"/>
          <w:numId w:val="48"/>
        </w:numPr>
        <w:spacing w:line="360" w:lineRule="auto"/>
        <w:jc w:val="both"/>
        <w:rPr>
          <w:rFonts w:ascii="Arial" w:hAnsi="Arial" w:cs="Arial"/>
          <w:bCs/>
          <w:color w:val="000000"/>
        </w:rPr>
      </w:pPr>
      <w:r w:rsidRPr="001D4D9F">
        <w:rPr>
          <w:rFonts w:ascii="Arial" w:hAnsi="Arial" w:cs="Arial"/>
          <w:bCs/>
          <w:color w:val="000000"/>
        </w:rPr>
        <w:t>Read only (Encoder)</w:t>
      </w:r>
    </w:p>
    <w:p w:rsidR="00A11844" w:rsidRPr="001D4D9F" w:rsidRDefault="00A11844" w:rsidP="00A66BF2">
      <w:pPr>
        <w:pStyle w:val="NormalWeb"/>
        <w:spacing w:line="360" w:lineRule="auto"/>
        <w:ind w:firstLine="360"/>
        <w:jc w:val="both"/>
        <w:rPr>
          <w:rFonts w:ascii="Arial" w:hAnsi="Arial" w:cs="Arial"/>
          <w:b/>
          <w:bCs/>
          <w:color w:val="000000"/>
        </w:rPr>
      </w:pPr>
      <w:r w:rsidRPr="001D4D9F">
        <w:rPr>
          <w:rFonts w:ascii="Arial" w:hAnsi="Arial" w:cs="Arial"/>
          <w:b/>
          <w:bCs/>
          <w:color w:val="000000"/>
        </w:rPr>
        <w:t>2.1User Profiles</w:t>
      </w:r>
    </w:p>
    <w:p w:rsidR="00A11844" w:rsidRPr="001D4D9F" w:rsidRDefault="00A11844" w:rsidP="00907859">
      <w:pPr>
        <w:spacing w:after="0" w:line="360" w:lineRule="auto"/>
        <w:ind w:left="2160" w:hanging="1800"/>
        <w:jc w:val="both"/>
        <w:textAlignment w:val="baseline"/>
        <w:rPr>
          <w:rFonts w:ascii="Arial" w:eastAsia="Times New Roman" w:hAnsi="Arial" w:cs="Arial"/>
          <w:color w:val="000000"/>
          <w:sz w:val="24"/>
          <w:szCs w:val="24"/>
        </w:rPr>
      </w:pPr>
      <w:r w:rsidRPr="001D4D9F">
        <w:rPr>
          <w:rFonts w:ascii="Arial" w:eastAsia="Times New Roman" w:hAnsi="Arial" w:cs="Arial"/>
          <w:b/>
          <w:color w:val="000000"/>
          <w:sz w:val="24"/>
          <w:szCs w:val="24"/>
        </w:rPr>
        <w:t>Administrator</w:t>
      </w:r>
      <w:r w:rsidRPr="001D4D9F">
        <w:rPr>
          <w:rFonts w:ascii="Arial" w:eastAsia="Times New Roman" w:hAnsi="Arial" w:cs="Arial"/>
          <w:color w:val="000000"/>
          <w:sz w:val="24"/>
          <w:szCs w:val="24"/>
        </w:rPr>
        <w:tab/>
        <w:t xml:space="preserve">the administrator is responsible for entering employee’s payroll information </w:t>
      </w:r>
    </w:p>
    <w:p w:rsidR="00A11844" w:rsidRPr="001D4D9F" w:rsidRDefault="00A11844" w:rsidP="00907859">
      <w:pPr>
        <w:spacing w:after="0" w:line="360" w:lineRule="auto"/>
        <w:ind w:left="2160" w:hanging="1800"/>
        <w:jc w:val="both"/>
        <w:textAlignment w:val="baseline"/>
        <w:rPr>
          <w:rFonts w:ascii="Arial" w:eastAsia="Times New Roman" w:hAnsi="Arial" w:cs="Arial"/>
          <w:color w:val="000000"/>
          <w:sz w:val="24"/>
          <w:szCs w:val="24"/>
        </w:rPr>
      </w:pPr>
      <w:r w:rsidRPr="001D4D9F">
        <w:rPr>
          <w:rFonts w:ascii="Arial" w:eastAsia="Times New Roman" w:hAnsi="Arial" w:cs="Arial"/>
          <w:b/>
          <w:color w:val="000000"/>
          <w:sz w:val="24"/>
          <w:szCs w:val="24"/>
        </w:rPr>
        <w:t xml:space="preserve">Accountant </w:t>
      </w:r>
      <w:r w:rsidRPr="001D4D9F">
        <w:rPr>
          <w:rFonts w:ascii="Arial" w:eastAsia="Times New Roman" w:hAnsi="Arial" w:cs="Arial"/>
          <w:color w:val="000000"/>
          <w:sz w:val="24"/>
          <w:szCs w:val="24"/>
        </w:rPr>
        <w:tab/>
        <w:t>Accountant process employees payroll, encode</w:t>
      </w:r>
    </w:p>
    <w:p w:rsidR="00A11844" w:rsidRPr="001D4D9F" w:rsidRDefault="00A11844" w:rsidP="00A66BF2">
      <w:pPr>
        <w:spacing w:after="0" w:line="360" w:lineRule="auto"/>
        <w:ind w:left="2160" w:hanging="2160"/>
        <w:jc w:val="both"/>
        <w:textAlignment w:val="baseline"/>
        <w:rPr>
          <w:rFonts w:ascii="Arial" w:eastAsia="Times New Roman" w:hAnsi="Arial" w:cs="Arial"/>
          <w:color w:val="000000"/>
          <w:sz w:val="24"/>
          <w:szCs w:val="24"/>
        </w:rPr>
      </w:pPr>
    </w:p>
    <w:p w:rsidR="00A419AC" w:rsidRPr="00A419AC" w:rsidRDefault="00A11844" w:rsidP="00A419AC">
      <w:pPr>
        <w:pStyle w:val="NormalWeb"/>
        <w:spacing w:line="360" w:lineRule="auto"/>
        <w:ind w:firstLine="360"/>
        <w:jc w:val="both"/>
        <w:rPr>
          <w:rFonts w:ascii="Arial" w:hAnsi="Arial" w:cs="Arial"/>
          <w:b/>
          <w:bCs/>
          <w:color w:val="000000"/>
        </w:rPr>
      </w:pPr>
      <w:r w:rsidRPr="001D4D9F">
        <w:rPr>
          <w:rFonts w:ascii="Arial" w:hAnsi="Arial" w:cs="Arial"/>
          <w:b/>
          <w:bCs/>
          <w:color w:val="000000"/>
        </w:rPr>
        <w:t>2.2 Use-Cases</w:t>
      </w:r>
    </w:p>
    <w:p w:rsidR="00A419AC" w:rsidRPr="00A419AC" w:rsidRDefault="00A419AC" w:rsidP="00A419AC">
      <w:pPr>
        <w:spacing w:after="0" w:line="360" w:lineRule="auto"/>
        <w:ind w:left="360" w:firstLine="360"/>
        <w:jc w:val="both"/>
        <w:textAlignment w:val="baseline"/>
        <w:rPr>
          <w:rFonts w:ascii="Arial" w:eastAsia="Times New Roman" w:hAnsi="Arial" w:cs="Arial"/>
          <w:b/>
          <w:color w:val="000000"/>
          <w:sz w:val="24"/>
          <w:szCs w:val="24"/>
        </w:rPr>
      </w:pPr>
      <w:r w:rsidRPr="00A419AC">
        <w:rPr>
          <w:rFonts w:ascii="Arial" w:hAnsi="Arial" w:cs="Arial"/>
          <w:color w:val="000000"/>
          <w:sz w:val="24"/>
          <w:szCs w:val="24"/>
        </w:rPr>
        <w:t xml:space="preserve">Use Case diagrams show three actors the various activities the users can perform on the system. The System is something that performs a function. They model the dynamic aspects of the system. It provides a </w:t>
      </w:r>
      <w:r w:rsidRPr="00A419AC">
        <w:rPr>
          <w:rFonts w:ascii="Arial" w:hAnsi="Arial" w:cs="Arial"/>
          <w:iCs/>
          <w:color w:val="000000"/>
          <w:sz w:val="24"/>
          <w:szCs w:val="24"/>
        </w:rPr>
        <w:t>user’s</w:t>
      </w:r>
      <w:r w:rsidRPr="00A419AC">
        <w:rPr>
          <w:rFonts w:ascii="Arial" w:hAnsi="Arial" w:cs="Arial"/>
          <w:color w:val="000000"/>
          <w:sz w:val="24"/>
          <w:szCs w:val="24"/>
        </w:rPr>
        <w:t xml:space="preserve"> perspective of the system.</w:t>
      </w:r>
    </w:p>
    <w:p w:rsidR="00A419AC" w:rsidRPr="00A419AC" w:rsidRDefault="00A419AC" w:rsidP="00A66BF2">
      <w:pPr>
        <w:pStyle w:val="NormalWeb"/>
        <w:spacing w:line="360" w:lineRule="auto"/>
        <w:ind w:firstLine="360"/>
        <w:jc w:val="both"/>
        <w:rPr>
          <w:rFonts w:ascii="Arial" w:hAnsi="Arial" w:cs="Arial"/>
          <w:b/>
          <w:bCs/>
          <w:color w:val="000000"/>
        </w:rPr>
      </w:pPr>
    </w:p>
    <w:p w:rsidR="00A419AC" w:rsidRDefault="00A419AC" w:rsidP="00A66BF2">
      <w:pPr>
        <w:pStyle w:val="NormalWeb"/>
        <w:spacing w:line="360" w:lineRule="auto"/>
        <w:ind w:firstLine="360"/>
        <w:jc w:val="both"/>
        <w:rPr>
          <w:rFonts w:ascii="Arial" w:hAnsi="Arial" w:cs="Arial"/>
          <w:b/>
          <w:bCs/>
          <w:color w:val="000000"/>
        </w:rPr>
      </w:pPr>
    </w:p>
    <w:p w:rsidR="00A419AC" w:rsidRDefault="00A419AC" w:rsidP="00A66BF2">
      <w:pPr>
        <w:pStyle w:val="NormalWeb"/>
        <w:spacing w:line="360" w:lineRule="auto"/>
        <w:ind w:firstLine="360"/>
        <w:jc w:val="both"/>
        <w:rPr>
          <w:rFonts w:ascii="Arial" w:hAnsi="Arial" w:cs="Arial"/>
          <w:b/>
          <w:bCs/>
          <w:color w:val="000000"/>
        </w:rPr>
      </w:pPr>
    </w:p>
    <w:p w:rsidR="00A419AC" w:rsidRDefault="00A419AC" w:rsidP="00A66BF2">
      <w:pPr>
        <w:pStyle w:val="NormalWeb"/>
        <w:spacing w:line="360" w:lineRule="auto"/>
        <w:ind w:firstLine="360"/>
        <w:jc w:val="both"/>
        <w:rPr>
          <w:rFonts w:ascii="Arial" w:hAnsi="Arial" w:cs="Arial"/>
          <w:b/>
          <w:bCs/>
          <w:color w:val="000000"/>
        </w:rPr>
      </w:pPr>
    </w:p>
    <w:p w:rsidR="00A419AC" w:rsidRDefault="00A419AC" w:rsidP="00A66BF2">
      <w:pPr>
        <w:pStyle w:val="NormalWeb"/>
        <w:spacing w:line="360" w:lineRule="auto"/>
        <w:ind w:firstLine="360"/>
        <w:jc w:val="both"/>
        <w:rPr>
          <w:rFonts w:ascii="Arial" w:hAnsi="Arial" w:cs="Arial"/>
          <w:b/>
          <w:bCs/>
          <w:color w:val="000000"/>
        </w:rPr>
      </w:pPr>
    </w:p>
    <w:p w:rsidR="00A419AC" w:rsidRDefault="00A419AC" w:rsidP="00A66BF2">
      <w:pPr>
        <w:pStyle w:val="NormalWeb"/>
        <w:spacing w:line="360" w:lineRule="auto"/>
        <w:ind w:firstLine="360"/>
        <w:jc w:val="both"/>
        <w:rPr>
          <w:rFonts w:ascii="Arial" w:hAnsi="Arial" w:cs="Arial"/>
          <w:b/>
          <w:bCs/>
          <w:color w:val="000000"/>
        </w:rPr>
      </w:pPr>
    </w:p>
    <w:p w:rsidR="00A419AC" w:rsidRDefault="00A419AC" w:rsidP="00A66BF2">
      <w:pPr>
        <w:pStyle w:val="NormalWeb"/>
        <w:spacing w:line="360" w:lineRule="auto"/>
        <w:ind w:firstLine="360"/>
        <w:jc w:val="both"/>
        <w:rPr>
          <w:rFonts w:ascii="Arial" w:hAnsi="Arial" w:cs="Arial"/>
          <w:b/>
          <w:bCs/>
          <w:color w:val="000000"/>
        </w:rPr>
      </w:pPr>
    </w:p>
    <w:p w:rsidR="00A419AC" w:rsidRDefault="00A419AC" w:rsidP="000135A9">
      <w:pPr>
        <w:pStyle w:val="NormalWeb"/>
        <w:spacing w:line="360" w:lineRule="auto"/>
        <w:ind w:firstLine="360"/>
        <w:jc w:val="both"/>
        <w:rPr>
          <w:rFonts w:ascii="Arial" w:hAnsi="Arial" w:cs="Arial"/>
          <w:b/>
          <w:bCs/>
          <w:color w:val="000000"/>
        </w:rPr>
      </w:pPr>
      <w:r w:rsidRPr="00A419AC">
        <w:rPr>
          <w:rFonts w:ascii="Arial" w:hAnsi="Arial" w:cs="Arial"/>
          <w:b/>
          <w:bCs/>
          <w:noProof/>
          <w:color w:val="000000"/>
        </w:rPr>
        <w:drawing>
          <wp:inline distT="0" distB="0" distL="0" distR="0">
            <wp:extent cx="5852160" cy="7315200"/>
            <wp:effectExtent l="1905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5"/>
                    <a:srcRect/>
                    <a:stretch>
                      <a:fillRect/>
                    </a:stretch>
                  </pic:blipFill>
                  <pic:spPr bwMode="auto">
                    <a:xfrm>
                      <a:off x="0" y="0"/>
                      <a:ext cx="5852160" cy="7315200"/>
                    </a:xfrm>
                    <a:prstGeom prst="rect">
                      <a:avLst/>
                    </a:prstGeom>
                    <a:noFill/>
                    <a:ln w="9525">
                      <a:noFill/>
                      <a:miter lim="800000"/>
                      <a:headEnd/>
                      <a:tailEnd/>
                    </a:ln>
                  </pic:spPr>
                </pic:pic>
              </a:graphicData>
            </a:graphic>
          </wp:inline>
        </w:drawing>
      </w:r>
    </w:p>
    <w:p w:rsidR="00A419AC" w:rsidRPr="001D4D9F" w:rsidRDefault="00A419AC" w:rsidP="000135A9">
      <w:pPr>
        <w:pStyle w:val="NormalWeb"/>
        <w:spacing w:line="360" w:lineRule="auto"/>
        <w:jc w:val="both"/>
        <w:rPr>
          <w:rFonts w:ascii="Arial" w:hAnsi="Arial" w:cs="Arial"/>
          <w:b/>
          <w:bCs/>
          <w:color w:val="000000"/>
        </w:rPr>
      </w:pPr>
    </w:p>
    <w:p w:rsidR="00A11844" w:rsidRPr="001D4D9F" w:rsidRDefault="00A11844" w:rsidP="00A66BF2">
      <w:pPr>
        <w:pStyle w:val="NormalWeb"/>
        <w:spacing w:line="360" w:lineRule="auto"/>
        <w:ind w:firstLine="360"/>
        <w:jc w:val="both"/>
        <w:rPr>
          <w:rFonts w:ascii="Arial" w:hAnsi="Arial" w:cs="Arial"/>
          <w:bCs/>
          <w:color w:val="000000"/>
        </w:rPr>
      </w:pPr>
      <w:r w:rsidRPr="001D4D9F">
        <w:rPr>
          <w:rFonts w:ascii="Arial" w:hAnsi="Arial" w:cs="Arial"/>
          <w:b/>
          <w:bCs/>
          <w:color w:val="000000"/>
        </w:rPr>
        <w:lastRenderedPageBreak/>
        <w:tab/>
      </w:r>
      <w:r w:rsidRPr="001D4D9F">
        <w:rPr>
          <w:rFonts w:ascii="Arial" w:hAnsi="Arial" w:cs="Arial"/>
          <w:bCs/>
          <w:color w:val="000000"/>
        </w:rPr>
        <w:t>Read only Users</w:t>
      </w:r>
    </w:p>
    <w:p w:rsidR="00A11844" w:rsidRPr="001D4D9F" w:rsidRDefault="00A11844" w:rsidP="00A66BF2">
      <w:pPr>
        <w:pStyle w:val="NormalWeb"/>
        <w:spacing w:line="360" w:lineRule="auto"/>
        <w:ind w:firstLine="360"/>
        <w:jc w:val="both"/>
        <w:rPr>
          <w:rFonts w:ascii="Arial" w:hAnsi="Arial" w:cs="Arial"/>
          <w:bCs/>
          <w:color w:val="000000"/>
        </w:rPr>
      </w:pPr>
      <w:r w:rsidRPr="001D4D9F">
        <w:rPr>
          <w:rFonts w:ascii="Arial" w:hAnsi="Arial" w:cs="Arial"/>
          <w:b/>
          <w:bCs/>
          <w:color w:val="000000"/>
        </w:rPr>
        <w:tab/>
      </w:r>
      <w:r w:rsidRPr="001D4D9F">
        <w:rPr>
          <w:rFonts w:ascii="Arial" w:hAnsi="Arial" w:cs="Arial"/>
          <w:bCs/>
          <w:color w:val="000000"/>
        </w:rPr>
        <w:t>Read/Write/Modify Own Users</w:t>
      </w:r>
    </w:p>
    <w:p w:rsidR="00A11844" w:rsidRPr="001D4D9F" w:rsidRDefault="00A11844" w:rsidP="00A66BF2">
      <w:pPr>
        <w:pStyle w:val="NormalWeb"/>
        <w:spacing w:line="360" w:lineRule="auto"/>
        <w:ind w:firstLine="360"/>
        <w:jc w:val="both"/>
        <w:rPr>
          <w:rFonts w:ascii="Arial" w:hAnsi="Arial" w:cs="Arial"/>
          <w:bCs/>
          <w:color w:val="000000"/>
        </w:rPr>
      </w:pPr>
      <w:r w:rsidRPr="001D4D9F">
        <w:rPr>
          <w:rFonts w:ascii="Arial" w:hAnsi="Arial" w:cs="Arial"/>
          <w:b/>
          <w:bCs/>
          <w:color w:val="000000"/>
        </w:rPr>
        <w:tab/>
      </w:r>
      <w:r w:rsidRPr="001D4D9F">
        <w:rPr>
          <w:rFonts w:ascii="Arial" w:hAnsi="Arial" w:cs="Arial"/>
          <w:bCs/>
          <w:color w:val="000000"/>
        </w:rPr>
        <w:t>Full Control Users</w:t>
      </w:r>
    </w:p>
    <w:p w:rsidR="00A11844" w:rsidRPr="001D4D9F" w:rsidRDefault="00A11844" w:rsidP="00FE36F5">
      <w:pPr>
        <w:pStyle w:val="NormalWeb"/>
        <w:numPr>
          <w:ilvl w:val="0"/>
          <w:numId w:val="46"/>
        </w:numPr>
        <w:spacing w:line="360" w:lineRule="auto"/>
        <w:jc w:val="both"/>
        <w:rPr>
          <w:rFonts w:ascii="Arial" w:hAnsi="Arial" w:cs="Arial"/>
          <w:b/>
          <w:bCs/>
          <w:color w:val="000000"/>
        </w:rPr>
      </w:pPr>
      <w:r w:rsidRPr="001D4D9F">
        <w:rPr>
          <w:rFonts w:ascii="Arial" w:hAnsi="Arial" w:cs="Arial"/>
          <w:b/>
          <w:bCs/>
          <w:color w:val="000000"/>
        </w:rPr>
        <w:t>Data Model and Description</w:t>
      </w:r>
    </w:p>
    <w:p w:rsidR="00A11844" w:rsidRPr="001D4D9F" w:rsidRDefault="00A11844" w:rsidP="00A66BF2">
      <w:pPr>
        <w:spacing w:after="0" w:line="360" w:lineRule="auto"/>
        <w:jc w:val="both"/>
        <w:textAlignment w:val="baseline"/>
        <w:rPr>
          <w:rFonts w:ascii="Arial" w:eastAsia="Times New Roman" w:hAnsi="Arial" w:cs="Arial"/>
          <w:sz w:val="24"/>
          <w:szCs w:val="24"/>
        </w:rPr>
      </w:pPr>
    </w:p>
    <w:p w:rsidR="00A11844" w:rsidRPr="001D4D9F" w:rsidRDefault="00A11844" w:rsidP="00FB7A33">
      <w:pPr>
        <w:pStyle w:val="Heading2"/>
        <w:spacing w:line="360" w:lineRule="auto"/>
        <w:ind w:left="1440"/>
        <w:jc w:val="both"/>
        <w:rPr>
          <w:rFonts w:ascii="Arial" w:hAnsi="Arial" w:cs="Arial"/>
          <w:color w:val="auto"/>
          <w:sz w:val="24"/>
          <w:szCs w:val="24"/>
        </w:rPr>
      </w:pPr>
      <w:r w:rsidRPr="001D4D9F">
        <w:rPr>
          <w:rFonts w:ascii="Arial" w:hAnsi="Arial" w:cs="Arial"/>
          <w:color w:val="auto"/>
          <w:sz w:val="24"/>
          <w:szCs w:val="24"/>
        </w:rPr>
        <w:t xml:space="preserve">13 Month Pay Data Object </w:t>
      </w:r>
    </w:p>
    <w:p w:rsidR="00A11844" w:rsidRPr="001D4D9F" w:rsidRDefault="00A11844" w:rsidP="00FB7A33">
      <w:pPr>
        <w:spacing w:line="360" w:lineRule="auto"/>
        <w:ind w:left="864"/>
        <w:jc w:val="both"/>
        <w:rPr>
          <w:rFonts w:ascii="Arial" w:hAnsi="Arial" w:cs="Arial"/>
          <w:sz w:val="24"/>
          <w:szCs w:val="24"/>
        </w:rPr>
      </w:pPr>
    </w:p>
    <w:tbl>
      <w:tblPr>
        <w:tblW w:w="8579" w:type="dxa"/>
        <w:tblCellSpacing w:w="7" w:type="dxa"/>
        <w:tblInd w:w="864" w:type="dxa"/>
        <w:tblLayout w:type="fixed"/>
        <w:tblCellMar>
          <w:top w:w="15" w:type="dxa"/>
          <w:left w:w="15" w:type="dxa"/>
          <w:bottom w:w="15" w:type="dxa"/>
          <w:right w:w="15" w:type="dxa"/>
        </w:tblCellMar>
        <w:tblLook w:val="0000"/>
      </w:tblPr>
      <w:tblGrid>
        <w:gridCol w:w="2909"/>
        <w:gridCol w:w="5670"/>
      </w:tblGrid>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Cs/>
                <w:sz w:val="24"/>
                <w:szCs w:val="24"/>
              </w:rPr>
              <w:t xml:space="preserve">        13mp_id</w:t>
            </w:r>
          </w:p>
        </w:tc>
        <w:tc>
          <w:tcPr>
            <w:tcW w:w="5649"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for 13 month pay record </w:t>
            </w: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Empid</w:t>
            </w:r>
          </w:p>
        </w:tc>
        <w:tc>
          <w:tcPr>
            <w:tcW w:w="5649"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Employees identification number </w:t>
            </w: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Name</w:t>
            </w:r>
          </w:p>
        </w:tc>
        <w:tc>
          <w:tcPr>
            <w:tcW w:w="5649"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Amount</w:t>
            </w:r>
          </w:p>
        </w:tc>
        <w:tc>
          <w:tcPr>
            <w:tcW w:w="5649"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13 month pay amount</w:t>
            </w: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date_pay</w:t>
            </w:r>
          </w:p>
        </w:tc>
        <w:tc>
          <w:tcPr>
            <w:tcW w:w="5649"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of 13 month pay release </w:t>
            </w:r>
          </w:p>
        </w:tc>
      </w:tr>
    </w:tbl>
    <w:p w:rsidR="00A11844" w:rsidRPr="001D4D9F" w:rsidRDefault="00A11844" w:rsidP="00FB7A33">
      <w:pPr>
        <w:pStyle w:val="Heading2"/>
        <w:spacing w:line="360" w:lineRule="auto"/>
        <w:ind w:left="1440"/>
        <w:jc w:val="both"/>
        <w:rPr>
          <w:rFonts w:ascii="Arial" w:hAnsi="Arial" w:cs="Arial"/>
          <w:color w:val="auto"/>
          <w:sz w:val="24"/>
          <w:szCs w:val="24"/>
        </w:rPr>
      </w:pPr>
      <w:r w:rsidRPr="001D4D9F">
        <w:rPr>
          <w:rFonts w:ascii="Arial" w:hAnsi="Arial" w:cs="Arial"/>
          <w:color w:val="auto"/>
          <w:sz w:val="24"/>
          <w:szCs w:val="24"/>
        </w:rPr>
        <w:t>Allowance Data Object</w:t>
      </w:r>
    </w:p>
    <w:tbl>
      <w:tblPr>
        <w:tblW w:w="0" w:type="auto"/>
        <w:tblCellSpacing w:w="7" w:type="dxa"/>
        <w:tblInd w:w="864" w:type="dxa"/>
        <w:tblLayout w:type="fixed"/>
        <w:tblCellMar>
          <w:top w:w="15" w:type="dxa"/>
          <w:left w:w="15" w:type="dxa"/>
          <w:bottom w:w="15" w:type="dxa"/>
          <w:right w:w="15" w:type="dxa"/>
        </w:tblCellMar>
        <w:tblLook w:val="0000"/>
      </w:tblPr>
      <w:tblGrid>
        <w:gridCol w:w="2909"/>
        <w:gridCol w:w="4320"/>
        <w:gridCol w:w="64"/>
        <w:gridCol w:w="71"/>
      </w:tblGrid>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Cs/>
                <w:sz w:val="24"/>
                <w:szCs w:val="24"/>
              </w:rPr>
              <w:t xml:space="preserve">        allowance_id</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for allowance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Empid</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Name</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allowance_type</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Type of allowance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allowance_amount</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allowance to be given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date_paid</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Date that allowance release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1440"/>
        <w:jc w:val="both"/>
        <w:rPr>
          <w:rFonts w:ascii="Arial" w:hAnsi="Arial" w:cs="Arial"/>
          <w:color w:val="auto"/>
          <w:sz w:val="24"/>
          <w:szCs w:val="24"/>
        </w:rPr>
      </w:pPr>
      <w:r w:rsidRPr="001D4D9F">
        <w:rPr>
          <w:rFonts w:ascii="Arial" w:hAnsi="Arial" w:cs="Arial"/>
          <w:color w:val="auto"/>
          <w:sz w:val="24"/>
          <w:szCs w:val="24"/>
        </w:rPr>
        <w:t>Bonus Data Object</w:t>
      </w:r>
    </w:p>
    <w:tbl>
      <w:tblPr>
        <w:tblW w:w="9472" w:type="dxa"/>
        <w:tblCellSpacing w:w="7" w:type="dxa"/>
        <w:tblInd w:w="864" w:type="dxa"/>
        <w:tblLayout w:type="fixed"/>
        <w:tblCellMar>
          <w:top w:w="15" w:type="dxa"/>
          <w:left w:w="15" w:type="dxa"/>
          <w:bottom w:w="15" w:type="dxa"/>
          <w:right w:w="15" w:type="dxa"/>
        </w:tblCellMar>
        <w:tblLook w:val="0000"/>
      </w:tblPr>
      <w:tblGrid>
        <w:gridCol w:w="2909"/>
        <w:gridCol w:w="6428"/>
        <w:gridCol w:w="64"/>
        <w:gridCol w:w="71"/>
      </w:tblGrid>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Cs/>
                <w:sz w:val="24"/>
                <w:szCs w:val="24"/>
              </w:rPr>
              <w:t xml:space="preserve">         bon_id</w:t>
            </w: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Unique identification for bonus record</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Empid</w:t>
            </w: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lastRenderedPageBreak/>
              <w:t xml:space="preserve">         Name</w:t>
            </w: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bon_amount</w:t>
            </w: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bonus to be given to employee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date_pay</w:t>
            </w: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of bonus release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1440"/>
        <w:jc w:val="both"/>
        <w:rPr>
          <w:rFonts w:ascii="Arial" w:hAnsi="Arial" w:cs="Arial"/>
          <w:color w:val="auto"/>
          <w:sz w:val="24"/>
          <w:szCs w:val="24"/>
        </w:rPr>
      </w:pPr>
      <w:r w:rsidRPr="001D4D9F">
        <w:rPr>
          <w:rFonts w:ascii="Arial" w:hAnsi="Arial" w:cs="Arial"/>
          <w:color w:val="auto"/>
          <w:sz w:val="24"/>
          <w:szCs w:val="24"/>
        </w:rPr>
        <w:t>Pagibig Collection Data Object</w:t>
      </w:r>
    </w:p>
    <w:tbl>
      <w:tblPr>
        <w:tblW w:w="8804" w:type="dxa"/>
        <w:tblCellSpacing w:w="7" w:type="dxa"/>
        <w:tblInd w:w="864" w:type="dxa"/>
        <w:tblLayout w:type="fixed"/>
        <w:tblCellMar>
          <w:top w:w="15" w:type="dxa"/>
          <w:left w:w="15" w:type="dxa"/>
          <w:bottom w:w="15" w:type="dxa"/>
          <w:right w:w="15" w:type="dxa"/>
        </w:tblCellMar>
        <w:tblLook w:val="0000"/>
      </w:tblPr>
      <w:tblGrid>
        <w:gridCol w:w="2888"/>
        <w:gridCol w:w="21"/>
        <w:gridCol w:w="5760"/>
        <w:gridCol w:w="64"/>
        <w:gridCol w:w="71"/>
      </w:tblGrid>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
                <w:iCs/>
                <w:sz w:val="24"/>
                <w:szCs w:val="24"/>
              </w:rPr>
              <w:t xml:space="preserve">        pi_colect_no</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pagibig collection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Empid</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Name</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ee_contri</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employees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er_contri</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Amount of employer contribution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Total</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Total amount of employee and employer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sz w:val="24"/>
                <w:szCs w:val="24"/>
              </w:rPr>
              <w:t xml:space="preserve">       </w:t>
            </w:r>
            <w:r w:rsidRPr="001D4D9F">
              <w:rPr>
                <w:rFonts w:ascii="Arial" w:eastAsia="Times New Roman" w:hAnsi="Arial" w:cs="Arial"/>
                <w:b/>
                <w:sz w:val="24"/>
                <w:szCs w:val="24"/>
              </w:rPr>
              <w:t xml:space="preserve"> Date</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deducted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4"/>
          <w:wAfter w:w="5895" w:type="dxa"/>
          <w:tblCellSpacing w:w="7" w:type="dxa"/>
        </w:trPr>
        <w:tc>
          <w:tcPr>
            <w:tcW w:w="2867"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1440"/>
        <w:jc w:val="both"/>
        <w:rPr>
          <w:rFonts w:ascii="Arial" w:hAnsi="Arial" w:cs="Arial"/>
          <w:color w:val="auto"/>
          <w:sz w:val="24"/>
          <w:szCs w:val="24"/>
        </w:rPr>
      </w:pPr>
      <w:r w:rsidRPr="001D4D9F">
        <w:rPr>
          <w:rFonts w:ascii="Arial" w:hAnsi="Arial" w:cs="Arial"/>
          <w:color w:val="auto"/>
          <w:sz w:val="24"/>
          <w:szCs w:val="24"/>
        </w:rPr>
        <w:t xml:space="preserve"> philhealth contribution Data Object</w:t>
      </w:r>
    </w:p>
    <w:tbl>
      <w:tblPr>
        <w:tblW w:w="8624" w:type="dxa"/>
        <w:tblCellSpacing w:w="7" w:type="dxa"/>
        <w:tblInd w:w="864" w:type="dxa"/>
        <w:tblLayout w:type="fixed"/>
        <w:tblCellMar>
          <w:top w:w="15" w:type="dxa"/>
          <w:left w:w="15" w:type="dxa"/>
          <w:bottom w:w="15" w:type="dxa"/>
          <w:right w:w="15" w:type="dxa"/>
        </w:tblCellMar>
        <w:tblLook w:val="0000"/>
      </w:tblPr>
      <w:tblGrid>
        <w:gridCol w:w="2909"/>
        <w:gridCol w:w="5580"/>
        <w:gridCol w:w="64"/>
        <w:gridCol w:w="71"/>
      </w:tblGrid>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
                <w:iCs/>
                <w:sz w:val="24"/>
                <w:szCs w:val="24"/>
              </w:rPr>
              <w:t xml:space="preserve">         ph_colec_no</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philhealth collection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Empid</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Name</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ee_share</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employee share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er_share</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employer share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Total</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Total amount of employee and employer contribution share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Date</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deducted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1440"/>
        <w:jc w:val="both"/>
        <w:rPr>
          <w:rFonts w:ascii="Arial" w:hAnsi="Arial" w:cs="Arial"/>
          <w:color w:val="auto"/>
          <w:sz w:val="24"/>
          <w:szCs w:val="24"/>
        </w:rPr>
      </w:pPr>
      <w:r w:rsidRPr="001D4D9F">
        <w:rPr>
          <w:rFonts w:ascii="Arial" w:hAnsi="Arial" w:cs="Arial"/>
          <w:color w:val="auto"/>
          <w:sz w:val="24"/>
          <w:szCs w:val="24"/>
        </w:rPr>
        <w:t>SSS Contribution Data Object</w:t>
      </w:r>
    </w:p>
    <w:tbl>
      <w:tblPr>
        <w:tblW w:w="0" w:type="auto"/>
        <w:tblCellSpacing w:w="7" w:type="dxa"/>
        <w:tblInd w:w="864" w:type="dxa"/>
        <w:tblLayout w:type="fixed"/>
        <w:tblCellMar>
          <w:top w:w="15" w:type="dxa"/>
          <w:left w:w="15" w:type="dxa"/>
          <w:bottom w:w="15" w:type="dxa"/>
          <w:right w:w="15" w:type="dxa"/>
        </w:tblCellMar>
        <w:tblLook w:val="0000"/>
      </w:tblPr>
      <w:tblGrid>
        <w:gridCol w:w="2962"/>
        <w:gridCol w:w="4642"/>
        <w:gridCol w:w="64"/>
        <w:gridCol w:w="71"/>
      </w:tblGrid>
      <w:tr w:rsidR="00A11844" w:rsidRPr="001D4D9F" w:rsidTr="00FB7A33">
        <w:trPr>
          <w:trHeight w:val="606"/>
          <w:tblCellSpacing w:w="7" w:type="dxa"/>
        </w:trPr>
        <w:tc>
          <w:tcPr>
            <w:tcW w:w="2941"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
                <w:iCs/>
                <w:sz w:val="24"/>
                <w:szCs w:val="24"/>
              </w:rPr>
              <w:t xml:space="preserve">         sss_colec_no</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SSS </w:t>
            </w:r>
            <w:r w:rsidRPr="001D4D9F">
              <w:rPr>
                <w:rFonts w:ascii="Arial" w:eastAsia="Times New Roman" w:hAnsi="Arial" w:cs="Arial"/>
                <w:sz w:val="24"/>
                <w:szCs w:val="24"/>
              </w:rPr>
              <w:lastRenderedPageBreak/>
              <w:t xml:space="preserve">collection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rHeight w:val="303"/>
          <w:tblCellSpacing w:w="7" w:type="dxa"/>
        </w:trPr>
        <w:tc>
          <w:tcPr>
            <w:tcW w:w="2941"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lastRenderedPageBreak/>
              <w:t xml:space="preserve">         Empid</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rHeight w:val="319"/>
          <w:tblCellSpacing w:w="7" w:type="dxa"/>
        </w:trPr>
        <w:tc>
          <w:tcPr>
            <w:tcW w:w="2941"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Name</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rHeight w:val="319"/>
          <w:tblCellSpacing w:w="7" w:type="dxa"/>
        </w:trPr>
        <w:tc>
          <w:tcPr>
            <w:tcW w:w="2941"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ee_cotri</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employees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rHeight w:val="303"/>
          <w:tblCellSpacing w:w="7" w:type="dxa"/>
        </w:trPr>
        <w:tc>
          <w:tcPr>
            <w:tcW w:w="2941"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er_contri</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Amount of employer contribution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rHeight w:val="319"/>
          <w:tblCellSpacing w:w="7" w:type="dxa"/>
        </w:trPr>
        <w:tc>
          <w:tcPr>
            <w:tcW w:w="2941"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Date</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Date deducted</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1440"/>
        <w:jc w:val="both"/>
        <w:rPr>
          <w:rFonts w:ascii="Arial" w:hAnsi="Arial" w:cs="Arial"/>
          <w:color w:val="auto"/>
          <w:sz w:val="24"/>
          <w:szCs w:val="24"/>
        </w:rPr>
      </w:pPr>
      <w:r w:rsidRPr="001D4D9F">
        <w:rPr>
          <w:rFonts w:ascii="Arial" w:hAnsi="Arial" w:cs="Arial"/>
          <w:color w:val="auto"/>
          <w:sz w:val="24"/>
          <w:szCs w:val="24"/>
        </w:rPr>
        <w:t>wtax Collection Data Object</w:t>
      </w:r>
    </w:p>
    <w:tbl>
      <w:tblPr>
        <w:tblW w:w="9619" w:type="dxa"/>
        <w:tblCellSpacing w:w="7" w:type="dxa"/>
        <w:tblInd w:w="720" w:type="dxa"/>
        <w:tblLayout w:type="fixed"/>
        <w:tblCellMar>
          <w:top w:w="15" w:type="dxa"/>
          <w:left w:w="15" w:type="dxa"/>
          <w:bottom w:w="15" w:type="dxa"/>
          <w:right w:w="15" w:type="dxa"/>
        </w:tblCellMar>
        <w:tblLook w:val="0000"/>
      </w:tblPr>
      <w:tblGrid>
        <w:gridCol w:w="143"/>
        <w:gridCol w:w="2743"/>
        <w:gridCol w:w="21"/>
        <w:gridCol w:w="144"/>
        <w:gridCol w:w="6284"/>
        <w:gridCol w:w="64"/>
        <w:gridCol w:w="71"/>
        <w:gridCol w:w="14"/>
        <w:gridCol w:w="64"/>
        <w:gridCol w:w="71"/>
      </w:tblGrid>
      <w:tr w:rsidR="00A11844" w:rsidRPr="001D4D9F" w:rsidTr="00FB7A33">
        <w:trPr>
          <w:gridBefore w:val="1"/>
          <w:wBefore w:w="122" w:type="dxa"/>
          <w:tblCellSpacing w:w="7" w:type="dxa"/>
        </w:trPr>
        <w:tc>
          <w:tcPr>
            <w:tcW w:w="2894" w:type="dxa"/>
            <w:gridSpan w:val="3"/>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6419" w:type="dxa"/>
            <w:gridSpan w:val="4"/>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Before w:val="1"/>
          <w:wBefore w:w="122" w:type="dxa"/>
          <w:tblCellSpacing w:w="7" w:type="dxa"/>
        </w:trPr>
        <w:tc>
          <w:tcPr>
            <w:tcW w:w="2894" w:type="dxa"/>
            <w:gridSpan w:val="3"/>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
                <w:iCs/>
                <w:sz w:val="24"/>
                <w:szCs w:val="24"/>
              </w:rPr>
              <w:t xml:space="preserve">        wtax_colec_no</w:t>
            </w:r>
          </w:p>
        </w:tc>
        <w:tc>
          <w:tcPr>
            <w:tcW w:w="6419" w:type="dxa"/>
            <w:gridSpan w:val="4"/>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tax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3"/>
          <w:wAfter w:w="128" w:type="dxa"/>
          <w:tblCellSpacing w:w="7" w:type="dxa"/>
        </w:trPr>
        <w:tc>
          <w:tcPr>
            <w:tcW w:w="2886" w:type="dxa"/>
            <w:gridSpan w:val="3"/>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Empid</w:t>
            </w:r>
          </w:p>
        </w:tc>
        <w:tc>
          <w:tcPr>
            <w:tcW w:w="6414" w:type="dxa"/>
            <w:gridSpan w:val="2"/>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7"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3"/>
          <w:wAfter w:w="128" w:type="dxa"/>
          <w:tblCellSpacing w:w="7" w:type="dxa"/>
        </w:trPr>
        <w:tc>
          <w:tcPr>
            <w:tcW w:w="2886" w:type="dxa"/>
            <w:gridSpan w:val="3"/>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Name</w:t>
            </w:r>
          </w:p>
        </w:tc>
        <w:tc>
          <w:tcPr>
            <w:tcW w:w="6414" w:type="dxa"/>
            <w:gridSpan w:val="2"/>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7"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3"/>
          <w:wAfter w:w="128" w:type="dxa"/>
          <w:tblCellSpacing w:w="7" w:type="dxa"/>
        </w:trPr>
        <w:tc>
          <w:tcPr>
            <w:tcW w:w="2886" w:type="dxa"/>
            <w:gridSpan w:val="3"/>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Tax</w:t>
            </w:r>
          </w:p>
        </w:tc>
        <w:tc>
          <w:tcPr>
            <w:tcW w:w="6414" w:type="dxa"/>
            <w:gridSpan w:val="2"/>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withholding tax deducted from gross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7"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3"/>
          <w:wAfter w:w="128" w:type="dxa"/>
          <w:tblCellSpacing w:w="7" w:type="dxa"/>
        </w:trPr>
        <w:tc>
          <w:tcPr>
            <w:tcW w:w="2886" w:type="dxa"/>
            <w:gridSpan w:val="3"/>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Date</w:t>
            </w:r>
          </w:p>
        </w:tc>
        <w:tc>
          <w:tcPr>
            <w:tcW w:w="6414" w:type="dxa"/>
            <w:gridSpan w:val="2"/>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deducted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7"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8"/>
          <w:wAfter w:w="6712" w:type="dxa"/>
          <w:tblCellSpacing w:w="7" w:type="dxa"/>
        </w:trPr>
        <w:tc>
          <w:tcPr>
            <w:tcW w:w="2865"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p>
        </w:tc>
      </w:tr>
    </w:tbl>
    <w:p w:rsidR="00A11844" w:rsidRPr="001D4D9F" w:rsidRDefault="00A11844" w:rsidP="00FB7A33">
      <w:pPr>
        <w:pStyle w:val="Heading2"/>
        <w:spacing w:line="360" w:lineRule="auto"/>
        <w:ind w:left="1296"/>
        <w:jc w:val="both"/>
        <w:rPr>
          <w:rFonts w:ascii="Arial" w:hAnsi="Arial" w:cs="Arial"/>
          <w:color w:val="auto"/>
          <w:sz w:val="24"/>
          <w:szCs w:val="24"/>
        </w:rPr>
      </w:pPr>
      <w:r w:rsidRPr="001D4D9F">
        <w:rPr>
          <w:rFonts w:ascii="Arial" w:hAnsi="Arial" w:cs="Arial"/>
          <w:color w:val="auto"/>
          <w:sz w:val="24"/>
          <w:szCs w:val="24"/>
        </w:rPr>
        <w:t xml:space="preserve"> Deduction Data Object</w:t>
      </w:r>
    </w:p>
    <w:tbl>
      <w:tblPr>
        <w:tblW w:w="8772" w:type="dxa"/>
        <w:tblCellSpacing w:w="7" w:type="dxa"/>
        <w:tblInd w:w="720" w:type="dxa"/>
        <w:tblLayout w:type="fixed"/>
        <w:tblCellMar>
          <w:top w:w="15" w:type="dxa"/>
          <w:left w:w="15" w:type="dxa"/>
          <w:bottom w:w="15" w:type="dxa"/>
          <w:right w:w="15" w:type="dxa"/>
        </w:tblCellMar>
        <w:tblLook w:val="0000"/>
      </w:tblPr>
      <w:tblGrid>
        <w:gridCol w:w="2888"/>
        <w:gridCol w:w="21"/>
        <w:gridCol w:w="5728"/>
        <w:gridCol w:w="64"/>
        <w:gridCol w:w="71"/>
      </w:tblGrid>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
                <w:iCs/>
                <w:sz w:val="24"/>
                <w:szCs w:val="24"/>
              </w:rPr>
              <w:t xml:space="preserve">         deduc_id</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deduction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emp_id</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Late</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amount deducted for being late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undertime</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on employees gross pay for undertime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Loan</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for loan payment</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Sss</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for sss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philhealth</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for philhealth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pagibig</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for pagibig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Tax</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for tax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totaldeduc</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Total of all deduction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4"/>
          <w:wAfter w:w="5863" w:type="dxa"/>
          <w:tblCellSpacing w:w="7" w:type="dxa"/>
        </w:trPr>
        <w:tc>
          <w:tcPr>
            <w:tcW w:w="2867" w:type="dxa"/>
            <w:vAlign w:val="center"/>
          </w:tcPr>
          <w:p w:rsidR="00A11844" w:rsidRPr="001D4D9F" w:rsidRDefault="00A11844" w:rsidP="00A66BF2">
            <w:pPr>
              <w:spacing w:after="0" w:line="360" w:lineRule="auto"/>
              <w:jc w:val="both"/>
              <w:rPr>
                <w:rFonts w:ascii="Arial" w:eastAsia="Times New Roman" w:hAnsi="Arial" w:cs="Arial"/>
                <w:b/>
                <w:sz w:val="24"/>
                <w:szCs w:val="24"/>
              </w:rPr>
            </w:pPr>
          </w:p>
        </w:tc>
      </w:tr>
    </w:tbl>
    <w:p w:rsidR="00A11844" w:rsidRPr="001D4D9F" w:rsidRDefault="00A11844" w:rsidP="00FB7A33">
      <w:pPr>
        <w:pStyle w:val="Heading2"/>
        <w:spacing w:line="360" w:lineRule="auto"/>
        <w:ind w:left="1296"/>
        <w:jc w:val="both"/>
        <w:rPr>
          <w:rFonts w:ascii="Arial" w:hAnsi="Arial" w:cs="Arial"/>
          <w:color w:val="auto"/>
          <w:sz w:val="24"/>
          <w:szCs w:val="24"/>
        </w:rPr>
      </w:pPr>
      <w:r w:rsidRPr="001D4D9F">
        <w:rPr>
          <w:rFonts w:ascii="Arial" w:hAnsi="Arial" w:cs="Arial"/>
          <w:color w:val="auto"/>
          <w:sz w:val="24"/>
          <w:szCs w:val="24"/>
        </w:rPr>
        <w:t>payroll_loan Data Object</w:t>
      </w:r>
    </w:p>
    <w:tbl>
      <w:tblPr>
        <w:tblW w:w="9434" w:type="dxa"/>
        <w:tblCellSpacing w:w="7" w:type="dxa"/>
        <w:tblInd w:w="720" w:type="dxa"/>
        <w:tblLayout w:type="fixed"/>
        <w:tblCellMar>
          <w:top w:w="15" w:type="dxa"/>
          <w:left w:w="15" w:type="dxa"/>
          <w:bottom w:w="15" w:type="dxa"/>
          <w:right w:w="15" w:type="dxa"/>
        </w:tblCellMar>
        <w:tblLook w:val="0000"/>
      </w:tblPr>
      <w:tblGrid>
        <w:gridCol w:w="2909"/>
        <w:gridCol w:w="4394"/>
        <w:gridCol w:w="2060"/>
        <w:gridCol w:w="71"/>
      </w:tblGrid>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20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
                <w:iCs/>
                <w:sz w:val="24"/>
                <w:szCs w:val="24"/>
              </w:rPr>
              <w:t xml:space="preserve">        loan_id</w:t>
            </w:r>
          </w:p>
        </w:tc>
        <w:tc>
          <w:tcPr>
            <w:tcW w:w="6440" w:type="dxa"/>
            <w:gridSpan w:val="2"/>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loan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emp_id</w:t>
            </w: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20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date_loan</w:t>
            </w: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20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loan_amount</w:t>
            </w: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loan</w:t>
            </w:r>
          </w:p>
        </w:tc>
        <w:tc>
          <w:tcPr>
            <w:tcW w:w="20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start_deduc</w:t>
            </w:r>
          </w:p>
        </w:tc>
        <w:tc>
          <w:tcPr>
            <w:tcW w:w="6440" w:type="dxa"/>
            <w:gridSpan w:val="2"/>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to start the loan payment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loan_status</w:t>
            </w: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Payment status</w:t>
            </w:r>
          </w:p>
        </w:tc>
        <w:tc>
          <w:tcPr>
            <w:tcW w:w="20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amortization</w:t>
            </w: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to be paid every payday.</w:t>
            </w:r>
          </w:p>
        </w:tc>
        <w:tc>
          <w:tcPr>
            <w:tcW w:w="2110" w:type="dxa"/>
            <w:gridSpan w:val="2"/>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1296"/>
        <w:jc w:val="both"/>
        <w:rPr>
          <w:rFonts w:ascii="Arial" w:hAnsi="Arial" w:cs="Arial"/>
          <w:color w:val="auto"/>
          <w:sz w:val="24"/>
          <w:szCs w:val="24"/>
        </w:rPr>
      </w:pPr>
      <w:r w:rsidRPr="001D4D9F">
        <w:rPr>
          <w:rFonts w:ascii="Arial" w:hAnsi="Arial" w:cs="Arial"/>
          <w:color w:val="auto"/>
          <w:sz w:val="24"/>
          <w:szCs w:val="24"/>
        </w:rPr>
        <w:t>payroll_login Data Object</w:t>
      </w:r>
    </w:p>
    <w:tbl>
      <w:tblPr>
        <w:tblW w:w="0" w:type="auto"/>
        <w:tblCellSpacing w:w="7" w:type="dxa"/>
        <w:tblInd w:w="720" w:type="dxa"/>
        <w:tblLayout w:type="fixed"/>
        <w:tblCellMar>
          <w:top w:w="15" w:type="dxa"/>
          <w:left w:w="15" w:type="dxa"/>
          <w:bottom w:w="15" w:type="dxa"/>
          <w:right w:w="15" w:type="dxa"/>
        </w:tblCellMar>
        <w:tblLook w:val="0000"/>
      </w:tblPr>
      <w:tblGrid>
        <w:gridCol w:w="108"/>
        <w:gridCol w:w="70"/>
        <w:gridCol w:w="115"/>
        <w:gridCol w:w="115"/>
        <w:gridCol w:w="115"/>
        <w:gridCol w:w="101"/>
        <w:gridCol w:w="2285"/>
        <w:gridCol w:w="5220"/>
        <w:gridCol w:w="64"/>
        <w:gridCol w:w="71"/>
      </w:tblGrid>
      <w:tr w:rsidR="00A11844" w:rsidRPr="001D4D9F" w:rsidTr="00FB7A33">
        <w:trPr>
          <w:tblCellSpacing w:w="7" w:type="dxa"/>
        </w:trPr>
        <w:tc>
          <w:tcPr>
            <w:tcW w:w="2888" w:type="dxa"/>
            <w:gridSpan w:val="7"/>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7"/>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
                <w:iCs/>
                <w:sz w:val="24"/>
                <w:szCs w:val="24"/>
              </w:rPr>
              <w:t xml:space="preserve">        userId</w:t>
            </w: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Unique identification number for login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7"/>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User</w:t>
            </w: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username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7"/>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Pass</w:t>
            </w: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Password</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7"/>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Name</w:t>
            </w: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Name of user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7"/>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Des</w:t>
            </w: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Designation of user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4"/>
          <w:wAfter w:w="7619" w:type="dxa"/>
          <w:tblCellSpacing w:w="7" w:type="dxa"/>
        </w:trPr>
        <w:tc>
          <w:tcPr>
            <w:tcW w:w="157"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p>
        </w:tc>
        <w:tc>
          <w:tcPr>
            <w:tcW w:w="101" w:type="dxa"/>
            <w:vAlign w:val="center"/>
          </w:tcPr>
          <w:p w:rsidR="00A11844" w:rsidRPr="001D4D9F" w:rsidRDefault="00A11844" w:rsidP="00A66BF2">
            <w:pPr>
              <w:spacing w:after="0" w:line="360" w:lineRule="auto"/>
              <w:jc w:val="both"/>
              <w:rPr>
                <w:rFonts w:ascii="Arial" w:eastAsia="Times New Roman" w:hAnsi="Arial" w:cs="Arial"/>
                <w:b/>
                <w:sz w:val="24"/>
                <w:szCs w:val="24"/>
              </w:rPr>
            </w:pPr>
          </w:p>
        </w:tc>
        <w:tc>
          <w:tcPr>
            <w:tcW w:w="101"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101"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87"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9"/>
          <w:wAfter w:w="8135" w:type="dxa"/>
          <w:tblCellSpacing w:w="7" w:type="dxa"/>
        </w:trPr>
        <w:tc>
          <w:tcPr>
            <w:tcW w:w="87"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1296"/>
        <w:jc w:val="both"/>
        <w:rPr>
          <w:rFonts w:ascii="Arial" w:hAnsi="Arial" w:cs="Arial"/>
          <w:color w:val="auto"/>
          <w:sz w:val="24"/>
          <w:szCs w:val="24"/>
        </w:rPr>
      </w:pPr>
      <w:r w:rsidRPr="001D4D9F">
        <w:rPr>
          <w:rFonts w:ascii="Arial" w:hAnsi="Arial" w:cs="Arial"/>
          <w:color w:val="auto"/>
          <w:sz w:val="24"/>
          <w:szCs w:val="24"/>
        </w:rPr>
        <w:t>Pay compute Data Object</w:t>
      </w:r>
    </w:p>
    <w:tbl>
      <w:tblPr>
        <w:tblW w:w="0" w:type="auto"/>
        <w:tblCellSpacing w:w="7" w:type="dxa"/>
        <w:tblInd w:w="720" w:type="dxa"/>
        <w:tblLayout w:type="fixed"/>
        <w:tblCellMar>
          <w:top w:w="15" w:type="dxa"/>
          <w:left w:w="15" w:type="dxa"/>
          <w:bottom w:w="15" w:type="dxa"/>
          <w:right w:w="15" w:type="dxa"/>
        </w:tblCellMar>
        <w:tblLook w:val="0000"/>
      </w:tblPr>
      <w:tblGrid>
        <w:gridCol w:w="2888"/>
        <w:gridCol w:w="21"/>
        <w:gridCol w:w="5490"/>
        <w:gridCol w:w="64"/>
        <w:gridCol w:w="71"/>
      </w:tblGrid>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
                <w:iCs/>
                <w:sz w:val="24"/>
                <w:szCs w:val="24"/>
              </w:rPr>
              <w:t xml:space="preserve">       payrol_id</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Unique identification form payroll records</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Empid</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date_fr</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of payroll period that employees start to work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date_to</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Date of payroll period end</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pay_date</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Payroll date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no_day_work</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Number of days that an employee had work</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lastRenderedPageBreak/>
              <w:t xml:space="preserve">      daily-rate</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Employees daily rate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basic_pay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basic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Ot</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overtime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Otnd</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Employees night differential pay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duty_on_dayoff</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Duty on day off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sp_holiday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Special holiday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l_holiday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Legal holiday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total_alowance</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Total of allowance an employee recieve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total_bunus</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Total of all bonus an employee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13mp</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13 month pay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leave_pay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leave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deduction</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Total of all deduction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gross_pay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total compensation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net_pay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net salary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4"/>
          <w:wAfter w:w="5625" w:type="dxa"/>
          <w:tblCellSpacing w:w="7" w:type="dxa"/>
        </w:trPr>
        <w:tc>
          <w:tcPr>
            <w:tcW w:w="2867"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1296"/>
        <w:jc w:val="both"/>
        <w:rPr>
          <w:rFonts w:ascii="Arial" w:hAnsi="Arial" w:cs="Arial"/>
          <w:color w:val="auto"/>
          <w:sz w:val="24"/>
          <w:szCs w:val="24"/>
        </w:rPr>
      </w:pPr>
      <w:r w:rsidRPr="001D4D9F">
        <w:rPr>
          <w:rFonts w:ascii="Arial" w:hAnsi="Arial" w:cs="Arial"/>
          <w:color w:val="auto"/>
          <w:sz w:val="24"/>
          <w:szCs w:val="24"/>
        </w:rPr>
        <w:t>salary_rate Data Object</w:t>
      </w:r>
    </w:p>
    <w:tbl>
      <w:tblPr>
        <w:tblW w:w="9672" w:type="dxa"/>
        <w:tblCellSpacing w:w="7" w:type="dxa"/>
        <w:tblInd w:w="720" w:type="dxa"/>
        <w:tblLayout w:type="fixed"/>
        <w:tblCellMar>
          <w:top w:w="15" w:type="dxa"/>
          <w:left w:w="15" w:type="dxa"/>
          <w:bottom w:w="15" w:type="dxa"/>
          <w:right w:w="15" w:type="dxa"/>
        </w:tblCellMar>
        <w:tblLook w:val="0000"/>
      </w:tblPr>
      <w:tblGrid>
        <w:gridCol w:w="2909"/>
        <w:gridCol w:w="6628"/>
        <w:gridCol w:w="64"/>
        <w:gridCol w:w="71"/>
      </w:tblGrid>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Style w:val="FooterChar"/>
                <w:rFonts w:ascii="Arial" w:eastAsia="Times New Roman" w:hAnsi="Arial" w:cs="Arial"/>
                <w:b/>
                <w:i/>
                <w:iCs/>
                <w:sz w:val="24"/>
                <w:szCs w:val="24"/>
              </w:rPr>
              <w:t xml:space="preserve">     rate_id</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Unique identification form employees salary rate  records</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Empid</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Identification number of employee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Name</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Status</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civil status</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position</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Employees position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employeer</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Person where the employee is working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daily_rate</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daily rate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sz w:val="24"/>
                <w:szCs w:val="24"/>
              </w:rPr>
            </w:pPr>
            <w:r w:rsidRPr="001D4D9F">
              <w:rPr>
                <w:rFonts w:ascii="Arial" w:eastAsia="Times New Roman" w:hAnsi="Arial" w:cs="Arial"/>
                <w:b/>
                <w:sz w:val="24"/>
                <w:szCs w:val="24"/>
              </w:rPr>
              <w:t xml:space="preserve">   effective_date</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A66BF2">
      <w:pPr>
        <w:spacing w:after="0" w:line="360" w:lineRule="auto"/>
        <w:jc w:val="both"/>
        <w:textAlignment w:val="baseline"/>
        <w:rPr>
          <w:rFonts w:ascii="Arial" w:eastAsia="Times New Roman" w:hAnsi="Arial" w:cs="Arial"/>
          <w:sz w:val="24"/>
          <w:szCs w:val="24"/>
        </w:rPr>
      </w:pPr>
    </w:p>
    <w:p w:rsidR="00A11844" w:rsidRPr="001D4D9F" w:rsidRDefault="00A11844" w:rsidP="00A66BF2">
      <w:pPr>
        <w:pStyle w:val="NormalWeb"/>
        <w:spacing w:line="360" w:lineRule="auto"/>
        <w:jc w:val="both"/>
        <w:rPr>
          <w:rFonts w:ascii="Arial" w:hAnsi="Arial" w:cs="Arial"/>
          <w:b/>
          <w:bCs/>
          <w:color w:val="000000"/>
        </w:rPr>
      </w:pPr>
    </w:p>
    <w:p w:rsidR="00A11844" w:rsidRPr="001D4D9F" w:rsidRDefault="00A11844" w:rsidP="00A66BF2">
      <w:pPr>
        <w:pStyle w:val="NormalWeb"/>
        <w:spacing w:line="360" w:lineRule="auto"/>
        <w:ind w:firstLine="360"/>
        <w:jc w:val="both"/>
        <w:rPr>
          <w:rFonts w:ascii="Arial" w:hAnsi="Arial" w:cs="Arial"/>
        </w:rPr>
      </w:pPr>
      <w:r w:rsidRPr="001D4D9F">
        <w:rPr>
          <w:rFonts w:ascii="Arial" w:hAnsi="Arial" w:cs="Arial"/>
          <w:b/>
          <w:bCs/>
        </w:rPr>
        <w:lastRenderedPageBreak/>
        <w:t>3.1 Data Description</w:t>
      </w:r>
    </w:p>
    <w:p w:rsidR="00A11844" w:rsidRPr="001D4D9F" w:rsidRDefault="00A11844" w:rsidP="00FE36F5">
      <w:pPr>
        <w:pStyle w:val="NormalWeb"/>
        <w:numPr>
          <w:ilvl w:val="2"/>
          <w:numId w:val="44"/>
        </w:numPr>
        <w:spacing w:line="360" w:lineRule="auto"/>
        <w:jc w:val="both"/>
        <w:rPr>
          <w:rFonts w:ascii="Arial" w:hAnsi="Arial" w:cs="Arial"/>
          <w:b/>
          <w:bCs/>
        </w:rPr>
      </w:pPr>
      <w:r w:rsidRPr="001D4D9F">
        <w:rPr>
          <w:rFonts w:ascii="Arial" w:hAnsi="Arial" w:cs="Arial"/>
          <w:b/>
          <w:bCs/>
        </w:rPr>
        <w:t>Data Objects and Dictionary</w:t>
      </w:r>
    </w:p>
    <w:p w:rsidR="00A11844" w:rsidRPr="001D4D9F" w:rsidRDefault="00A11844" w:rsidP="00FE36F5">
      <w:pPr>
        <w:pStyle w:val="NormalWeb"/>
        <w:numPr>
          <w:ilvl w:val="0"/>
          <w:numId w:val="45"/>
        </w:numPr>
        <w:spacing w:line="360" w:lineRule="auto"/>
        <w:jc w:val="both"/>
        <w:rPr>
          <w:rFonts w:ascii="Arial" w:hAnsi="Arial" w:cs="Arial"/>
        </w:rPr>
      </w:pPr>
      <w:r w:rsidRPr="001D4D9F">
        <w:rPr>
          <w:rFonts w:ascii="Arial" w:hAnsi="Arial" w:cs="Arial"/>
          <w:b/>
          <w:bCs/>
        </w:rPr>
        <w:t>Login Form</w:t>
      </w:r>
    </w:p>
    <w:p w:rsidR="00A11844" w:rsidRPr="001D4D9F" w:rsidRDefault="00A11844" w:rsidP="00A66BF2">
      <w:pPr>
        <w:shd w:val="clear" w:color="auto" w:fill="FFFFFF"/>
        <w:spacing w:after="0" w:line="360" w:lineRule="auto"/>
        <w:ind w:left="720"/>
        <w:jc w:val="both"/>
        <w:rPr>
          <w:rFonts w:ascii="Arial" w:eastAsia="Times New Roman" w:hAnsi="Arial" w:cs="Arial"/>
          <w:sz w:val="24"/>
          <w:szCs w:val="24"/>
        </w:rPr>
      </w:pPr>
      <w:r w:rsidRPr="001D4D9F">
        <w:rPr>
          <w:rFonts w:ascii="Arial" w:hAnsi="Arial" w:cs="Arial"/>
          <w:b/>
          <w:bCs/>
          <w:sz w:val="24"/>
          <w:szCs w:val="24"/>
        </w:rPr>
        <w:t xml:space="preserve">Username </w:t>
      </w:r>
      <w:r w:rsidRPr="001D4D9F">
        <w:rPr>
          <w:rFonts w:ascii="Arial" w:hAnsi="Arial" w:cs="Arial"/>
          <w:sz w:val="24"/>
          <w:szCs w:val="24"/>
        </w:rPr>
        <w:t xml:space="preserve">– </w:t>
      </w:r>
      <w:r w:rsidRPr="001D4D9F">
        <w:rPr>
          <w:rFonts w:ascii="Arial" w:eastAsia="Times New Roman" w:hAnsi="Arial" w:cs="Arial"/>
          <w:sz w:val="24"/>
          <w:szCs w:val="24"/>
        </w:rPr>
        <w:t>an identification used by a person with access to a computer, network, or online service.</w:t>
      </w:r>
    </w:p>
    <w:p w:rsidR="00A11844" w:rsidRPr="001D4D9F" w:rsidRDefault="00A11844" w:rsidP="00A66BF2">
      <w:pPr>
        <w:shd w:val="clear" w:color="auto" w:fill="FFFFFF"/>
        <w:spacing w:after="0" w:line="360" w:lineRule="auto"/>
        <w:ind w:left="360"/>
        <w:jc w:val="both"/>
        <w:rPr>
          <w:rFonts w:ascii="Arial" w:eastAsia="Times New Roman" w:hAnsi="Arial" w:cs="Arial"/>
          <w:sz w:val="24"/>
          <w:szCs w:val="24"/>
        </w:rPr>
      </w:pPr>
    </w:p>
    <w:p w:rsidR="00A11844" w:rsidRPr="001D4D9F" w:rsidRDefault="00A11844" w:rsidP="00A66BF2">
      <w:pPr>
        <w:shd w:val="clear" w:color="auto" w:fill="FFFFFF"/>
        <w:spacing w:after="0" w:line="360" w:lineRule="auto"/>
        <w:ind w:left="720"/>
        <w:jc w:val="both"/>
        <w:rPr>
          <w:rFonts w:ascii="Arial" w:eastAsia="Times New Roman" w:hAnsi="Arial" w:cs="Arial"/>
          <w:sz w:val="24"/>
          <w:szCs w:val="24"/>
        </w:rPr>
      </w:pPr>
      <w:r w:rsidRPr="001D4D9F">
        <w:rPr>
          <w:rFonts w:ascii="Arial" w:hAnsi="Arial" w:cs="Arial"/>
          <w:b/>
          <w:bCs/>
          <w:sz w:val="24"/>
          <w:szCs w:val="24"/>
        </w:rPr>
        <w:t>Password</w:t>
      </w:r>
      <w:r w:rsidRPr="001D4D9F">
        <w:rPr>
          <w:rFonts w:ascii="Arial" w:hAnsi="Arial" w:cs="Arial"/>
          <w:sz w:val="24"/>
          <w:szCs w:val="24"/>
        </w:rPr>
        <w:t xml:space="preserve"> – </w:t>
      </w:r>
      <w:r w:rsidRPr="001D4D9F">
        <w:rPr>
          <w:rFonts w:ascii="Arial" w:eastAsia="Times New Roman" w:hAnsi="Arial" w:cs="Arial"/>
          <w:sz w:val="24"/>
          <w:szCs w:val="24"/>
        </w:rPr>
        <w:t>a string of characters that allows access to a computer, interface, or system.</w:t>
      </w:r>
      <w:r w:rsidRPr="001D4D9F">
        <w:rPr>
          <w:rFonts w:ascii="Arial" w:hAnsi="Arial" w:cs="Arial"/>
          <w:sz w:val="24"/>
          <w:szCs w:val="24"/>
        </w:rPr>
        <w:t xml:space="preserve"> This is a unique codename or anything personalized data used to verify the access attempt of the user or the system administrator.</w:t>
      </w:r>
    </w:p>
    <w:p w:rsidR="00A11844" w:rsidRPr="001D4D9F" w:rsidRDefault="00A11844" w:rsidP="00A66BF2">
      <w:pPr>
        <w:pStyle w:val="NormalWeb"/>
        <w:spacing w:line="360" w:lineRule="auto"/>
        <w:ind w:left="720"/>
        <w:jc w:val="both"/>
        <w:rPr>
          <w:rFonts w:ascii="Arial" w:hAnsi="Arial" w:cs="Arial"/>
        </w:rPr>
      </w:pPr>
      <w:r w:rsidRPr="001D4D9F">
        <w:rPr>
          <w:rFonts w:ascii="Arial" w:hAnsi="Arial" w:cs="Arial"/>
          <w:b/>
          <w:bCs/>
        </w:rPr>
        <w:t>User Type</w:t>
      </w:r>
      <w:r w:rsidRPr="001D4D9F">
        <w:rPr>
          <w:rFonts w:ascii="Arial" w:hAnsi="Arial" w:cs="Arial"/>
        </w:rPr>
        <w:t xml:space="preserve"> – This is used to differentiate the accessibility level of the person who wants to enter into the system.</w:t>
      </w:r>
    </w:p>
    <w:p w:rsidR="00A11844" w:rsidRPr="001D4D9F" w:rsidRDefault="00A11844" w:rsidP="00A66BF2">
      <w:pPr>
        <w:pStyle w:val="NormalWeb"/>
        <w:spacing w:line="360" w:lineRule="auto"/>
        <w:ind w:left="360"/>
        <w:jc w:val="both"/>
        <w:rPr>
          <w:rFonts w:ascii="Arial" w:hAnsi="Arial" w:cs="Arial"/>
        </w:rPr>
      </w:pPr>
    </w:p>
    <w:p w:rsidR="00A11844" w:rsidRPr="001D4D9F" w:rsidRDefault="00A11844" w:rsidP="00A66BF2">
      <w:pPr>
        <w:pStyle w:val="NormalWeb"/>
        <w:spacing w:line="360" w:lineRule="auto"/>
        <w:ind w:firstLine="720"/>
        <w:jc w:val="both"/>
        <w:rPr>
          <w:rFonts w:ascii="Arial" w:hAnsi="Arial" w:cs="Arial"/>
        </w:rPr>
      </w:pPr>
      <w:r w:rsidRPr="001D4D9F">
        <w:rPr>
          <w:rFonts w:ascii="Arial" w:hAnsi="Arial" w:cs="Arial"/>
          <w:b/>
          <w:bCs/>
        </w:rPr>
        <w:t>2. Main Menu Form</w:t>
      </w:r>
    </w:p>
    <w:p w:rsidR="00A11844" w:rsidRPr="001D4D9F" w:rsidRDefault="00A11844" w:rsidP="00A66BF2">
      <w:pPr>
        <w:pStyle w:val="NormalWeb"/>
        <w:spacing w:line="360" w:lineRule="auto"/>
        <w:ind w:left="390" w:firstLine="330"/>
        <w:jc w:val="both"/>
        <w:rPr>
          <w:rFonts w:ascii="Arial" w:hAnsi="Arial" w:cs="Arial"/>
          <w:shd w:val="clear" w:color="auto" w:fill="FFFFFF"/>
        </w:rPr>
      </w:pPr>
      <w:r w:rsidRPr="001D4D9F">
        <w:rPr>
          <w:rFonts w:ascii="Arial" w:hAnsi="Arial" w:cs="Arial"/>
          <w:b/>
          <w:bCs/>
        </w:rPr>
        <w:t>Toolbar</w:t>
      </w:r>
      <w:r w:rsidRPr="001D4D9F">
        <w:rPr>
          <w:rFonts w:ascii="Arial" w:hAnsi="Arial" w:cs="Arial"/>
        </w:rPr>
        <w:t xml:space="preserve"> - </w:t>
      </w:r>
      <w:r w:rsidRPr="001D4D9F">
        <w:rPr>
          <w:rStyle w:val="apple-converted-space"/>
          <w:rFonts w:ascii="Arial" w:hAnsi="Arial" w:cs="Arial"/>
          <w:shd w:val="clear" w:color="auto" w:fill="FFFFFF"/>
        </w:rPr>
        <w:t>a</w:t>
      </w:r>
      <w:r w:rsidRPr="001D4D9F">
        <w:rPr>
          <w:rFonts w:ascii="Arial" w:hAnsi="Arial" w:cs="Arial"/>
          <w:shd w:val="clear" w:color="auto" w:fill="FFFFFF"/>
        </w:rPr>
        <w:t xml:space="preserve"> strip of icons used to perform certain functions.</w:t>
      </w:r>
    </w:p>
    <w:p w:rsidR="00A11844" w:rsidRPr="001D4D9F" w:rsidRDefault="00A11844" w:rsidP="00A66BF2">
      <w:pPr>
        <w:pStyle w:val="NormalWeb"/>
        <w:spacing w:line="360" w:lineRule="auto"/>
        <w:ind w:left="720"/>
        <w:jc w:val="both"/>
        <w:rPr>
          <w:rFonts w:ascii="Arial" w:hAnsi="Arial" w:cs="Arial"/>
        </w:rPr>
      </w:pPr>
      <w:r w:rsidRPr="001D4D9F">
        <w:rPr>
          <w:rFonts w:ascii="Arial" w:hAnsi="Arial" w:cs="Arial"/>
          <w:b/>
          <w:bCs/>
        </w:rPr>
        <w:t>Menu Bar</w:t>
      </w:r>
      <w:r w:rsidRPr="001D4D9F">
        <w:rPr>
          <w:rFonts w:ascii="Arial" w:hAnsi="Arial" w:cs="Arial"/>
        </w:rPr>
        <w:t xml:space="preserve"> –</w:t>
      </w:r>
      <w:r w:rsidRPr="001D4D9F">
        <w:rPr>
          <w:rFonts w:ascii="Arial" w:hAnsi="Arial" w:cs="Arial"/>
          <w:shd w:val="clear" w:color="auto" w:fill="FFFFFF"/>
        </w:rPr>
        <w:t xml:space="preserve"> </w:t>
      </w:r>
      <w:r w:rsidRPr="001D4D9F">
        <w:rPr>
          <w:rStyle w:val="apple-converted-space"/>
          <w:rFonts w:ascii="Arial" w:hAnsi="Arial" w:cs="Arial"/>
          <w:shd w:val="clear" w:color="auto" w:fill="FFFFFF"/>
        </w:rPr>
        <w:t>typically</w:t>
      </w:r>
      <w:r w:rsidRPr="001D4D9F">
        <w:rPr>
          <w:rFonts w:ascii="Arial" w:hAnsi="Arial" w:cs="Arial"/>
          <w:shd w:val="clear" w:color="auto" w:fill="FFFFFF"/>
        </w:rPr>
        <w:t xml:space="preserve"> located at the top of the screen below the title bar, containing drop-down menus.</w:t>
      </w:r>
    </w:p>
    <w:p w:rsidR="00A11844" w:rsidRPr="001D4D9F" w:rsidRDefault="00A11844" w:rsidP="00A66BF2">
      <w:pPr>
        <w:pStyle w:val="NormalWeb"/>
        <w:spacing w:line="360" w:lineRule="auto"/>
        <w:ind w:left="720"/>
        <w:jc w:val="both"/>
        <w:rPr>
          <w:rFonts w:ascii="Arial" w:hAnsi="Arial" w:cs="Arial"/>
        </w:rPr>
      </w:pPr>
      <w:r w:rsidRPr="001D4D9F">
        <w:rPr>
          <w:rFonts w:ascii="Arial" w:hAnsi="Arial" w:cs="Arial"/>
          <w:b/>
          <w:bCs/>
        </w:rPr>
        <w:t>Status Bar</w:t>
      </w:r>
      <w:r w:rsidRPr="001D4D9F">
        <w:rPr>
          <w:rFonts w:ascii="Arial" w:hAnsi="Arial" w:cs="Arial"/>
        </w:rPr>
        <w:t xml:space="preserve"> – </w:t>
      </w:r>
      <w:r w:rsidRPr="001D4D9F">
        <w:rPr>
          <w:rFonts w:ascii="Arial" w:hAnsi="Arial" w:cs="Arial"/>
          <w:shd w:val="clear" w:color="auto" w:fill="FFFFFF"/>
        </w:rPr>
        <w:t>typically at the bottom of the screen or window, showing information about a document being edited or a program running.</w:t>
      </w:r>
      <w:r w:rsidRPr="001D4D9F">
        <w:rPr>
          <w:rFonts w:ascii="Arial" w:hAnsi="Arial" w:cs="Arial"/>
        </w:rPr>
        <w:t xml:space="preserve"> This panel is used to display the time, username, date and some controls like uppercase and the scrollbar and it is located on the bottom of the main window</w:t>
      </w:r>
    </w:p>
    <w:p w:rsidR="00A11844" w:rsidRPr="001D4D9F" w:rsidRDefault="00A11844" w:rsidP="00907859">
      <w:pPr>
        <w:pStyle w:val="NormalWeb"/>
        <w:spacing w:line="360" w:lineRule="auto"/>
        <w:ind w:firstLine="720"/>
        <w:jc w:val="both"/>
        <w:rPr>
          <w:rFonts w:ascii="Arial" w:hAnsi="Arial" w:cs="Arial"/>
          <w:b/>
          <w:bCs/>
        </w:rPr>
      </w:pPr>
      <w:r w:rsidRPr="001D4D9F">
        <w:rPr>
          <w:rFonts w:ascii="Arial" w:hAnsi="Arial" w:cs="Arial"/>
          <w:b/>
          <w:bCs/>
        </w:rPr>
        <w:t>3. Payroll Reports</w:t>
      </w:r>
    </w:p>
    <w:p w:rsidR="00A11844" w:rsidRPr="001D4D9F" w:rsidRDefault="00A11844" w:rsidP="00FB7A33">
      <w:pPr>
        <w:pStyle w:val="NormalWeb"/>
        <w:spacing w:line="360" w:lineRule="auto"/>
        <w:ind w:left="1440"/>
        <w:jc w:val="both"/>
        <w:rPr>
          <w:rFonts w:ascii="Arial" w:hAnsi="Arial" w:cs="Arial"/>
          <w:shd w:val="clear" w:color="auto" w:fill="FFFFFF"/>
        </w:rPr>
      </w:pPr>
      <w:r w:rsidRPr="001D4D9F">
        <w:rPr>
          <w:rFonts w:ascii="Arial" w:hAnsi="Arial" w:cs="Arial"/>
          <w:b/>
          <w:bCs/>
        </w:rPr>
        <w:t>Employee Record-</w:t>
      </w:r>
      <w:r w:rsidRPr="001D4D9F">
        <w:rPr>
          <w:rFonts w:ascii="Arial" w:hAnsi="Arial" w:cs="Arial"/>
          <w:shd w:val="clear" w:color="auto" w:fill="FFFFFF"/>
        </w:rPr>
        <w:t xml:space="preserve"> </w:t>
      </w:r>
      <w:r w:rsidRPr="001D4D9F">
        <w:rPr>
          <w:rStyle w:val="apple-converted-space"/>
          <w:rFonts w:ascii="Arial" w:hAnsi="Arial" w:cs="Arial"/>
          <w:shd w:val="clear" w:color="auto" w:fill="FFFFFF"/>
        </w:rPr>
        <w:t> </w:t>
      </w:r>
      <w:r w:rsidRPr="001D4D9F">
        <w:rPr>
          <w:rFonts w:ascii="Arial" w:hAnsi="Arial" w:cs="Arial"/>
          <w:shd w:val="clear" w:color="auto" w:fill="FFFFFF"/>
        </w:rPr>
        <w:t xml:space="preserve"> an official personal document recording the employment status of its owner over time.</w:t>
      </w:r>
    </w:p>
    <w:p w:rsidR="00A11844" w:rsidRPr="001D4D9F" w:rsidRDefault="00A11844" w:rsidP="00FB7A33">
      <w:pPr>
        <w:pStyle w:val="NormalWeb"/>
        <w:spacing w:line="360" w:lineRule="auto"/>
        <w:ind w:left="1440"/>
        <w:jc w:val="both"/>
        <w:rPr>
          <w:rFonts w:ascii="Arial" w:hAnsi="Arial" w:cs="Arial"/>
          <w:color w:val="252525"/>
          <w:shd w:val="clear" w:color="auto" w:fill="FFFFFF"/>
        </w:rPr>
      </w:pPr>
      <w:r w:rsidRPr="001D4D9F">
        <w:rPr>
          <w:rFonts w:ascii="Arial" w:hAnsi="Arial" w:cs="Arial"/>
          <w:b/>
          <w:bCs/>
        </w:rPr>
        <w:lastRenderedPageBreak/>
        <w:t>Employee Salary Rate-</w:t>
      </w:r>
      <w:r w:rsidRPr="001D4D9F">
        <w:rPr>
          <w:rFonts w:ascii="Arial" w:hAnsi="Arial" w:cs="Arial"/>
          <w:shd w:val="clear" w:color="auto" w:fill="FFFFFF"/>
        </w:rPr>
        <w:t xml:space="preserve"> </w:t>
      </w:r>
      <w:r w:rsidRPr="001D4D9F">
        <w:rPr>
          <w:rStyle w:val="apple-converted-space"/>
          <w:rFonts w:ascii="Arial" w:hAnsi="Arial" w:cs="Arial"/>
          <w:shd w:val="clear" w:color="auto" w:fill="FFFFFF"/>
        </w:rPr>
        <w:t>is</w:t>
      </w:r>
      <w:r w:rsidRPr="001D4D9F">
        <w:rPr>
          <w:rFonts w:ascii="Arial" w:hAnsi="Arial" w:cs="Arial"/>
          <w:shd w:val="clear" w:color="auto" w:fill="FFFFFF"/>
        </w:rPr>
        <w:t xml:space="preserve"> a form of periodic payment from an employer to an employee, which may be specified in an</w:t>
      </w:r>
      <w:r w:rsidRPr="001D4D9F">
        <w:rPr>
          <w:rStyle w:val="apple-converted-space"/>
          <w:rFonts w:ascii="Arial" w:hAnsi="Arial" w:cs="Arial"/>
          <w:shd w:val="clear" w:color="auto" w:fill="FFFFFF"/>
        </w:rPr>
        <w:t> </w:t>
      </w:r>
      <w:hyperlink r:id="rId46" w:tooltip="Employment contract" w:history="1">
        <w:r w:rsidRPr="001D4D9F">
          <w:rPr>
            <w:rStyle w:val="Hyperlink"/>
            <w:rFonts w:ascii="Arial" w:hAnsi="Arial" w:cs="Arial"/>
            <w:color w:val="auto"/>
            <w:u w:val="none"/>
            <w:shd w:val="clear" w:color="auto" w:fill="FFFFFF"/>
          </w:rPr>
          <w:t>employment contract</w:t>
        </w:r>
      </w:hyperlink>
      <w:r w:rsidRPr="001D4D9F">
        <w:rPr>
          <w:rFonts w:ascii="Arial" w:hAnsi="Arial" w:cs="Arial"/>
          <w:shd w:val="clear" w:color="auto" w:fill="FFFFFF"/>
        </w:rPr>
        <w:t>.</w:t>
      </w:r>
      <w:r w:rsidRPr="001D4D9F">
        <w:rPr>
          <w:rFonts w:ascii="Arial" w:hAnsi="Arial" w:cs="Arial"/>
          <w:color w:val="252525"/>
          <w:shd w:val="clear" w:color="auto" w:fill="FFFFFF"/>
        </w:rPr>
        <w:t xml:space="preserve"> Contrasted with piece wages, where each job, hour or other unit is paid separately, rather than on a periodic basis.</w:t>
      </w:r>
    </w:p>
    <w:p w:rsidR="00A11844" w:rsidRPr="001D4D9F" w:rsidRDefault="00A11844" w:rsidP="00FB7A33">
      <w:pPr>
        <w:pStyle w:val="NormalWeb"/>
        <w:spacing w:line="360" w:lineRule="auto"/>
        <w:ind w:left="1440"/>
        <w:jc w:val="both"/>
        <w:rPr>
          <w:rFonts w:ascii="Arial" w:hAnsi="Arial" w:cs="Arial"/>
          <w:bCs/>
        </w:rPr>
      </w:pPr>
      <w:r w:rsidRPr="001D4D9F">
        <w:rPr>
          <w:rFonts w:ascii="Arial" w:hAnsi="Arial" w:cs="Arial"/>
          <w:b/>
          <w:bCs/>
        </w:rPr>
        <w:t xml:space="preserve">Pay record- </w:t>
      </w:r>
      <w:r w:rsidRPr="001D4D9F">
        <w:rPr>
          <w:rFonts w:ascii="Arial" w:hAnsi="Arial" w:cs="Arial"/>
          <w:bCs/>
        </w:rPr>
        <w:t>To view the transaction of the each employee record for the loan process.</w:t>
      </w:r>
    </w:p>
    <w:p w:rsidR="00A11844" w:rsidRPr="001D4D9F" w:rsidRDefault="00A11844" w:rsidP="00FB7A33">
      <w:pPr>
        <w:pStyle w:val="NormalWeb"/>
        <w:spacing w:line="360" w:lineRule="auto"/>
        <w:ind w:left="1440"/>
        <w:jc w:val="both"/>
        <w:rPr>
          <w:rFonts w:ascii="Arial" w:hAnsi="Arial" w:cs="Arial"/>
          <w:bCs/>
        </w:rPr>
      </w:pPr>
      <w:r w:rsidRPr="001D4D9F">
        <w:rPr>
          <w:rFonts w:ascii="Arial" w:hAnsi="Arial" w:cs="Arial"/>
          <w:b/>
          <w:bCs/>
        </w:rPr>
        <w:t xml:space="preserve">Payroll Compute- </w:t>
      </w:r>
      <w:r w:rsidRPr="001D4D9F">
        <w:rPr>
          <w:rFonts w:ascii="Arial" w:hAnsi="Arial" w:cs="Arial"/>
          <w:bCs/>
        </w:rPr>
        <w:t xml:space="preserve">it is overall computation that can calculate </w:t>
      </w:r>
      <w:r w:rsidR="000F49A6">
        <w:rPr>
          <w:rFonts w:ascii="Arial" w:hAnsi="Arial" w:cs="Arial"/>
          <w:bCs/>
        </w:rPr>
        <w:t xml:space="preserve">the basic salary rate, overtime </w:t>
      </w:r>
      <w:r w:rsidRPr="001D4D9F">
        <w:rPr>
          <w:rFonts w:ascii="Arial" w:hAnsi="Arial" w:cs="Arial"/>
          <w:bCs/>
        </w:rPr>
        <w:t>e-cola, regular over-time, Sunday/rest day overtime, holiday overtime, deduction and withholding tax.</w:t>
      </w:r>
    </w:p>
    <w:p w:rsidR="00A11844" w:rsidRPr="001D4D9F" w:rsidRDefault="00A11844" w:rsidP="00FB7A33">
      <w:pPr>
        <w:pStyle w:val="NormalWeb"/>
        <w:spacing w:line="360" w:lineRule="auto"/>
        <w:ind w:left="720" w:firstLine="720"/>
        <w:jc w:val="both"/>
        <w:rPr>
          <w:rFonts w:ascii="Arial" w:hAnsi="Arial" w:cs="Arial"/>
          <w:bCs/>
        </w:rPr>
      </w:pPr>
      <w:r w:rsidRPr="001D4D9F">
        <w:rPr>
          <w:rFonts w:ascii="Arial" w:hAnsi="Arial" w:cs="Arial"/>
          <w:b/>
          <w:bCs/>
        </w:rPr>
        <w:t>Monitoring</w:t>
      </w:r>
      <w:r w:rsidRPr="001D4D9F">
        <w:rPr>
          <w:rFonts w:ascii="Arial" w:hAnsi="Arial" w:cs="Arial"/>
          <w:bCs/>
        </w:rPr>
        <w:t>- Monitoring attendance given by the human resource</w:t>
      </w:r>
    </w:p>
    <w:p w:rsidR="00A11844" w:rsidRPr="001D4D9F" w:rsidRDefault="00A11844" w:rsidP="00FB7A33">
      <w:pPr>
        <w:pStyle w:val="NormalWeb"/>
        <w:spacing w:line="360" w:lineRule="auto"/>
        <w:ind w:left="1440"/>
        <w:jc w:val="both"/>
        <w:rPr>
          <w:rFonts w:ascii="Arial" w:hAnsi="Arial" w:cs="Arial"/>
          <w:bCs/>
        </w:rPr>
      </w:pPr>
      <w:r w:rsidRPr="001D4D9F">
        <w:rPr>
          <w:rFonts w:ascii="Arial" w:hAnsi="Arial" w:cs="Arial"/>
          <w:b/>
          <w:bCs/>
        </w:rPr>
        <w:t xml:space="preserve">Payroll record- </w:t>
      </w:r>
      <w:r w:rsidR="000F49A6">
        <w:rPr>
          <w:rFonts w:ascii="Arial" w:hAnsi="Arial" w:cs="Arial"/>
          <w:bCs/>
        </w:rPr>
        <w:t>To view the information of</w:t>
      </w:r>
      <w:r w:rsidRPr="001D4D9F">
        <w:rPr>
          <w:rFonts w:ascii="Arial" w:hAnsi="Arial" w:cs="Arial"/>
          <w:bCs/>
        </w:rPr>
        <w:t xml:space="preserve"> each employee, like direct employee</w:t>
      </w:r>
      <w:r w:rsidR="000F49A6">
        <w:rPr>
          <w:rFonts w:ascii="Arial" w:hAnsi="Arial" w:cs="Arial"/>
          <w:bCs/>
        </w:rPr>
        <w:t xml:space="preserve"> part time, regular, full-time,</w:t>
      </w:r>
      <w:r w:rsidRPr="001D4D9F">
        <w:rPr>
          <w:rFonts w:ascii="Arial" w:hAnsi="Arial" w:cs="Arial"/>
          <w:bCs/>
        </w:rPr>
        <w:t xml:space="preserve"> casual or professional.</w:t>
      </w:r>
    </w:p>
    <w:p w:rsidR="00A11844" w:rsidRPr="001D4D9F" w:rsidRDefault="00A11844" w:rsidP="00FB7A33">
      <w:pPr>
        <w:pStyle w:val="NormalWeb"/>
        <w:spacing w:line="360" w:lineRule="auto"/>
        <w:ind w:left="1440"/>
        <w:jc w:val="both"/>
        <w:rPr>
          <w:rFonts w:ascii="Arial" w:hAnsi="Arial" w:cs="Arial"/>
          <w:b/>
          <w:bCs/>
        </w:rPr>
      </w:pPr>
      <w:r w:rsidRPr="001D4D9F">
        <w:rPr>
          <w:rFonts w:ascii="Arial" w:hAnsi="Arial" w:cs="Arial"/>
          <w:b/>
          <w:bCs/>
        </w:rPr>
        <w:t>Allowance</w:t>
      </w:r>
      <w:r w:rsidRPr="001D4D9F">
        <w:rPr>
          <w:rFonts w:ascii="Arial" w:hAnsi="Arial" w:cs="Arial"/>
          <w:bCs/>
        </w:rPr>
        <w:t>- An amount of money that is given to someone regularly for a specific purpose</w:t>
      </w:r>
    </w:p>
    <w:p w:rsidR="00A11844" w:rsidRPr="001D4D9F" w:rsidRDefault="00A11844" w:rsidP="00FB7A33">
      <w:pPr>
        <w:pStyle w:val="NormalWeb"/>
        <w:spacing w:line="360" w:lineRule="auto"/>
        <w:ind w:left="1440"/>
        <w:jc w:val="both"/>
        <w:rPr>
          <w:rFonts w:ascii="Arial" w:hAnsi="Arial" w:cs="Arial"/>
          <w:b/>
          <w:bCs/>
        </w:rPr>
      </w:pPr>
      <w:r w:rsidRPr="001D4D9F">
        <w:rPr>
          <w:rFonts w:ascii="Arial" w:hAnsi="Arial" w:cs="Arial"/>
          <w:b/>
          <w:bCs/>
        </w:rPr>
        <w:t>Bonus-</w:t>
      </w:r>
      <w:r w:rsidRPr="001D4D9F">
        <w:rPr>
          <w:rFonts w:ascii="Arial" w:hAnsi="Arial" w:cs="Arial"/>
          <w:color w:val="111111"/>
          <w:shd w:val="clear" w:color="auto" w:fill="FFFFFF"/>
        </w:rPr>
        <w:t xml:space="preserve"> </w:t>
      </w:r>
      <w:r w:rsidRPr="001D4D9F">
        <w:rPr>
          <w:rStyle w:val="apple-converted-space"/>
          <w:rFonts w:ascii="Arial" w:hAnsi="Arial" w:cs="Arial"/>
          <w:color w:val="111111"/>
          <w:shd w:val="clear" w:color="auto" w:fill="FFFFFF"/>
        </w:rPr>
        <w:t>Additional</w:t>
      </w:r>
      <w:r w:rsidRPr="001D4D9F">
        <w:rPr>
          <w:rFonts w:ascii="Arial" w:hAnsi="Arial" w:cs="Arial"/>
          <w:color w:val="111111"/>
          <w:shd w:val="clear" w:color="auto" w:fill="FFFFFF"/>
        </w:rPr>
        <w:t xml:space="preserve"> compensation given to an employee above his/her normal wage. </w:t>
      </w:r>
      <w:r w:rsidR="000F49A6">
        <w:rPr>
          <w:rFonts w:ascii="Arial" w:hAnsi="Arial" w:cs="Arial"/>
          <w:color w:val="111111"/>
          <w:shd w:val="clear" w:color="auto" w:fill="FFFFFF"/>
        </w:rPr>
        <w:t>It c</w:t>
      </w:r>
      <w:r w:rsidRPr="001D4D9F">
        <w:rPr>
          <w:rFonts w:ascii="Arial" w:hAnsi="Arial" w:cs="Arial"/>
          <w:color w:val="111111"/>
          <w:shd w:val="clear" w:color="auto" w:fill="FFFFFF"/>
        </w:rPr>
        <w:t>an be used as a reward for achieving specific goals set by the company, or for dedication to the company.</w:t>
      </w:r>
    </w:p>
    <w:p w:rsidR="00A11844" w:rsidRPr="001D4D9F" w:rsidRDefault="00FB7A33" w:rsidP="00FB7A33">
      <w:pPr>
        <w:pStyle w:val="NormalWeb"/>
        <w:spacing w:line="360" w:lineRule="auto"/>
        <w:ind w:left="1440"/>
        <w:jc w:val="both"/>
        <w:rPr>
          <w:rFonts w:ascii="Arial" w:hAnsi="Arial" w:cs="Arial"/>
          <w:b/>
          <w:bCs/>
        </w:rPr>
      </w:pPr>
      <w:r w:rsidRPr="00FB7A33">
        <w:rPr>
          <w:rFonts w:ascii="Arial" w:hAnsi="Arial" w:cs="Arial"/>
          <w:b/>
          <w:shd w:val="clear" w:color="auto" w:fill="FFFFFF"/>
        </w:rPr>
        <w:t>Salary Deduction</w:t>
      </w:r>
      <w:r w:rsidRPr="00FB7A33">
        <w:rPr>
          <w:rFonts w:ascii="Arial" w:hAnsi="Arial" w:cs="Arial"/>
          <w:shd w:val="clear" w:color="auto" w:fill="FFFFFF"/>
        </w:rPr>
        <w:t xml:space="preserve">- Amount withheld by </w:t>
      </w:r>
      <w:r w:rsidR="00A11844" w:rsidRPr="001D4D9F">
        <w:rPr>
          <w:rFonts w:ascii="Arial" w:hAnsi="Arial" w:cs="Arial"/>
          <w:shd w:val="clear" w:color="auto" w:fill="FFFFFF"/>
        </w:rPr>
        <w:t>an</w:t>
      </w:r>
      <w:r w:rsidR="00A11844" w:rsidRPr="001D4D9F">
        <w:rPr>
          <w:rStyle w:val="apple-converted-space"/>
          <w:rFonts w:ascii="Arial" w:hAnsi="Arial" w:cs="Arial"/>
          <w:shd w:val="clear" w:color="auto" w:fill="FFFFFF"/>
        </w:rPr>
        <w:t> </w:t>
      </w:r>
      <w:hyperlink r:id="rId47" w:history="1">
        <w:r w:rsidR="00A11844" w:rsidRPr="001D4D9F">
          <w:rPr>
            <w:rStyle w:val="Hyperlink"/>
            <w:rFonts w:ascii="Arial" w:hAnsi="Arial" w:cs="Arial"/>
            <w:color w:val="auto"/>
            <w:u w:val="none"/>
          </w:rPr>
          <w:t>employer</w:t>
        </w:r>
      </w:hyperlink>
      <w:r w:rsidR="00A11844" w:rsidRPr="001D4D9F">
        <w:rPr>
          <w:rStyle w:val="apple-converted-space"/>
          <w:rFonts w:ascii="Arial" w:hAnsi="Arial" w:cs="Arial"/>
          <w:shd w:val="clear" w:color="auto" w:fill="FFFFFF"/>
        </w:rPr>
        <w:t> </w:t>
      </w:r>
      <w:r w:rsidR="00A11844" w:rsidRPr="001D4D9F">
        <w:rPr>
          <w:rFonts w:ascii="Arial" w:hAnsi="Arial" w:cs="Arial"/>
          <w:shd w:val="clear" w:color="auto" w:fill="FFFFFF"/>
        </w:rPr>
        <w:t>from</w:t>
      </w:r>
      <w:r w:rsidR="00A11844" w:rsidRPr="001D4D9F">
        <w:rPr>
          <w:rStyle w:val="apple-converted-space"/>
          <w:rFonts w:ascii="Arial" w:hAnsi="Arial" w:cs="Arial"/>
          <w:shd w:val="clear" w:color="auto" w:fill="FFFFFF"/>
        </w:rPr>
        <w:t> </w:t>
      </w:r>
      <w:hyperlink r:id="rId48" w:history="1">
        <w:r w:rsidR="00A11844" w:rsidRPr="001D4D9F">
          <w:rPr>
            <w:rStyle w:val="Hyperlink"/>
            <w:rFonts w:ascii="Arial" w:hAnsi="Arial" w:cs="Arial"/>
            <w:color w:val="auto"/>
            <w:u w:val="none"/>
          </w:rPr>
          <w:t>employee's</w:t>
        </w:r>
      </w:hyperlink>
      <w:r w:rsidR="00A11844" w:rsidRPr="001D4D9F">
        <w:rPr>
          <w:rStyle w:val="apple-converted-space"/>
          <w:rFonts w:ascii="Arial" w:hAnsi="Arial" w:cs="Arial"/>
          <w:shd w:val="clear" w:color="auto" w:fill="FFFFFF"/>
        </w:rPr>
        <w:t> </w:t>
      </w:r>
      <w:hyperlink r:id="rId49" w:history="1">
        <w:r w:rsidR="00A11844" w:rsidRPr="001D4D9F">
          <w:rPr>
            <w:rStyle w:val="Hyperlink"/>
            <w:rFonts w:ascii="Arial" w:hAnsi="Arial" w:cs="Arial"/>
            <w:color w:val="auto"/>
            <w:u w:val="none"/>
          </w:rPr>
          <w:t>earnings</w:t>
        </w:r>
      </w:hyperlink>
      <w:r w:rsidR="00A11844" w:rsidRPr="001D4D9F">
        <w:rPr>
          <w:rFonts w:ascii="Arial" w:hAnsi="Arial" w:cs="Arial"/>
          <w:shd w:val="clear" w:color="auto" w:fill="FFFFFF"/>
        </w:rPr>
        <w:t>. It typically includes</w:t>
      </w:r>
      <w:r w:rsidR="00A11844" w:rsidRPr="001D4D9F">
        <w:rPr>
          <w:rStyle w:val="apple-converted-space"/>
          <w:rFonts w:ascii="Arial" w:hAnsi="Arial" w:cs="Arial"/>
          <w:shd w:val="clear" w:color="auto" w:fill="FFFFFF"/>
        </w:rPr>
        <w:t> </w:t>
      </w:r>
      <w:hyperlink r:id="rId50" w:history="1">
        <w:r w:rsidR="00A11844" w:rsidRPr="001D4D9F">
          <w:rPr>
            <w:rStyle w:val="Hyperlink"/>
            <w:rFonts w:ascii="Arial" w:hAnsi="Arial" w:cs="Arial"/>
            <w:color w:val="auto"/>
            <w:u w:val="none"/>
          </w:rPr>
          <w:t>income tax</w:t>
        </w:r>
      </w:hyperlink>
      <w:r w:rsidR="00A11844" w:rsidRPr="001D4D9F">
        <w:rPr>
          <w:rFonts w:ascii="Arial" w:hAnsi="Arial" w:cs="Arial"/>
          <w:shd w:val="clear" w:color="auto" w:fill="FFFFFF"/>
        </w:rPr>
        <w:t>,</w:t>
      </w:r>
      <w:r w:rsidR="00A11844" w:rsidRPr="001D4D9F">
        <w:rPr>
          <w:rStyle w:val="apple-converted-space"/>
          <w:rFonts w:ascii="Arial" w:hAnsi="Arial" w:cs="Arial"/>
          <w:shd w:val="clear" w:color="auto" w:fill="FFFFFF"/>
        </w:rPr>
        <w:t> </w:t>
      </w:r>
      <w:hyperlink r:id="rId51" w:history="1">
        <w:r w:rsidR="00A11844" w:rsidRPr="001D4D9F">
          <w:rPr>
            <w:rStyle w:val="Hyperlink"/>
            <w:rFonts w:ascii="Arial" w:hAnsi="Arial" w:cs="Arial"/>
            <w:color w:val="auto"/>
            <w:u w:val="none"/>
          </w:rPr>
          <w:t>national insurance</w:t>
        </w:r>
      </w:hyperlink>
      <w:r w:rsidR="00A11844" w:rsidRPr="001D4D9F">
        <w:rPr>
          <w:rStyle w:val="apple-converted-space"/>
          <w:rFonts w:ascii="Arial" w:hAnsi="Arial" w:cs="Arial"/>
          <w:shd w:val="clear" w:color="auto" w:fill="FFFFFF"/>
        </w:rPr>
        <w:t> </w:t>
      </w:r>
      <w:r w:rsidR="00A11844" w:rsidRPr="001D4D9F">
        <w:rPr>
          <w:rFonts w:ascii="Arial" w:hAnsi="Arial" w:cs="Arial"/>
          <w:shd w:val="clear" w:color="auto" w:fill="FFFFFF"/>
        </w:rPr>
        <w:t>or</w:t>
      </w:r>
      <w:r w:rsidR="00A11844" w:rsidRPr="001D4D9F">
        <w:rPr>
          <w:rStyle w:val="apple-converted-space"/>
          <w:rFonts w:ascii="Arial" w:hAnsi="Arial" w:cs="Arial"/>
          <w:shd w:val="clear" w:color="auto" w:fill="FFFFFF"/>
        </w:rPr>
        <w:t> </w:t>
      </w:r>
      <w:hyperlink r:id="rId52" w:history="1">
        <w:r w:rsidR="00A11844" w:rsidRPr="001D4D9F">
          <w:rPr>
            <w:rStyle w:val="Hyperlink"/>
            <w:rFonts w:ascii="Arial" w:hAnsi="Arial" w:cs="Arial"/>
            <w:color w:val="auto"/>
            <w:u w:val="none"/>
          </w:rPr>
          <w:t>social security</w:t>
        </w:r>
      </w:hyperlink>
      <w:r w:rsidR="00A11844" w:rsidRPr="001D4D9F">
        <w:rPr>
          <w:rStyle w:val="apple-converted-space"/>
          <w:rFonts w:ascii="Arial" w:hAnsi="Arial" w:cs="Arial"/>
          <w:shd w:val="clear" w:color="auto" w:fill="FFFFFF"/>
        </w:rPr>
        <w:t> </w:t>
      </w:r>
      <w:hyperlink r:id="rId53" w:history="1">
        <w:r w:rsidR="00A11844" w:rsidRPr="001D4D9F">
          <w:rPr>
            <w:rStyle w:val="Hyperlink"/>
            <w:rFonts w:ascii="Arial" w:hAnsi="Arial" w:cs="Arial"/>
            <w:color w:val="auto"/>
            <w:u w:val="none"/>
          </w:rPr>
          <w:t>contributions</w:t>
        </w:r>
      </w:hyperlink>
      <w:r w:rsidR="00A11844" w:rsidRPr="001D4D9F">
        <w:rPr>
          <w:rFonts w:ascii="Arial" w:hAnsi="Arial" w:cs="Arial"/>
          <w:shd w:val="clear" w:color="auto" w:fill="FFFFFF"/>
        </w:rPr>
        <w:t>, and may also include</w:t>
      </w:r>
      <w:r w:rsidR="00A11844" w:rsidRPr="001D4D9F">
        <w:rPr>
          <w:rStyle w:val="apple-converted-space"/>
          <w:rFonts w:ascii="Arial" w:hAnsi="Arial" w:cs="Arial"/>
          <w:shd w:val="clear" w:color="auto" w:fill="FFFFFF"/>
        </w:rPr>
        <w:t> </w:t>
      </w:r>
      <w:hyperlink r:id="rId54" w:history="1">
        <w:r>
          <w:rPr>
            <w:rStyle w:val="Hyperlink"/>
            <w:rFonts w:ascii="Arial" w:hAnsi="Arial" w:cs="Arial"/>
            <w:color w:val="auto"/>
            <w:u w:val="none"/>
          </w:rPr>
          <w:t>group</w:t>
        </w:r>
        <w:r w:rsidR="00A11844" w:rsidRPr="001D4D9F">
          <w:rPr>
            <w:rStyle w:val="Hyperlink"/>
            <w:rFonts w:ascii="Arial" w:hAnsi="Arial" w:cs="Arial"/>
            <w:color w:val="auto"/>
            <w:u w:val="none"/>
          </w:rPr>
          <w:t>insurance</w:t>
        </w:r>
      </w:hyperlink>
      <w:r w:rsidR="00A11844" w:rsidRPr="001D4D9F">
        <w:rPr>
          <w:rStyle w:val="apple-converted-space"/>
          <w:rFonts w:ascii="Arial" w:hAnsi="Arial" w:cs="Arial"/>
          <w:shd w:val="clear" w:color="auto" w:fill="FFFFFF"/>
        </w:rPr>
        <w:t> </w:t>
      </w:r>
      <w:r w:rsidR="00A11844" w:rsidRPr="001D4D9F">
        <w:rPr>
          <w:rFonts w:ascii="Arial" w:hAnsi="Arial" w:cs="Arial"/>
          <w:shd w:val="clear" w:color="auto" w:fill="FFFFFF"/>
        </w:rPr>
        <w:t>or</w:t>
      </w:r>
      <w:r w:rsidR="00A11844" w:rsidRPr="001D4D9F">
        <w:rPr>
          <w:rStyle w:val="apple-converted-space"/>
          <w:rFonts w:ascii="Arial" w:hAnsi="Arial" w:cs="Arial"/>
          <w:shd w:val="clear" w:color="auto" w:fill="FFFFFF"/>
        </w:rPr>
        <w:t> </w:t>
      </w:r>
      <w:hyperlink r:id="rId55" w:history="1">
        <w:r>
          <w:rPr>
            <w:rStyle w:val="Hyperlink"/>
            <w:rFonts w:ascii="Arial" w:hAnsi="Arial" w:cs="Arial"/>
            <w:color w:val="auto"/>
            <w:u w:val="none"/>
          </w:rPr>
          <w:t>pension</w:t>
        </w:r>
        <w:r w:rsidR="00A11844" w:rsidRPr="001D4D9F">
          <w:rPr>
            <w:rStyle w:val="Hyperlink"/>
            <w:rFonts w:ascii="Arial" w:hAnsi="Arial" w:cs="Arial"/>
            <w:color w:val="auto"/>
            <w:u w:val="none"/>
          </w:rPr>
          <w:t>fund</w:t>
        </w:r>
      </w:hyperlink>
      <w:r w:rsidR="00A11844" w:rsidRPr="001D4D9F">
        <w:rPr>
          <w:rStyle w:val="apple-converted-space"/>
          <w:rFonts w:ascii="Arial" w:hAnsi="Arial" w:cs="Arial"/>
          <w:shd w:val="clear" w:color="auto" w:fill="FFFFFF"/>
        </w:rPr>
        <w:t> </w:t>
      </w:r>
      <w:r w:rsidR="00A11844" w:rsidRPr="001D4D9F">
        <w:rPr>
          <w:rFonts w:ascii="Arial" w:hAnsi="Arial" w:cs="Arial"/>
          <w:shd w:val="clear" w:color="auto" w:fill="FFFFFF"/>
        </w:rPr>
        <w:t>contributions,</w:t>
      </w:r>
      <w:r w:rsidR="00A11844" w:rsidRPr="001D4D9F">
        <w:rPr>
          <w:rStyle w:val="apple-converted-space"/>
          <w:rFonts w:ascii="Arial" w:hAnsi="Arial" w:cs="Arial"/>
          <w:shd w:val="clear" w:color="auto" w:fill="FFFFFF"/>
        </w:rPr>
        <w:t> </w:t>
      </w:r>
      <w:hyperlink r:id="rId56" w:history="1">
        <w:r w:rsidR="00A11844" w:rsidRPr="001D4D9F">
          <w:rPr>
            <w:rStyle w:val="Hyperlink"/>
            <w:rFonts w:ascii="Arial" w:hAnsi="Arial" w:cs="Arial"/>
            <w:color w:val="auto"/>
            <w:u w:val="none"/>
          </w:rPr>
          <w:t>union</w:t>
        </w:r>
      </w:hyperlink>
      <w:r w:rsidR="00A11844" w:rsidRPr="001D4D9F">
        <w:rPr>
          <w:rStyle w:val="apple-converted-space"/>
          <w:rFonts w:ascii="Arial" w:hAnsi="Arial" w:cs="Arial"/>
          <w:shd w:val="clear" w:color="auto" w:fill="FFFFFF"/>
        </w:rPr>
        <w:t> </w:t>
      </w:r>
      <w:r w:rsidR="00A11844" w:rsidRPr="001D4D9F">
        <w:rPr>
          <w:rFonts w:ascii="Arial" w:hAnsi="Arial" w:cs="Arial"/>
          <w:shd w:val="clear" w:color="auto" w:fill="FFFFFF"/>
        </w:rPr>
        <w:t>or</w:t>
      </w:r>
      <w:r w:rsidR="00A11844" w:rsidRPr="001D4D9F">
        <w:rPr>
          <w:rStyle w:val="apple-converted-space"/>
          <w:rFonts w:ascii="Arial" w:hAnsi="Arial" w:cs="Arial"/>
          <w:shd w:val="clear" w:color="auto" w:fill="FFFFFF"/>
        </w:rPr>
        <w:t> </w:t>
      </w:r>
      <w:hyperlink r:id="rId57" w:history="1">
        <w:r w:rsidR="00A11844" w:rsidRPr="001D4D9F">
          <w:rPr>
            <w:rStyle w:val="Hyperlink"/>
            <w:rFonts w:ascii="Arial" w:hAnsi="Arial" w:cs="Arial"/>
            <w:color w:val="auto"/>
            <w:u w:val="none"/>
          </w:rPr>
          <w:t>association</w:t>
        </w:r>
      </w:hyperlink>
      <w:r w:rsidR="00A11844" w:rsidRPr="001D4D9F">
        <w:rPr>
          <w:rStyle w:val="apple-converted-space"/>
          <w:rFonts w:ascii="Arial" w:hAnsi="Arial" w:cs="Arial"/>
          <w:shd w:val="clear" w:color="auto" w:fill="FFFFFF"/>
        </w:rPr>
        <w:t> </w:t>
      </w:r>
      <w:hyperlink r:id="rId58" w:history="1">
        <w:r w:rsidR="00A11844" w:rsidRPr="001D4D9F">
          <w:rPr>
            <w:rStyle w:val="Hyperlink"/>
            <w:rFonts w:ascii="Arial" w:hAnsi="Arial" w:cs="Arial"/>
            <w:color w:val="auto"/>
            <w:u w:val="none"/>
          </w:rPr>
          <w:t>dues</w:t>
        </w:r>
      </w:hyperlink>
      <w:r w:rsidR="00A11844" w:rsidRPr="001D4D9F">
        <w:rPr>
          <w:rFonts w:ascii="Arial" w:hAnsi="Arial" w:cs="Arial"/>
          <w:shd w:val="clear" w:color="auto" w:fill="FFFFFF"/>
        </w:rPr>
        <w:t>,</w:t>
      </w:r>
      <w:r w:rsidR="00A11844" w:rsidRPr="001D4D9F">
        <w:rPr>
          <w:rStyle w:val="apple-converted-space"/>
          <w:rFonts w:ascii="Arial" w:hAnsi="Arial" w:cs="Arial"/>
          <w:shd w:val="clear" w:color="auto" w:fill="FFFFFF"/>
        </w:rPr>
        <w:t> </w:t>
      </w:r>
      <w:hyperlink r:id="rId59" w:history="1">
        <w:r w:rsidR="00A11844" w:rsidRPr="001D4D9F">
          <w:rPr>
            <w:rStyle w:val="Hyperlink"/>
            <w:rFonts w:ascii="Arial" w:hAnsi="Arial" w:cs="Arial"/>
            <w:color w:val="auto"/>
            <w:u w:val="none"/>
          </w:rPr>
          <w:t>authorized</w:t>
        </w:r>
      </w:hyperlink>
      <w:r w:rsidR="00A11844" w:rsidRPr="001D4D9F">
        <w:rPr>
          <w:rStyle w:val="apple-converted-space"/>
          <w:rFonts w:ascii="Arial" w:hAnsi="Arial" w:cs="Arial"/>
          <w:shd w:val="clear" w:color="auto" w:fill="FFFFFF"/>
        </w:rPr>
        <w:t> </w:t>
      </w:r>
      <w:hyperlink r:id="rId60" w:history="1">
        <w:r w:rsidR="00A11844" w:rsidRPr="001D4D9F">
          <w:rPr>
            <w:rStyle w:val="Hyperlink"/>
            <w:rFonts w:ascii="Arial" w:hAnsi="Arial" w:cs="Arial"/>
            <w:color w:val="auto"/>
            <w:u w:val="none"/>
          </w:rPr>
          <w:t>wage</w:t>
        </w:r>
      </w:hyperlink>
      <w:r w:rsidR="00A11844">
        <w:rPr>
          <w:rFonts w:ascii="Arial" w:hAnsi="Arial" w:cs="Arial"/>
        </w:rPr>
        <w:t>.</w:t>
      </w:r>
    </w:p>
    <w:p w:rsidR="00A11844" w:rsidRPr="001D4D9F" w:rsidRDefault="00A11844" w:rsidP="00FB7A33">
      <w:pPr>
        <w:pStyle w:val="NormalWeb"/>
        <w:spacing w:line="360" w:lineRule="auto"/>
        <w:ind w:left="1440"/>
        <w:jc w:val="both"/>
        <w:rPr>
          <w:rFonts w:ascii="Arial" w:hAnsi="Arial" w:cs="Arial"/>
          <w:b/>
          <w:bCs/>
        </w:rPr>
      </w:pPr>
      <w:r w:rsidRPr="001D4D9F">
        <w:rPr>
          <w:rFonts w:ascii="Arial" w:hAnsi="Arial" w:cs="Arial"/>
          <w:b/>
          <w:bCs/>
        </w:rPr>
        <w:t>13Month Pay-</w:t>
      </w:r>
      <w:r w:rsidRPr="001D4D9F">
        <w:rPr>
          <w:rFonts w:ascii="Arial" w:hAnsi="Arial" w:cs="Arial"/>
          <w:color w:val="000000"/>
          <w:shd w:val="clear" w:color="auto" w:fill="FFFFFF"/>
        </w:rPr>
        <w:t xml:space="preserve"> </w:t>
      </w:r>
      <w:r w:rsidRPr="001D4D9F">
        <w:rPr>
          <w:rStyle w:val="apple-converted-space"/>
          <w:rFonts w:ascii="Arial" w:hAnsi="Arial" w:cs="Arial"/>
          <w:color w:val="000000"/>
          <w:shd w:val="clear" w:color="auto" w:fill="FFFFFF"/>
        </w:rPr>
        <w:t>is</w:t>
      </w:r>
      <w:r w:rsidRPr="001D4D9F">
        <w:rPr>
          <w:rFonts w:ascii="Arial" w:hAnsi="Arial" w:cs="Arial"/>
          <w:shd w:val="clear" w:color="auto" w:fill="FFFFFF"/>
        </w:rPr>
        <w:t xml:space="preserve"> an extra month salary paid to employees by their employers, In countries where it is law, the salary is equivalent to a month's pay. It however excludes all allowances, benefits and bonuses.</w:t>
      </w:r>
    </w:p>
    <w:p w:rsidR="00A11844" w:rsidRPr="00595942" w:rsidRDefault="00A11844" w:rsidP="00FB7A33">
      <w:pPr>
        <w:shd w:val="clear" w:color="auto" w:fill="FFFFFF"/>
        <w:spacing w:after="0" w:line="360" w:lineRule="auto"/>
        <w:ind w:left="1440"/>
        <w:jc w:val="both"/>
        <w:rPr>
          <w:rFonts w:ascii="Arial" w:eastAsia="Times New Roman" w:hAnsi="Arial" w:cs="Arial"/>
          <w:sz w:val="24"/>
          <w:szCs w:val="24"/>
        </w:rPr>
      </w:pPr>
      <w:r w:rsidRPr="001D4D9F">
        <w:rPr>
          <w:rFonts w:ascii="Arial" w:hAnsi="Arial" w:cs="Arial"/>
          <w:b/>
          <w:bCs/>
          <w:sz w:val="24"/>
          <w:szCs w:val="24"/>
        </w:rPr>
        <w:lastRenderedPageBreak/>
        <w:t xml:space="preserve">Pay slip- </w:t>
      </w:r>
      <w:r w:rsidRPr="001D4D9F">
        <w:rPr>
          <w:rFonts w:ascii="Arial" w:eastAsia="Times New Roman" w:hAnsi="Arial" w:cs="Arial"/>
          <w:sz w:val="24"/>
          <w:szCs w:val="24"/>
        </w:rPr>
        <w:t>a note given to an employee when they have been paid, detailing the amount of pay given and the tax and insurance deducted.</w:t>
      </w:r>
    </w:p>
    <w:p w:rsidR="00A11844" w:rsidRPr="001D4D9F" w:rsidRDefault="00A11844" w:rsidP="00FE36F5">
      <w:pPr>
        <w:pStyle w:val="NormalWeb"/>
        <w:numPr>
          <w:ilvl w:val="2"/>
          <w:numId w:val="44"/>
        </w:numPr>
        <w:spacing w:line="360" w:lineRule="auto"/>
        <w:jc w:val="both"/>
        <w:rPr>
          <w:rFonts w:ascii="Arial" w:hAnsi="Arial" w:cs="Arial"/>
          <w:b/>
        </w:rPr>
      </w:pPr>
      <w:r w:rsidRPr="001D4D9F">
        <w:rPr>
          <w:rFonts w:ascii="Arial" w:hAnsi="Arial" w:cs="Arial"/>
          <w:b/>
        </w:rPr>
        <w:t>Relationships</w:t>
      </w:r>
    </w:p>
    <w:p w:rsidR="00A11844" w:rsidRPr="001D4D9F" w:rsidRDefault="00A11844" w:rsidP="00FB7A33">
      <w:pPr>
        <w:spacing w:after="0" w:line="360" w:lineRule="auto"/>
        <w:ind w:left="915" w:firstLine="525"/>
        <w:jc w:val="both"/>
        <w:textAlignment w:val="baseline"/>
        <w:rPr>
          <w:rFonts w:ascii="Arial" w:eastAsia="Times New Roman" w:hAnsi="Arial" w:cs="Arial"/>
          <w:color w:val="000000"/>
          <w:sz w:val="24"/>
          <w:szCs w:val="24"/>
        </w:rPr>
      </w:pPr>
      <w:r w:rsidRPr="001D4D9F">
        <w:rPr>
          <w:rFonts w:ascii="Arial" w:eastAsia="Times New Roman" w:hAnsi="Arial" w:cs="Arial"/>
          <w:sz w:val="24"/>
          <w:szCs w:val="24"/>
        </w:rPr>
        <w:t>To compute employee’s salaries there must be one accountant representative that will be log on to the system. One</w:t>
      </w:r>
      <w:r w:rsidRPr="001D4D9F">
        <w:rPr>
          <w:rFonts w:ascii="Arial" w:eastAsia="Times New Roman" w:hAnsi="Arial" w:cs="Arial"/>
          <w:color w:val="000000"/>
          <w:sz w:val="24"/>
          <w:szCs w:val="24"/>
        </w:rPr>
        <w:t xml:space="preserve"> administrator may add many employees to the payroll records so the relationships exist are one-to-many relationship. If the system is not having a payroll records the administrator cannot update while the accountant can’t compute payroll.</w:t>
      </w:r>
    </w:p>
    <w:p w:rsidR="00A11844" w:rsidRPr="001D4D9F" w:rsidRDefault="00A11844" w:rsidP="00FB7A33">
      <w:pPr>
        <w:spacing w:after="0" w:line="360" w:lineRule="auto"/>
        <w:ind w:left="915" w:firstLine="525"/>
        <w:jc w:val="both"/>
        <w:textAlignment w:val="baseline"/>
        <w:rPr>
          <w:rFonts w:ascii="Arial" w:eastAsia="Times New Roman" w:hAnsi="Arial" w:cs="Arial"/>
          <w:b/>
          <w:color w:val="000000"/>
          <w:sz w:val="24"/>
          <w:szCs w:val="24"/>
        </w:rPr>
      </w:pPr>
      <w:r w:rsidRPr="001D4D9F">
        <w:rPr>
          <w:rFonts w:ascii="Arial" w:eastAsia="Times New Roman" w:hAnsi="Arial" w:cs="Arial"/>
          <w:color w:val="000000"/>
          <w:sz w:val="24"/>
          <w:szCs w:val="24"/>
        </w:rPr>
        <w:t>As an employee has been hired in a company he/she is given only one daily rate. The relation between employee and rate is one-to-many relationships. Since an employee cannot have many daily rate, wage rate, same as the relationship between employee and the salary. Since each employee can get only one salary every pay day.</w:t>
      </w:r>
    </w:p>
    <w:p w:rsidR="00A11844" w:rsidRPr="001D4D9F" w:rsidRDefault="00A11844" w:rsidP="00A66BF2">
      <w:pPr>
        <w:spacing w:after="0" w:line="360" w:lineRule="auto"/>
        <w:jc w:val="both"/>
        <w:textAlignment w:val="baseline"/>
        <w:rPr>
          <w:rFonts w:ascii="Arial" w:eastAsia="Times New Roman" w:hAnsi="Arial" w:cs="Arial"/>
          <w:sz w:val="24"/>
          <w:szCs w:val="24"/>
        </w:rPr>
      </w:pPr>
    </w:p>
    <w:p w:rsidR="00A11844" w:rsidRPr="001D4D9F" w:rsidRDefault="00A11844" w:rsidP="00FB7A33">
      <w:pPr>
        <w:pStyle w:val="Heading2"/>
        <w:spacing w:line="360" w:lineRule="auto"/>
        <w:ind w:left="915"/>
        <w:jc w:val="both"/>
        <w:rPr>
          <w:rFonts w:ascii="Arial" w:hAnsi="Arial" w:cs="Arial"/>
          <w:color w:val="auto"/>
          <w:sz w:val="24"/>
          <w:szCs w:val="24"/>
        </w:rPr>
      </w:pPr>
      <w:r w:rsidRPr="001D4D9F">
        <w:rPr>
          <w:rFonts w:ascii="Arial" w:hAnsi="Arial" w:cs="Arial"/>
          <w:color w:val="auto"/>
          <w:sz w:val="24"/>
          <w:szCs w:val="24"/>
        </w:rPr>
        <w:t xml:space="preserve">13 Month Pay Data Object </w:t>
      </w:r>
    </w:p>
    <w:tbl>
      <w:tblPr>
        <w:tblW w:w="0" w:type="auto"/>
        <w:tblCellSpacing w:w="7" w:type="dxa"/>
        <w:tblInd w:w="339" w:type="dxa"/>
        <w:tblLayout w:type="fixed"/>
        <w:tblCellMar>
          <w:top w:w="15" w:type="dxa"/>
          <w:left w:w="15" w:type="dxa"/>
          <w:bottom w:w="15" w:type="dxa"/>
          <w:right w:w="15" w:type="dxa"/>
        </w:tblCellMar>
        <w:tblLook w:val="0000"/>
      </w:tblPr>
      <w:tblGrid>
        <w:gridCol w:w="2909"/>
        <w:gridCol w:w="5670"/>
      </w:tblGrid>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Cs/>
                <w:sz w:val="24"/>
                <w:szCs w:val="24"/>
              </w:rPr>
              <w:t>13mp_id</w:t>
            </w:r>
          </w:p>
        </w:tc>
        <w:tc>
          <w:tcPr>
            <w:tcW w:w="5649"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for 13 month pay record </w:t>
            </w: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Empid</w:t>
            </w:r>
          </w:p>
        </w:tc>
        <w:tc>
          <w:tcPr>
            <w:tcW w:w="5649"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Employees identification number </w:t>
            </w: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Name</w:t>
            </w:r>
          </w:p>
        </w:tc>
        <w:tc>
          <w:tcPr>
            <w:tcW w:w="5649"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Amount</w:t>
            </w:r>
          </w:p>
        </w:tc>
        <w:tc>
          <w:tcPr>
            <w:tcW w:w="5649"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13 month pay amount</w:t>
            </w: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date_pay</w:t>
            </w:r>
          </w:p>
        </w:tc>
        <w:tc>
          <w:tcPr>
            <w:tcW w:w="5649"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of 13 month pay release </w:t>
            </w:r>
          </w:p>
        </w:tc>
      </w:tr>
    </w:tbl>
    <w:p w:rsidR="00A11844" w:rsidRPr="001D4D9F" w:rsidRDefault="00A11844" w:rsidP="00FB7A33">
      <w:pPr>
        <w:pStyle w:val="Heading2"/>
        <w:spacing w:line="360" w:lineRule="auto"/>
        <w:ind w:left="915"/>
        <w:jc w:val="both"/>
        <w:rPr>
          <w:rFonts w:ascii="Arial" w:hAnsi="Arial" w:cs="Arial"/>
          <w:color w:val="auto"/>
          <w:sz w:val="24"/>
          <w:szCs w:val="24"/>
        </w:rPr>
      </w:pPr>
      <w:r w:rsidRPr="001D4D9F">
        <w:rPr>
          <w:rFonts w:ascii="Arial" w:hAnsi="Arial" w:cs="Arial"/>
          <w:color w:val="auto"/>
          <w:sz w:val="24"/>
          <w:szCs w:val="24"/>
        </w:rPr>
        <w:t>Allowance Data Object</w:t>
      </w:r>
    </w:p>
    <w:tbl>
      <w:tblPr>
        <w:tblW w:w="0" w:type="auto"/>
        <w:tblCellSpacing w:w="7" w:type="dxa"/>
        <w:tblInd w:w="339" w:type="dxa"/>
        <w:tblLayout w:type="fixed"/>
        <w:tblCellMar>
          <w:top w:w="15" w:type="dxa"/>
          <w:left w:w="15" w:type="dxa"/>
          <w:bottom w:w="15" w:type="dxa"/>
          <w:right w:w="15" w:type="dxa"/>
        </w:tblCellMar>
        <w:tblLook w:val="0000"/>
      </w:tblPr>
      <w:tblGrid>
        <w:gridCol w:w="2909"/>
        <w:gridCol w:w="4320"/>
        <w:gridCol w:w="64"/>
        <w:gridCol w:w="71"/>
      </w:tblGrid>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Cs/>
                <w:sz w:val="24"/>
                <w:szCs w:val="24"/>
              </w:rPr>
              <w:t>allowance_id</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for allowance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Empid</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Name</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allowance_type</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Type of allowance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allowance_amount</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allowance to be given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lastRenderedPageBreak/>
              <w:t>date_paid</w:t>
            </w:r>
          </w:p>
        </w:tc>
        <w:tc>
          <w:tcPr>
            <w:tcW w:w="43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Date that allowance release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915"/>
        <w:jc w:val="both"/>
        <w:rPr>
          <w:rFonts w:ascii="Arial" w:hAnsi="Arial" w:cs="Arial"/>
          <w:color w:val="auto"/>
          <w:sz w:val="24"/>
          <w:szCs w:val="24"/>
        </w:rPr>
      </w:pPr>
      <w:r w:rsidRPr="001D4D9F">
        <w:rPr>
          <w:rFonts w:ascii="Arial" w:hAnsi="Arial" w:cs="Arial"/>
          <w:color w:val="auto"/>
          <w:sz w:val="24"/>
          <w:szCs w:val="24"/>
        </w:rPr>
        <w:t>Bonus Data Object</w:t>
      </w:r>
    </w:p>
    <w:tbl>
      <w:tblPr>
        <w:tblW w:w="9472" w:type="dxa"/>
        <w:tblCellSpacing w:w="7" w:type="dxa"/>
        <w:tblInd w:w="339" w:type="dxa"/>
        <w:tblLayout w:type="fixed"/>
        <w:tblCellMar>
          <w:top w:w="15" w:type="dxa"/>
          <w:left w:w="15" w:type="dxa"/>
          <w:bottom w:w="15" w:type="dxa"/>
          <w:right w:w="15" w:type="dxa"/>
        </w:tblCellMar>
        <w:tblLook w:val="0000"/>
      </w:tblPr>
      <w:tblGrid>
        <w:gridCol w:w="2909"/>
        <w:gridCol w:w="6428"/>
        <w:gridCol w:w="64"/>
        <w:gridCol w:w="71"/>
      </w:tblGrid>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Cs/>
                <w:sz w:val="24"/>
                <w:szCs w:val="24"/>
              </w:rPr>
              <w:t>bon_id</w:t>
            </w: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Unique identification for bonus record</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Empid</w:t>
            </w: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Name</w:t>
            </w: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bon_amount</w:t>
            </w: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bonus to be given to employee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date_pay</w:t>
            </w:r>
          </w:p>
        </w:tc>
        <w:tc>
          <w:tcPr>
            <w:tcW w:w="64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of bonus release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915"/>
        <w:jc w:val="both"/>
        <w:rPr>
          <w:rFonts w:ascii="Arial" w:hAnsi="Arial" w:cs="Arial"/>
          <w:color w:val="auto"/>
          <w:sz w:val="24"/>
          <w:szCs w:val="24"/>
        </w:rPr>
      </w:pPr>
      <w:r w:rsidRPr="001D4D9F">
        <w:rPr>
          <w:rFonts w:ascii="Arial" w:hAnsi="Arial" w:cs="Arial"/>
          <w:color w:val="auto"/>
          <w:sz w:val="24"/>
          <w:szCs w:val="24"/>
        </w:rPr>
        <w:t>Pagibig Collection Data Object</w:t>
      </w:r>
    </w:p>
    <w:tbl>
      <w:tblPr>
        <w:tblW w:w="0" w:type="auto"/>
        <w:tblCellSpacing w:w="7" w:type="dxa"/>
        <w:tblInd w:w="339" w:type="dxa"/>
        <w:tblLayout w:type="fixed"/>
        <w:tblCellMar>
          <w:top w:w="15" w:type="dxa"/>
          <w:left w:w="15" w:type="dxa"/>
          <w:bottom w:w="15" w:type="dxa"/>
          <w:right w:w="15" w:type="dxa"/>
        </w:tblCellMar>
        <w:tblLook w:val="0000"/>
      </w:tblPr>
      <w:tblGrid>
        <w:gridCol w:w="2888"/>
        <w:gridCol w:w="21"/>
        <w:gridCol w:w="5760"/>
        <w:gridCol w:w="64"/>
        <w:gridCol w:w="71"/>
      </w:tblGrid>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
                <w:iCs/>
                <w:sz w:val="24"/>
                <w:szCs w:val="24"/>
              </w:rPr>
              <w:t>pi_colect_no</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pagibig collection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Empid</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Name</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ee_contri</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employees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er_contri</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Amount of employer contribution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Total</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Total amount of employee and employer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Date</w:t>
            </w:r>
          </w:p>
        </w:tc>
        <w:tc>
          <w:tcPr>
            <w:tcW w:w="574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deducted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4"/>
          <w:wAfter w:w="5895" w:type="dxa"/>
          <w:tblCellSpacing w:w="7" w:type="dxa"/>
        </w:trPr>
        <w:tc>
          <w:tcPr>
            <w:tcW w:w="2867" w:type="dxa"/>
            <w:vAlign w:val="center"/>
          </w:tcPr>
          <w:p w:rsidR="00A11844" w:rsidRPr="00595942" w:rsidRDefault="00A11844" w:rsidP="00A66BF2">
            <w:pPr>
              <w:spacing w:after="0" w:line="360" w:lineRule="auto"/>
              <w:jc w:val="both"/>
              <w:rPr>
                <w:rFonts w:ascii="Arial" w:eastAsia="Times New Roman" w:hAnsi="Arial" w:cs="Arial"/>
                <w:b/>
                <w:sz w:val="24"/>
                <w:szCs w:val="24"/>
              </w:rPr>
            </w:pPr>
          </w:p>
        </w:tc>
      </w:tr>
    </w:tbl>
    <w:p w:rsidR="00A11844" w:rsidRPr="001D4D9F" w:rsidRDefault="00A11844" w:rsidP="00FB7A33">
      <w:pPr>
        <w:pStyle w:val="Heading2"/>
        <w:spacing w:line="360" w:lineRule="auto"/>
        <w:ind w:left="915"/>
        <w:jc w:val="both"/>
        <w:rPr>
          <w:rFonts w:ascii="Arial" w:hAnsi="Arial" w:cs="Arial"/>
          <w:color w:val="auto"/>
          <w:sz w:val="24"/>
          <w:szCs w:val="24"/>
        </w:rPr>
      </w:pPr>
      <w:r w:rsidRPr="001D4D9F">
        <w:rPr>
          <w:rFonts w:ascii="Arial" w:hAnsi="Arial" w:cs="Arial"/>
          <w:color w:val="auto"/>
          <w:sz w:val="24"/>
          <w:szCs w:val="24"/>
        </w:rPr>
        <w:t xml:space="preserve"> philhealth contribution Data Object</w:t>
      </w:r>
    </w:p>
    <w:tbl>
      <w:tblPr>
        <w:tblW w:w="0" w:type="auto"/>
        <w:tblCellSpacing w:w="7" w:type="dxa"/>
        <w:tblInd w:w="339" w:type="dxa"/>
        <w:tblLayout w:type="fixed"/>
        <w:tblCellMar>
          <w:top w:w="15" w:type="dxa"/>
          <w:left w:w="15" w:type="dxa"/>
          <w:bottom w:w="15" w:type="dxa"/>
          <w:right w:w="15" w:type="dxa"/>
        </w:tblCellMar>
        <w:tblLook w:val="0000"/>
      </w:tblPr>
      <w:tblGrid>
        <w:gridCol w:w="2909"/>
        <w:gridCol w:w="5580"/>
        <w:gridCol w:w="64"/>
        <w:gridCol w:w="71"/>
      </w:tblGrid>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
                <w:iCs/>
                <w:sz w:val="24"/>
                <w:szCs w:val="24"/>
              </w:rPr>
              <w:t>ph_colec_no</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philhealth collection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Empid</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Name</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ee_share</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employee share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er_share</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employer share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lastRenderedPageBreak/>
              <w:t>Total</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Total amount of employee and employer contribution share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Date</w:t>
            </w:r>
          </w:p>
        </w:tc>
        <w:tc>
          <w:tcPr>
            <w:tcW w:w="556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deducted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915"/>
        <w:jc w:val="both"/>
        <w:rPr>
          <w:rFonts w:ascii="Arial" w:hAnsi="Arial" w:cs="Arial"/>
          <w:color w:val="auto"/>
          <w:sz w:val="24"/>
          <w:szCs w:val="24"/>
        </w:rPr>
      </w:pPr>
      <w:r w:rsidRPr="001D4D9F">
        <w:rPr>
          <w:rFonts w:ascii="Arial" w:hAnsi="Arial" w:cs="Arial"/>
          <w:color w:val="auto"/>
          <w:sz w:val="24"/>
          <w:szCs w:val="24"/>
        </w:rPr>
        <w:t>SSS Contribution Data Object</w:t>
      </w:r>
    </w:p>
    <w:tbl>
      <w:tblPr>
        <w:tblW w:w="0" w:type="auto"/>
        <w:tblCellSpacing w:w="7" w:type="dxa"/>
        <w:tblInd w:w="339" w:type="dxa"/>
        <w:tblLayout w:type="fixed"/>
        <w:tblCellMar>
          <w:top w:w="15" w:type="dxa"/>
          <w:left w:w="15" w:type="dxa"/>
          <w:bottom w:w="15" w:type="dxa"/>
          <w:right w:w="15" w:type="dxa"/>
        </w:tblCellMar>
        <w:tblLook w:val="0000"/>
      </w:tblPr>
      <w:tblGrid>
        <w:gridCol w:w="2962"/>
        <w:gridCol w:w="4642"/>
        <w:gridCol w:w="64"/>
        <w:gridCol w:w="71"/>
      </w:tblGrid>
      <w:tr w:rsidR="00A11844" w:rsidRPr="001D4D9F" w:rsidTr="00FB7A33">
        <w:trPr>
          <w:trHeight w:val="606"/>
          <w:tblCellSpacing w:w="7" w:type="dxa"/>
        </w:trPr>
        <w:tc>
          <w:tcPr>
            <w:tcW w:w="2941"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
                <w:iCs/>
                <w:sz w:val="24"/>
                <w:szCs w:val="24"/>
              </w:rPr>
              <w:t>sss_colec_no</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SSS collection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rHeight w:val="303"/>
          <w:tblCellSpacing w:w="7" w:type="dxa"/>
        </w:trPr>
        <w:tc>
          <w:tcPr>
            <w:tcW w:w="2941"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Empid</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rHeight w:val="319"/>
          <w:tblCellSpacing w:w="7" w:type="dxa"/>
        </w:trPr>
        <w:tc>
          <w:tcPr>
            <w:tcW w:w="2941"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Name</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rHeight w:val="319"/>
          <w:tblCellSpacing w:w="7" w:type="dxa"/>
        </w:trPr>
        <w:tc>
          <w:tcPr>
            <w:tcW w:w="2941"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ee_cotri</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employees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rHeight w:val="303"/>
          <w:tblCellSpacing w:w="7" w:type="dxa"/>
        </w:trPr>
        <w:tc>
          <w:tcPr>
            <w:tcW w:w="2941"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er_contri</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Amount of employer contribution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rHeight w:val="319"/>
          <w:tblCellSpacing w:w="7" w:type="dxa"/>
        </w:trPr>
        <w:tc>
          <w:tcPr>
            <w:tcW w:w="2941"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Date</w:t>
            </w:r>
          </w:p>
        </w:tc>
        <w:tc>
          <w:tcPr>
            <w:tcW w:w="4628"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Date deducted</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915"/>
        <w:jc w:val="both"/>
        <w:rPr>
          <w:rFonts w:ascii="Arial" w:hAnsi="Arial" w:cs="Arial"/>
          <w:color w:val="auto"/>
          <w:sz w:val="24"/>
          <w:szCs w:val="24"/>
        </w:rPr>
      </w:pPr>
      <w:r w:rsidRPr="001D4D9F">
        <w:rPr>
          <w:rFonts w:ascii="Arial" w:hAnsi="Arial" w:cs="Arial"/>
          <w:color w:val="auto"/>
          <w:sz w:val="24"/>
          <w:szCs w:val="24"/>
        </w:rPr>
        <w:t>wtax Collection Data Object</w:t>
      </w:r>
    </w:p>
    <w:tbl>
      <w:tblPr>
        <w:tblW w:w="9475" w:type="dxa"/>
        <w:tblCellSpacing w:w="7" w:type="dxa"/>
        <w:tblInd w:w="339" w:type="dxa"/>
        <w:tblLayout w:type="fixed"/>
        <w:tblCellMar>
          <w:top w:w="15" w:type="dxa"/>
          <w:left w:w="15" w:type="dxa"/>
          <w:bottom w:w="15" w:type="dxa"/>
          <w:right w:w="15" w:type="dxa"/>
        </w:tblCellMar>
        <w:tblLook w:val="0000"/>
      </w:tblPr>
      <w:tblGrid>
        <w:gridCol w:w="2888"/>
        <w:gridCol w:w="21"/>
        <w:gridCol w:w="6431"/>
        <w:gridCol w:w="64"/>
        <w:gridCol w:w="71"/>
      </w:tblGrid>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6417"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
                <w:iCs/>
                <w:sz w:val="24"/>
                <w:szCs w:val="24"/>
              </w:rPr>
              <w:t>wtax_colec_no</w:t>
            </w:r>
          </w:p>
        </w:tc>
        <w:tc>
          <w:tcPr>
            <w:tcW w:w="6417"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tax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Empid</w:t>
            </w:r>
          </w:p>
        </w:tc>
        <w:tc>
          <w:tcPr>
            <w:tcW w:w="6417"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Name</w:t>
            </w:r>
          </w:p>
        </w:tc>
        <w:tc>
          <w:tcPr>
            <w:tcW w:w="6417"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Tax</w:t>
            </w:r>
          </w:p>
        </w:tc>
        <w:tc>
          <w:tcPr>
            <w:tcW w:w="6417"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of withholding tax deducted from gross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Date</w:t>
            </w:r>
          </w:p>
        </w:tc>
        <w:tc>
          <w:tcPr>
            <w:tcW w:w="6417"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deducted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4"/>
          <w:wAfter w:w="6566" w:type="dxa"/>
          <w:tblCellSpacing w:w="7" w:type="dxa"/>
        </w:trPr>
        <w:tc>
          <w:tcPr>
            <w:tcW w:w="2867" w:type="dxa"/>
            <w:vAlign w:val="center"/>
          </w:tcPr>
          <w:p w:rsidR="00A11844" w:rsidRPr="00595942" w:rsidRDefault="00A11844" w:rsidP="00A66BF2">
            <w:pPr>
              <w:spacing w:after="0" w:line="360" w:lineRule="auto"/>
              <w:jc w:val="both"/>
              <w:rPr>
                <w:rFonts w:ascii="Arial" w:eastAsia="Times New Roman" w:hAnsi="Arial" w:cs="Arial"/>
                <w:b/>
                <w:sz w:val="24"/>
                <w:szCs w:val="24"/>
              </w:rPr>
            </w:pPr>
          </w:p>
        </w:tc>
      </w:tr>
    </w:tbl>
    <w:p w:rsidR="00A11844" w:rsidRPr="001D4D9F" w:rsidRDefault="00A11844" w:rsidP="00FB7A33">
      <w:pPr>
        <w:pStyle w:val="Heading2"/>
        <w:spacing w:line="360" w:lineRule="auto"/>
        <w:ind w:left="915"/>
        <w:jc w:val="both"/>
        <w:rPr>
          <w:rFonts w:ascii="Arial" w:hAnsi="Arial" w:cs="Arial"/>
          <w:color w:val="auto"/>
          <w:sz w:val="24"/>
          <w:szCs w:val="24"/>
        </w:rPr>
      </w:pPr>
      <w:r w:rsidRPr="001D4D9F">
        <w:rPr>
          <w:rFonts w:ascii="Arial" w:hAnsi="Arial" w:cs="Arial"/>
          <w:color w:val="auto"/>
          <w:sz w:val="24"/>
          <w:szCs w:val="24"/>
        </w:rPr>
        <w:t xml:space="preserve"> Deduction Data Object</w:t>
      </w:r>
    </w:p>
    <w:tbl>
      <w:tblPr>
        <w:tblW w:w="0" w:type="auto"/>
        <w:tblCellSpacing w:w="7" w:type="dxa"/>
        <w:tblInd w:w="339" w:type="dxa"/>
        <w:tblLayout w:type="fixed"/>
        <w:tblCellMar>
          <w:top w:w="15" w:type="dxa"/>
          <w:left w:w="15" w:type="dxa"/>
          <w:bottom w:w="15" w:type="dxa"/>
          <w:right w:w="15" w:type="dxa"/>
        </w:tblCellMar>
        <w:tblLook w:val="0000"/>
      </w:tblPr>
      <w:tblGrid>
        <w:gridCol w:w="2888"/>
        <w:gridCol w:w="21"/>
        <w:gridCol w:w="5728"/>
        <w:gridCol w:w="64"/>
        <w:gridCol w:w="71"/>
      </w:tblGrid>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
                <w:iCs/>
                <w:sz w:val="24"/>
                <w:szCs w:val="24"/>
              </w:rPr>
              <w:t>deduc_id</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deduction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emp_id</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Late</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amount deducted for being late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Undertime</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on employees gross pay for under time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Loan</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for loan payment</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lastRenderedPageBreak/>
              <w:t>Sss</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for sss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Philhealth</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for philhealth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Pagibig</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for pagibig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Tax</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deducted for tax contribution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Totaldeduc</w:t>
            </w:r>
          </w:p>
        </w:tc>
        <w:tc>
          <w:tcPr>
            <w:tcW w:w="57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Total of all deduction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4"/>
          <w:wAfter w:w="5863" w:type="dxa"/>
          <w:tblCellSpacing w:w="7" w:type="dxa"/>
        </w:trPr>
        <w:tc>
          <w:tcPr>
            <w:tcW w:w="2867" w:type="dxa"/>
            <w:vAlign w:val="center"/>
          </w:tcPr>
          <w:p w:rsidR="00A11844" w:rsidRPr="00595942" w:rsidRDefault="00A11844" w:rsidP="00A66BF2">
            <w:pPr>
              <w:spacing w:after="0" w:line="360" w:lineRule="auto"/>
              <w:jc w:val="both"/>
              <w:rPr>
                <w:rFonts w:ascii="Arial" w:eastAsia="Times New Roman" w:hAnsi="Arial" w:cs="Arial"/>
                <w:b/>
                <w:sz w:val="24"/>
                <w:szCs w:val="24"/>
              </w:rPr>
            </w:pPr>
          </w:p>
        </w:tc>
      </w:tr>
    </w:tbl>
    <w:p w:rsidR="00A11844" w:rsidRPr="001D4D9F" w:rsidRDefault="00A11844" w:rsidP="00FB7A33">
      <w:pPr>
        <w:pStyle w:val="Heading2"/>
        <w:spacing w:line="360" w:lineRule="auto"/>
        <w:ind w:left="915"/>
        <w:jc w:val="both"/>
        <w:rPr>
          <w:rFonts w:ascii="Arial" w:hAnsi="Arial" w:cs="Arial"/>
          <w:color w:val="auto"/>
          <w:sz w:val="24"/>
          <w:szCs w:val="24"/>
        </w:rPr>
      </w:pPr>
      <w:r w:rsidRPr="001D4D9F">
        <w:rPr>
          <w:rFonts w:ascii="Arial" w:hAnsi="Arial" w:cs="Arial"/>
          <w:color w:val="auto"/>
          <w:sz w:val="24"/>
          <w:szCs w:val="24"/>
        </w:rPr>
        <w:t>payroll_loan Data Object</w:t>
      </w:r>
    </w:p>
    <w:tbl>
      <w:tblPr>
        <w:tblW w:w="9434" w:type="dxa"/>
        <w:tblCellSpacing w:w="7" w:type="dxa"/>
        <w:tblInd w:w="339" w:type="dxa"/>
        <w:tblLayout w:type="fixed"/>
        <w:tblCellMar>
          <w:top w:w="15" w:type="dxa"/>
          <w:left w:w="15" w:type="dxa"/>
          <w:bottom w:w="15" w:type="dxa"/>
          <w:right w:w="15" w:type="dxa"/>
        </w:tblCellMar>
        <w:tblLook w:val="0000"/>
      </w:tblPr>
      <w:tblGrid>
        <w:gridCol w:w="2909"/>
        <w:gridCol w:w="4394"/>
        <w:gridCol w:w="2060"/>
        <w:gridCol w:w="71"/>
      </w:tblGrid>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20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
                <w:iCs/>
                <w:sz w:val="24"/>
                <w:szCs w:val="24"/>
              </w:rPr>
              <w:t>loan_id</w:t>
            </w:r>
          </w:p>
        </w:tc>
        <w:tc>
          <w:tcPr>
            <w:tcW w:w="6440" w:type="dxa"/>
            <w:gridSpan w:val="2"/>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identification  number for loan record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emp_id</w:t>
            </w: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20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date_loan</w:t>
            </w: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20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loan_amount</w:t>
            </w: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loan</w:t>
            </w:r>
          </w:p>
        </w:tc>
        <w:tc>
          <w:tcPr>
            <w:tcW w:w="20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start_deduc</w:t>
            </w:r>
          </w:p>
        </w:tc>
        <w:tc>
          <w:tcPr>
            <w:tcW w:w="6440" w:type="dxa"/>
            <w:gridSpan w:val="2"/>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to start the loan payment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loan_status</w:t>
            </w: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Payment status</w:t>
            </w:r>
          </w:p>
        </w:tc>
        <w:tc>
          <w:tcPr>
            <w:tcW w:w="204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Amortization</w:t>
            </w:r>
          </w:p>
        </w:tc>
        <w:tc>
          <w:tcPr>
            <w:tcW w:w="4380"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Amount to be paid every payday.</w:t>
            </w:r>
          </w:p>
        </w:tc>
        <w:tc>
          <w:tcPr>
            <w:tcW w:w="2110" w:type="dxa"/>
            <w:gridSpan w:val="2"/>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Heading2"/>
        <w:spacing w:line="360" w:lineRule="auto"/>
        <w:ind w:left="915"/>
        <w:jc w:val="both"/>
        <w:rPr>
          <w:rFonts w:ascii="Arial" w:hAnsi="Arial" w:cs="Arial"/>
          <w:color w:val="auto"/>
          <w:sz w:val="24"/>
          <w:szCs w:val="24"/>
        </w:rPr>
      </w:pPr>
      <w:r w:rsidRPr="001D4D9F">
        <w:rPr>
          <w:rFonts w:ascii="Arial" w:hAnsi="Arial" w:cs="Arial"/>
          <w:color w:val="auto"/>
          <w:sz w:val="24"/>
          <w:szCs w:val="24"/>
        </w:rPr>
        <w:t>payroll_login Data Object</w:t>
      </w:r>
    </w:p>
    <w:tbl>
      <w:tblPr>
        <w:tblpPr w:leftFromText="180" w:rightFromText="180" w:vertAnchor="text" w:tblpY="1"/>
        <w:tblOverlap w:val="never"/>
        <w:tblW w:w="0" w:type="auto"/>
        <w:tblCellSpacing w:w="7" w:type="dxa"/>
        <w:tblInd w:w="339" w:type="dxa"/>
        <w:tblLayout w:type="fixed"/>
        <w:tblCellMar>
          <w:top w:w="15" w:type="dxa"/>
          <w:left w:w="15" w:type="dxa"/>
          <w:bottom w:w="15" w:type="dxa"/>
          <w:right w:w="15" w:type="dxa"/>
        </w:tblCellMar>
        <w:tblLook w:val="0000"/>
      </w:tblPr>
      <w:tblGrid>
        <w:gridCol w:w="108"/>
        <w:gridCol w:w="70"/>
        <w:gridCol w:w="115"/>
        <w:gridCol w:w="115"/>
        <w:gridCol w:w="115"/>
        <w:gridCol w:w="101"/>
        <w:gridCol w:w="2285"/>
        <w:gridCol w:w="5220"/>
        <w:gridCol w:w="64"/>
        <w:gridCol w:w="71"/>
      </w:tblGrid>
      <w:tr w:rsidR="00A11844" w:rsidRPr="001D4D9F" w:rsidTr="00FB7A33">
        <w:trPr>
          <w:tblCellSpacing w:w="7" w:type="dxa"/>
        </w:trPr>
        <w:tc>
          <w:tcPr>
            <w:tcW w:w="2888" w:type="dxa"/>
            <w:gridSpan w:val="7"/>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7"/>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
                <w:iCs/>
                <w:sz w:val="24"/>
                <w:szCs w:val="24"/>
              </w:rPr>
              <w:t>userId</w:t>
            </w: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Unique identification number for login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7"/>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User</w:t>
            </w: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Unique username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7"/>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Pass</w:t>
            </w: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Password</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7"/>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Name</w:t>
            </w: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Name of user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7"/>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Des</w:t>
            </w:r>
          </w:p>
        </w:tc>
        <w:tc>
          <w:tcPr>
            <w:tcW w:w="520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Designation of user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4"/>
          <w:wAfter w:w="7619" w:type="dxa"/>
          <w:tblCellSpacing w:w="7" w:type="dxa"/>
        </w:trPr>
        <w:tc>
          <w:tcPr>
            <w:tcW w:w="157" w:type="dxa"/>
            <w:gridSpan w:val="2"/>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101"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101"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101"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87"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9"/>
          <w:wAfter w:w="8135" w:type="dxa"/>
          <w:tblCellSpacing w:w="7" w:type="dxa"/>
        </w:trPr>
        <w:tc>
          <w:tcPr>
            <w:tcW w:w="87"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A11844" w:rsidRPr="001D4D9F" w:rsidRDefault="00A11844" w:rsidP="00FB7A33">
      <w:pPr>
        <w:pStyle w:val="Title"/>
        <w:spacing w:line="360" w:lineRule="auto"/>
        <w:ind w:left="339"/>
        <w:jc w:val="both"/>
        <w:rPr>
          <w:rStyle w:val="a"/>
          <w:rFonts w:ascii="Arial" w:hAnsi="Arial" w:cs="Arial"/>
          <w:sz w:val="24"/>
          <w:szCs w:val="24"/>
        </w:rPr>
      </w:pPr>
    </w:p>
    <w:tbl>
      <w:tblPr>
        <w:tblW w:w="0" w:type="auto"/>
        <w:tblCellSpacing w:w="7" w:type="dxa"/>
        <w:tblInd w:w="339" w:type="dxa"/>
        <w:tblLayout w:type="fixed"/>
        <w:tblCellMar>
          <w:top w:w="15" w:type="dxa"/>
          <w:left w:w="15" w:type="dxa"/>
          <w:bottom w:w="15" w:type="dxa"/>
          <w:right w:w="15" w:type="dxa"/>
        </w:tblCellMar>
        <w:tblLook w:val="0000"/>
      </w:tblPr>
      <w:tblGrid>
        <w:gridCol w:w="2888"/>
        <w:gridCol w:w="21"/>
        <w:gridCol w:w="5490"/>
        <w:gridCol w:w="64"/>
        <w:gridCol w:w="71"/>
      </w:tblGrid>
      <w:tr w:rsidR="00A11844" w:rsidRPr="001D4D9F" w:rsidTr="00FB7A33">
        <w:trPr>
          <w:tblCellSpacing w:w="7" w:type="dxa"/>
        </w:trPr>
        <w:tc>
          <w:tcPr>
            <w:tcW w:w="2888" w:type="dxa"/>
            <w:gridSpan w:val="2"/>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
                <w:iCs/>
                <w:sz w:val="24"/>
                <w:szCs w:val="24"/>
              </w:rPr>
              <w:t>payrol_id</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Unique identification form payroll records</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Empid</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identification number</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lastRenderedPageBreak/>
              <w:t>date_fr</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of payroll period that employees start to work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date_to</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Date of payroll period end</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pay_date</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Payroll date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no_day_work</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Number of days that an employee had work</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daily-rate</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Employees daily rate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basic_pay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basic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Ot</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overtime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Otnd</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Employees night differential pay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duty_on_dayoff</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Duty on day off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sp_holiday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Special holiday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l_holiday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Legal holiday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total_alowance</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Total of allowance an employee recieve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total_bunus</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Total of all bonus an employee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13mp</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13 month pay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leave_pay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leave pay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Deduction</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Total of all deduction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gross_pay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total compensation</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gridSpan w:val="2"/>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net_pay</w:t>
            </w:r>
          </w:p>
        </w:tc>
        <w:tc>
          <w:tcPr>
            <w:tcW w:w="5476"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net salary</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gridAfter w:val="4"/>
          <w:wAfter w:w="5625" w:type="dxa"/>
          <w:tblCellSpacing w:w="7" w:type="dxa"/>
        </w:trPr>
        <w:tc>
          <w:tcPr>
            <w:tcW w:w="2867" w:type="dxa"/>
            <w:vAlign w:val="center"/>
          </w:tcPr>
          <w:p w:rsidR="00A11844" w:rsidRPr="00595942" w:rsidRDefault="00A11844" w:rsidP="00A66BF2">
            <w:pPr>
              <w:spacing w:after="0" w:line="360" w:lineRule="auto"/>
              <w:jc w:val="both"/>
              <w:rPr>
                <w:rFonts w:ascii="Arial" w:eastAsia="Times New Roman" w:hAnsi="Arial" w:cs="Arial"/>
                <w:b/>
                <w:sz w:val="24"/>
                <w:szCs w:val="24"/>
              </w:rPr>
            </w:pPr>
          </w:p>
        </w:tc>
      </w:tr>
    </w:tbl>
    <w:p w:rsidR="00A11844" w:rsidRPr="001D4D9F" w:rsidRDefault="00A11844" w:rsidP="00FB7A33">
      <w:pPr>
        <w:pStyle w:val="Heading2"/>
        <w:spacing w:line="360" w:lineRule="auto"/>
        <w:ind w:left="915"/>
        <w:jc w:val="both"/>
        <w:rPr>
          <w:rFonts w:ascii="Arial" w:hAnsi="Arial" w:cs="Arial"/>
          <w:color w:val="auto"/>
          <w:sz w:val="24"/>
          <w:szCs w:val="24"/>
        </w:rPr>
      </w:pPr>
      <w:r w:rsidRPr="001D4D9F">
        <w:rPr>
          <w:rFonts w:ascii="Arial" w:hAnsi="Arial" w:cs="Arial"/>
          <w:color w:val="auto"/>
          <w:sz w:val="24"/>
          <w:szCs w:val="24"/>
        </w:rPr>
        <w:t>salary_rate Data Object</w:t>
      </w:r>
    </w:p>
    <w:tbl>
      <w:tblPr>
        <w:tblW w:w="9672" w:type="dxa"/>
        <w:tblCellSpacing w:w="7" w:type="dxa"/>
        <w:tblInd w:w="339" w:type="dxa"/>
        <w:tblLayout w:type="fixed"/>
        <w:tblCellMar>
          <w:top w:w="15" w:type="dxa"/>
          <w:left w:w="15" w:type="dxa"/>
          <w:bottom w:w="15" w:type="dxa"/>
          <w:right w:w="15" w:type="dxa"/>
        </w:tblCellMar>
        <w:tblLook w:val="0000"/>
      </w:tblPr>
      <w:tblGrid>
        <w:gridCol w:w="2909"/>
        <w:gridCol w:w="6628"/>
        <w:gridCol w:w="64"/>
        <w:gridCol w:w="71"/>
      </w:tblGrid>
      <w:tr w:rsidR="00A11844" w:rsidRPr="001D4D9F" w:rsidTr="00FB7A33">
        <w:trPr>
          <w:tblCellSpacing w:w="7" w:type="dxa"/>
        </w:trPr>
        <w:tc>
          <w:tcPr>
            <w:tcW w:w="2888" w:type="dxa"/>
            <w:vAlign w:val="center"/>
          </w:tcPr>
          <w:p w:rsidR="00A11844" w:rsidRPr="001D4D9F" w:rsidRDefault="00A11844" w:rsidP="00A66BF2">
            <w:pPr>
              <w:spacing w:after="0" w:line="360" w:lineRule="auto"/>
              <w:jc w:val="both"/>
              <w:rPr>
                <w:rFonts w:ascii="Arial" w:eastAsia="Times New Roman" w:hAnsi="Arial" w:cs="Arial"/>
                <w:b/>
                <w:bCs/>
                <w:sz w:val="24"/>
                <w:szCs w:val="24"/>
              </w:rPr>
            </w:pP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Style w:val="FooterChar"/>
                <w:rFonts w:ascii="Arial" w:eastAsia="Times New Roman" w:hAnsi="Arial" w:cs="Arial"/>
                <w:b/>
                <w:i/>
                <w:iCs/>
                <w:sz w:val="24"/>
                <w:szCs w:val="24"/>
              </w:rPr>
              <w:t>rate_id</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Unique identification form employees salary rate  records</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Empid</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Identification number of employee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Name</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name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Status</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civil status</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Position</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Employees position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Employeer</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Person where the employee is working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lastRenderedPageBreak/>
              <w:t>daily_rate</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Employees daily rate</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r w:rsidR="00A11844" w:rsidRPr="001D4D9F" w:rsidTr="00FB7A33">
        <w:trPr>
          <w:tblCellSpacing w:w="7" w:type="dxa"/>
        </w:trPr>
        <w:tc>
          <w:tcPr>
            <w:tcW w:w="2888" w:type="dxa"/>
            <w:vAlign w:val="center"/>
          </w:tcPr>
          <w:p w:rsidR="00A11844" w:rsidRPr="00595942" w:rsidRDefault="00A11844" w:rsidP="00A66BF2">
            <w:pPr>
              <w:spacing w:after="0" w:line="360" w:lineRule="auto"/>
              <w:jc w:val="both"/>
              <w:rPr>
                <w:rFonts w:ascii="Arial" w:eastAsia="Times New Roman" w:hAnsi="Arial" w:cs="Arial"/>
                <w:b/>
                <w:sz w:val="24"/>
                <w:szCs w:val="24"/>
              </w:rPr>
            </w:pPr>
            <w:r w:rsidRPr="00595942">
              <w:rPr>
                <w:rFonts w:ascii="Arial" w:eastAsia="Times New Roman" w:hAnsi="Arial" w:cs="Arial"/>
                <w:b/>
                <w:sz w:val="24"/>
                <w:szCs w:val="24"/>
              </w:rPr>
              <w:t>effective_date</w:t>
            </w:r>
          </w:p>
        </w:tc>
        <w:tc>
          <w:tcPr>
            <w:tcW w:w="6614" w:type="dxa"/>
            <w:vAlign w:val="center"/>
          </w:tcPr>
          <w:p w:rsidR="00A11844" w:rsidRPr="001D4D9F" w:rsidRDefault="00A11844" w:rsidP="00A66BF2">
            <w:pPr>
              <w:spacing w:after="0" w:line="360" w:lineRule="auto"/>
              <w:jc w:val="both"/>
              <w:rPr>
                <w:rFonts w:ascii="Arial" w:eastAsia="Times New Roman" w:hAnsi="Arial" w:cs="Arial"/>
                <w:sz w:val="24"/>
                <w:szCs w:val="24"/>
              </w:rPr>
            </w:pPr>
            <w:r w:rsidRPr="001D4D9F">
              <w:rPr>
                <w:rFonts w:ascii="Arial" w:eastAsia="Times New Roman" w:hAnsi="Arial" w:cs="Arial"/>
                <w:sz w:val="24"/>
                <w:szCs w:val="24"/>
              </w:rPr>
              <w:t xml:space="preserve">Date </w:t>
            </w: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c>
          <w:tcPr>
            <w:tcW w:w="50" w:type="dxa"/>
            <w:vAlign w:val="center"/>
          </w:tcPr>
          <w:p w:rsidR="00A11844" w:rsidRPr="001D4D9F" w:rsidRDefault="00A11844" w:rsidP="00A66BF2">
            <w:pPr>
              <w:spacing w:after="0" w:line="360" w:lineRule="auto"/>
              <w:jc w:val="both"/>
              <w:rPr>
                <w:rFonts w:ascii="Arial" w:eastAsia="Times New Roman" w:hAnsi="Arial" w:cs="Arial"/>
                <w:sz w:val="24"/>
                <w:szCs w:val="24"/>
              </w:rPr>
            </w:pPr>
          </w:p>
        </w:tc>
      </w:tr>
    </w:tbl>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A11844" w:rsidRPr="001D4D9F" w:rsidRDefault="00A11844" w:rsidP="00A66BF2">
      <w:pPr>
        <w:pStyle w:val="NormalWeb"/>
        <w:spacing w:line="360" w:lineRule="auto"/>
        <w:jc w:val="both"/>
        <w:rPr>
          <w:rFonts w:ascii="Arial" w:hAnsi="Arial" w:cs="Arial"/>
          <w:b/>
        </w:rPr>
      </w:pPr>
      <w:r w:rsidRPr="001D4D9F">
        <w:rPr>
          <w:rFonts w:ascii="Arial" w:hAnsi="Arial" w:cs="Arial"/>
          <w:b/>
        </w:rPr>
        <w:lastRenderedPageBreak/>
        <w:t>Functional model and Description</w:t>
      </w:r>
    </w:p>
    <w:p w:rsidR="00A11844" w:rsidRPr="001D4D9F" w:rsidRDefault="00A11844" w:rsidP="00A66BF2">
      <w:pPr>
        <w:spacing w:line="360" w:lineRule="auto"/>
        <w:jc w:val="both"/>
        <w:rPr>
          <w:rStyle w:val="a"/>
          <w:rFonts w:ascii="Arial" w:hAnsi="Arial" w:cs="Arial"/>
          <w:b/>
          <w:color w:val="000000"/>
          <w:sz w:val="24"/>
          <w:szCs w:val="24"/>
          <w:bdr w:val="none" w:sz="0" w:space="0" w:color="auto" w:frame="1"/>
          <w:shd w:val="clear" w:color="auto" w:fill="FFFFFF"/>
        </w:rPr>
      </w:pPr>
      <w:r w:rsidRPr="001D4D9F">
        <w:rPr>
          <w:rStyle w:val="a"/>
          <w:rFonts w:ascii="Arial" w:hAnsi="Arial" w:cs="Arial"/>
          <w:b/>
          <w:color w:val="000000"/>
          <w:sz w:val="24"/>
          <w:szCs w:val="24"/>
          <w:bdr w:val="none" w:sz="0" w:space="0" w:color="auto" w:frame="1"/>
          <w:shd w:val="clear" w:color="auto" w:fill="FFFFFF"/>
        </w:rPr>
        <w:t xml:space="preserve"> Subsystem Flow Diagrams</w:t>
      </w:r>
      <w:r w:rsidR="00F823AD">
        <w:rPr>
          <w:rFonts w:ascii="Arial" w:hAnsi="Arial" w:cs="Arial"/>
          <w:b/>
          <w:noProof/>
          <w:color w:val="000000"/>
          <w:sz w:val="24"/>
          <w:szCs w:val="24"/>
        </w:rPr>
        <w:pict>
          <v:roundrect id="_x0000_s1062" style="position:absolute;left:0;text-align:left;margin-left:63.3pt;margin-top:22.75pt;width:93.55pt;height:29.8pt;z-index:251700224;mso-position-horizontal-relative:text;mso-position-vertical-relative:text" arcsize="10923f">
            <v:textbox>
              <w:txbxContent>
                <w:p w:rsidR="00D0795A" w:rsidRDefault="00D0795A" w:rsidP="00A11844">
                  <w:pPr>
                    <w:jc w:val="center"/>
                  </w:pPr>
                  <w:r>
                    <w:t>Login</w:t>
                  </w:r>
                </w:p>
              </w:txbxContent>
            </v:textbox>
          </v:roundrect>
        </w:pict>
      </w:r>
      <w:r w:rsidR="00F823AD">
        <w:rPr>
          <w:rFonts w:ascii="Arial" w:hAnsi="Arial" w:cs="Arial"/>
          <w:b/>
          <w:noProof/>
          <w:color w:val="000000"/>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3" type="#_x0000_t65" style="position:absolute;left:0;text-align:left;margin-left:359.4pt;margin-top:-7.25pt;width:41pt;height:100.95pt;rotation:270;z-index:251680768;mso-position-horizontal-relative:text;mso-position-vertical-relative:text" adj="18043">
            <v:textbox style="mso-next-textbox:#_x0000_s1043">
              <w:txbxContent>
                <w:p w:rsidR="00D0795A" w:rsidRDefault="00D0795A" w:rsidP="00A11844">
                  <w:pPr>
                    <w:spacing w:after="0" w:line="240" w:lineRule="auto"/>
                  </w:pPr>
                  <w:r>
                    <w:t>Logo in to System</w:t>
                  </w:r>
                </w:p>
                <w:p w:rsidR="00D0795A" w:rsidRDefault="00D0795A" w:rsidP="00A11844">
                  <w:pPr>
                    <w:spacing w:after="0" w:line="240" w:lineRule="auto"/>
                  </w:pPr>
                  <w:r>
                    <w:t xml:space="preserve"> Activity Diagram</w:t>
                  </w:r>
                </w:p>
                <w:p w:rsidR="00D0795A" w:rsidRDefault="00D0795A" w:rsidP="00A11844"/>
              </w:txbxContent>
            </v:textbox>
          </v:shape>
        </w:pict>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shape id="_x0000_s1045" type="#_x0000_t32" style="position:absolute;left:0;text-align:left;margin-left:-4.05pt;margin-top:7.3pt;width:62.85pt;height:0;z-index:251682816" o:connectortype="straight">
            <v:stroke endarrow="block"/>
          </v:shape>
        </w:pict>
      </w:r>
      <w:r>
        <w:rPr>
          <w:rFonts w:ascii="Arial" w:hAnsi="Arial" w:cs="Arial"/>
          <w:b/>
          <w:noProof/>
          <w:color w:val="000000"/>
          <w:sz w:val="24"/>
          <w:szCs w:val="24"/>
        </w:rPr>
        <w:pict>
          <v:shape id="_x0000_s1046" type="#_x0000_t32" style="position:absolute;left:0;text-align:left;margin-left:105.95pt;margin-top:23.45pt;width:0;height:52.95pt;z-index:251683840" o:connectortype="straight">
            <v:stroke endarrow="block"/>
          </v:shape>
        </w:pict>
      </w:r>
      <w:r>
        <w:rPr>
          <w:rFonts w:ascii="Arial" w:hAnsi="Arial" w:cs="Arial"/>
          <w:b/>
          <w:noProof/>
          <w:color w:val="000000"/>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4" type="#_x0000_t120" style="position:absolute;left:0;text-align:left;margin-left:-16.55pt;margin-top:-.05pt;width:13.25pt;height:12.4pt;z-index:251681792" fillcolor="black"/>
        </w:pict>
      </w:r>
    </w:p>
    <w:p w:rsidR="00A11844" w:rsidRPr="001D4D9F" w:rsidRDefault="00A11844" w:rsidP="00A66BF2">
      <w:pPr>
        <w:spacing w:after="0" w:line="360" w:lineRule="auto"/>
        <w:jc w:val="both"/>
        <w:rPr>
          <w:rStyle w:val="a"/>
          <w:rFonts w:ascii="Arial" w:hAnsi="Arial" w:cs="Arial"/>
          <w:b/>
          <w:color w:val="000000"/>
          <w:sz w:val="24"/>
          <w:szCs w:val="24"/>
          <w:bdr w:val="none" w:sz="0" w:space="0" w:color="auto" w:frame="1"/>
          <w:shd w:val="clear" w:color="auto" w:fill="FFFFFF"/>
        </w:rPr>
      </w:pP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roundrect id="_x0000_s1037" style="position:absolute;left:0;text-align:left;margin-left:59.55pt;margin-top:25pt;width:93.55pt;height:41.8pt;z-index:251674624" arcsize="10923f">
            <v:textbox>
              <w:txbxContent>
                <w:p w:rsidR="00D0795A" w:rsidRDefault="00D0795A" w:rsidP="00A11844">
                  <w:pPr>
                    <w:jc w:val="center"/>
                  </w:pPr>
                  <w:r>
                    <w:t>Choose the Login Category</w:t>
                  </w:r>
                </w:p>
              </w:txbxContent>
            </v:textbox>
          </v:roundrect>
        </w:pict>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0" type="#_x0000_t34" style="position:absolute;left:0;text-align:left;margin-left:161.7pt;margin-top:53.15pt;width:113.8pt;height:36.65pt;rotation:90;flip:x;z-index:251698176" o:connectortype="elbow" adj=",118520,-51675">
            <v:stroke endarrow="block"/>
          </v:shape>
        </w:pict>
      </w:r>
      <w:r>
        <w:rPr>
          <w:rFonts w:ascii="Arial" w:hAnsi="Arial" w:cs="Arial"/>
          <w:b/>
          <w:noProof/>
          <w:color w:val="000000"/>
          <w:sz w:val="24"/>
          <w:szCs w:val="24"/>
        </w:rPr>
        <w:pict>
          <v:shape id="_x0000_s1061" type="#_x0000_t32" style="position:absolute;left:0;text-align:left;margin-left:153.1pt;margin-top:14.55pt;width:47.15pt;height:.05pt;flip:x;z-index:251699200" o:connectortype="straight"/>
        </w:pict>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shape id="_x0000_s1047" type="#_x0000_t32" style="position:absolute;left:0;text-align:left;margin-left:105.85pt;margin-top:5.4pt;width:.1pt;height:92.3pt;flip:x;z-index:251684864" o:connectortype="straight">
            <v:stroke endarrow="block"/>
          </v:shape>
        </w:pict>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shapetype id="_x0000_t4" coordsize="21600,21600" o:spt="4" path="m10800,l,10800,10800,21600,21600,10800xe">
            <v:stroke joinstyle="miter"/>
            <v:path gradientshapeok="t" o:connecttype="rect" textboxrect="5400,5400,16200,16200"/>
          </v:shapetype>
          <v:shape id="_x0000_s1042" type="#_x0000_t4" style="position:absolute;left:0;text-align:left;margin-left:200.25pt;margin-top:26.85pt;width:72.8pt;height:50.15pt;z-index:251679744">
            <v:textbox>
              <w:txbxContent>
                <w:p w:rsidR="00D0795A" w:rsidRPr="00A15106" w:rsidRDefault="00D0795A" w:rsidP="00A11844">
                  <w:pPr>
                    <w:spacing w:after="0" w:line="240" w:lineRule="auto"/>
                    <w:rPr>
                      <w:sz w:val="16"/>
                      <w:szCs w:val="16"/>
                    </w:rPr>
                  </w:pPr>
                  <w:r w:rsidRPr="00A15106">
                    <w:rPr>
                      <w:sz w:val="16"/>
                      <w:szCs w:val="16"/>
                    </w:rPr>
                    <w:t>&gt;3</w:t>
                  </w:r>
                </w:p>
                <w:p w:rsidR="00D0795A" w:rsidRPr="00A15106" w:rsidRDefault="00D0795A" w:rsidP="00A11844">
                  <w:pPr>
                    <w:spacing w:after="0" w:line="240" w:lineRule="auto"/>
                    <w:rPr>
                      <w:sz w:val="16"/>
                      <w:szCs w:val="16"/>
                    </w:rPr>
                  </w:pPr>
                  <w:r w:rsidRPr="00A15106">
                    <w:rPr>
                      <w:sz w:val="16"/>
                      <w:szCs w:val="16"/>
                    </w:rPr>
                    <w:t>attempt</w:t>
                  </w:r>
                </w:p>
              </w:txbxContent>
            </v:textbox>
          </v:shape>
        </w:pict>
      </w:r>
      <w:r>
        <w:rPr>
          <w:rFonts w:ascii="Arial" w:hAnsi="Arial" w:cs="Arial"/>
          <w:b/>
          <w:noProof/>
          <w:color w:val="000000"/>
          <w:sz w:val="24"/>
          <w:szCs w:val="24"/>
        </w:rPr>
        <w:pict>
          <v:roundrect id="_x0000_s1038" style="position:absolute;left:0;text-align:left;margin-left:59.55pt;margin-top:25.65pt;width:93.55pt;height:40.95pt;z-index:251675648" arcsize="10923f">
            <v:textbox>
              <w:txbxContent>
                <w:p w:rsidR="00D0795A" w:rsidRDefault="00D0795A" w:rsidP="00A11844">
                  <w:pPr>
                    <w:jc w:val="center"/>
                  </w:pPr>
                  <w:r>
                    <w:t>Enter the User and Password</w:t>
                  </w:r>
                </w:p>
              </w:txbxContent>
            </v:textbox>
          </v:roundrect>
        </w:pict>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shape id="_x0000_s1057" type="#_x0000_t120" style="position:absolute;left:0;text-align:left;margin-left:425.65pt;margin-top:21pt;width:22.35pt;height:18.2pt;z-index:251695104">
            <v:textbox>
              <w:txbxContent>
                <w:p w:rsidR="00D0795A" w:rsidRDefault="00D0795A" w:rsidP="00A11844">
                  <w:pPr>
                    <w:shd w:val="clear" w:color="auto" w:fill="000000"/>
                  </w:pPr>
                </w:p>
              </w:txbxContent>
            </v:textbox>
          </v:shape>
        </w:pict>
      </w:r>
      <w:r>
        <w:rPr>
          <w:rFonts w:ascii="Arial" w:hAnsi="Arial" w:cs="Arial"/>
          <w:b/>
          <w:noProof/>
          <w:color w:val="000000"/>
          <w:sz w:val="24"/>
          <w:szCs w:val="24"/>
        </w:rPr>
        <w:pict>
          <v:shape id="_x0000_s1056" type="#_x0000_t32" style="position:absolute;left:0;text-align:left;margin-left:398.8pt;margin-top:29.3pt;width:26.85pt;height:0;z-index:251694080" o:connectortype="straight">
            <v:stroke endarrow="block"/>
          </v:shape>
        </w:pict>
      </w:r>
      <w:r>
        <w:rPr>
          <w:rFonts w:ascii="Arial" w:hAnsi="Arial" w:cs="Arial"/>
          <w:b/>
          <w:noProof/>
          <w:color w:val="000000"/>
          <w:sz w:val="24"/>
          <w:szCs w:val="24"/>
        </w:rPr>
        <w:pict>
          <v:roundrect id="_x0000_s1055" style="position:absolute;left:0;text-align:left;margin-left:316pt;margin-top:9.9pt;width:82.8pt;height:36.45pt;z-index:251693056" arcsize="10923f">
            <v:textbox>
              <w:txbxContent>
                <w:p w:rsidR="00D0795A" w:rsidRDefault="00D0795A" w:rsidP="00A11844">
                  <w:pPr>
                    <w:spacing w:after="0" w:line="240" w:lineRule="auto"/>
                    <w:jc w:val="center"/>
                  </w:pPr>
                  <w:r>
                    <w:t>System Shutdown</w:t>
                  </w:r>
                </w:p>
              </w:txbxContent>
            </v:textbox>
          </v:roundrect>
        </w:pict>
      </w:r>
      <w:r>
        <w:rPr>
          <w:rFonts w:ascii="Arial" w:hAnsi="Arial" w:cs="Arial"/>
          <w:b/>
          <w:noProof/>
          <w:color w:val="000000"/>
          <w:sz w:val="24"/>
          <w:szCs w:val="24"/>
        </w:rPr>
        <w:pict>
          <v:shape id="_x0000_s1054" type="#_x0000_t32" style="position:absolute;left:0;text-align:left;margin-left:271.35pt;margin-top:20.85pt;width:44.65pt;height:.15pt;z-index:251692032" o:connectortype="straight">
            <v:stroke endarrow="block"/>
          </v:shape>
        </w:pict>
      </w:r>
      <w:r>
        <w:rPr>
          <w:rFonts w:ascii="Arial" w:hAnsi="Arial" w:cs="Arial"/>
          <w:b/>
          <w:noProof/>
          <w:color w:val="000000"/>
          <w:sz w:val="24"/>
          <w:szCs w:val="24"/>
        </w:rPr>
        <w:pict>
          <v:shape id="_x0000_s1052" type="#_x0000_t32" style="position:absolute;left:0;text-align:left;margin-left:153.1pt;margin-top:17.75pt;width:50.15pt;height:.05pt;flip:x;z-index:251689984" o:connectortype="straight">
            <v:stroke endarrow="block"/>
          </v:shape>
        </w:pict>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t xml:space="preserve">        NO</w:t>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t xml:space="preserve">      YES</w:t>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shape id="_x0000_s1048" type="#_x0000_t32" style="position:absolute;left:0;text-align:left;margin-left:105.85pt;margin-top:8.5pt;width:.1pt;height:56.9pt;z-index:251685888" o:connectortype="straight">
            <v:stroke endarrow="block"/>
          </v:shape>
        </w:pict>
      </w:r>
      <w:r>
        <w:rPr>
          <w:rFonts w:ascii="Arial" w:hAnsi="Arial" w:cs="Arial"/>
          <w:b/>
          <w:noProof/>
          <w:color w:val="000000"/>
          <w:sz w:val="24"/>
          <w:szCs w:val="24"/>
        </w:rPr>
        <w:pict>
          <v:shape id="_x0000_s1053" type="#_x0000_t32" style="position:absolute;left:0;text-align:left;margin-left:236.9pt;margin-top:14.8pt;width:0;height:135.15pt;z-index:251691008" o:connectortype="straight">
            <v:stroke endarrow="block"/>
          </v:shape>
        </w:pict>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t xml:space="preserve">                                                                                                                                                                        </w:t>
      </w:r>
    </w:p>
    <w:p w:rsidR="00A11844" w:rsidRPr="001D4D9F" w:rsidRDefault="00A11844" w:rsidP="00A66BF2">
      <w:pPr>
        <w:spacing w:line="360" w:lineRule="auto"/>
        <w:jc w:val="both"/>
        <w:rPr>
          <w:rStyle w:val="a"/>
          <w:rFonts w:ascii="Arial" w:hAnsi="Arial" w:cs="Arial"/>
          <w:b/>
          <w:color w:val="000000"/>
          <w:sz w:val="24"/>
          <w:szCs w:val="24"/>
          <w:bdr w:val="none" w:sz="0" w:space="0" w:color="auto" w:frame="1"/>
          <w:shd w:val="clear" w:color="auto" w:fill="FFFFFF"/>
        </w:rPr>
      </w:pPr>
      <w:r w:rsidRPr="001D4D9F">
        <w:rPr>
          <w:rStyle w:val="a"/>
          <w:rFonts w:ascii="Arial" w:hAnsi="Arial" w:cs="Arial"/>
          <w:b/>
          <w:color w:val="000000"/>
          <w:sz w:val="24"/>
          <w:szCs w:val="24"/>
          <w:bdr w:val="none" w:sz="0" w:space="0" w:color="auto" w:frame="1"/>
          <w:shd w:val="clear" w:color="auto" w:fill="FFFFFF"/>
        </w:rPr>
        <w:tab/>
      </w:r>
      <w:r w:rsidRPr="001D4D9F">
        <w:rPr>
          <w:rStyle w:val="a"/>
          <w:rFonts w:ascii="Arial" w:hAnsi="Arial" w:cs="Arial"/>
          <w:b/>
          <w:color w:val="000000"/>
          <w:sz w:val="24"/>
          <w:szCs w:val="24"/>
          <w:bdr w:val="none" w:sz="0" w:space="0" w:color="auto" w:frame="1"/>
          <w:shd w:val="clear" w:color="auto" w:fill="FFFFFF"/>
        </w:rPr>
        <w:tab/>
      </w:r>
      <w:r w:rsidRPr="001D4D9F">
        <w:rPr>
          <w:rStyle w:val="a"/>
          <w:rFonts w:ascii="Arial" w:hAnsi="Arial" w:cs="Arial"/>
          <w:b/>
          <w:color w:val="000000"/>
          <w:sz w:val="24"/>
          <w:szCs w:val="24"/>
          <w:bdr w:val="none" w:sz="0" w:space="0" w:color="auto" w:frame="1"/>
          <w:shd w:val="clear" w:color="auto" w:fill="FFFFFF"/>
        </w:rPr>
        <w:tab/>
      </w:r>
      <w:r w:rsidRPr="001D4D9F">
        <w:rPr>
          <w:rStyle w:val="a"/>
          <w:rFonts w:ascii="Arial" w:hAnsi="Arial" w:cs="Arial"/>
          <w:b/>
          <w:color w:val="000000"/>
          <w:sz w:val="24"/>
          <w:szCs w:val="24"/>
          <w:bdr w:val="none" w:sz="0" w:space="0" w:color="auto" w:frame="1"/>
          <w:shd w:val="clear" w:color="auto" w:fill="FFFFFF"/>
        </w:rPr>
        <w:tab/>
      </w:r>
      <w:r w:rsidRPr="001D4D9F">
        <w:rPr>
          <w:rStyle w:val="a"/>
          <w:rFonts w:ascii="Arial" w:hAnsi="Arial" w:cs="Arial"/>
          <w:b/>
          <w:color w:val="000000"/>
          <w:sz w:val="24"/>
          <w:szCs w:val="24"/>
          <w:bdr w:val="none" w:sz="0" w:space="0" w:color="auto" w:frame="1"/>
          <w:shd w:val="clear" w:color="auto" w:fill="FFFFFF"/>
        </w:rPr>
        <w:tab/>
      </w:r>
      <w:r w:rsidRPr="001D4D9F">
        <w:rPr>
          <w:rStyle w:val="a"/>
          <w:rFonts w:ascii="Arial" w:hAnsi="Arial" w:cs="Arial"/>
          <w:b/>
          <w:color w:val="000000"/>
          <w:sz w:val="24"/>
          <w:szCs w:val="24"/>
          <w:bdr w:val="none" w:sz="0" w:space="0" w:color="auto" w:frame="1"/>
          <w:shd w:val="clear" w:color="auto" w:fill="FFFFFF"/>
        </w:rPr>
        <w:tab/>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roundrect id="_x0000_s1039" style="position:absolute;left:0;text-align:left;margin-left:59.55pt;margin-top:4pt;width:93.55pt;height:39.7pt;z-index:251676672" arcsize="10923f">
            <v:textbox>
              <w:txbxContent>
                <w:p w:rsidR="00D0795A" w:rsidRDefault="00D0795A" w:rsidP="00A11844">
                  <w:pPr>
                    <w:jc w:val="center"/>
                  </w:pPr>
                  <w:r>
                    <w:t>Verify Login Combination</w:t>
                  </w:r>
                </w:p>
              </w:txbxContent>
            </v:textbox>
          </v:roundrect>
        </w:pict>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r>
      <w:r w:rsidR="00A11844" w:rsidRPr="001D4D9F">
        <w:rPr>
          <w:rStyle w:val="a"/>
          <w:rFonts w:ascii="Arial" w:hAnsi="Arial" w:cs="Arial"/>
          <w:b/>
          <w:color w:val="000000"/>
          <w:sz w:val="24"/>
          <w:szCs w:val="24"/>
          <w:bdr w:val="none" w:sz="0" w:space="0" w:color="auto" w:frame="1"/>
          <w:shd w:val="clear" w:color="auto" w:fill="FFFFFF"/>
        </w:rPr>
        <w:tab/>
        <w:t xml:space="preserve">         NO</w:t>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shape id="_x0000_s1049" type="#_x0000_t32" style="position:absolute;left:0;text-align:left;margin-left:106.25pt;margin-top:13pt;width:0;height:29.75pt;z-index:251686912" o:connectortype="straight">
            <v:stroke endarrow="block"/>
          </v:shape>
        </w:pict>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roundrect id="_x0000_s1035" style="position:absolute;left:0;text-align:left;margin-left:203.25pt;margin-top:27.15pt;width:72.8pt;height:27.35pt;z-index:251672576" arcsize="10923f">
            <v:textbox>
              <w:txbxContent>
                <w:p w:rsidR="00D0795A" w:rsidRDefault="00D0795A" w:rsidP="00A11844">
                  <w:pPr>
                    <w:jc w:val="center"/>
                  </w:pPr>
                  <w:r>
                    <w:t>Try again</w:t>
                  </w:r>
                </w:p>
              </w:txbxContent>
            </v:textbox>
          </v:roundrect>
        </w:pict>
      </w:r>
      <w:r>
        <w:rPr>
          <w:rFonts w:ascii="Arial" w:hAnsi="Arial" w:cs="Arial"/>
          <w:b/>
          <w:noProof/>
          <w:color w:val="000000"/>
          <w:sz w:val="24"/>
          <w:szCs w:val="24"/>
        </w:rPr>
        <w:pict>
          <v:shape id="_x0000_s1041" type="#_x0000_t4" style="position:absolute;left:0;text-align:left;margin-left:53.05pt;margin-top:12.05pt;width:107.6pt;height:73.65pt;z-index:251678720">
            <v:textbox>
              <w:txbxContent>
                <w:p w:rsidR="00D0795A" w:rsidRPr="00F73FF5" w:rsidRDefault="00D0795A" w:rsidP="00A11844">
                  <w:pPr>
                    <w:spacing w:after="0" w:line="240" w:lineRule="auto"/>
                    <w:jc w:val="center"/>
                    <w:rPr>
                      <w:sz w:val="18"/>
                      <w:szCs w:val="18"/>
                    </w:rPr>
                  </w:pPr>
                  <w:r w:rsidRPr="00F73FF5">
                    <w:rPr>
                      <w:sz w:val="18"/>
                      <w:szCs w:val="18"/>
                    </w:rPr>
                    <w:t>Correct Login combination</w:t>
                  </w:r>
                </w:p>
                <w:p w:rsidR="00D0795A" w:rsidRPr="00F73FF5" w:rsidRDefault="00D0795A" w:rsidP="00A11844">
                  <w:pPr>
                    <w:spacing w:after="0" w:line="240" w:lineRule="auto"/>
                    <w:jc w:val="center"/>
                    <w:rPr>
                      <w:sz w:val="18"/>
                      <w:szCs w:val="18"/>
                    </w:rPr>
                  </w:pPr>
                </w:p>
                <w:p w:rsidR="00D0795A" w:rsidRPr="00F73FF5" w:rsidRDefault="00D0795A" w:rsidP="00A11844">
                  <w:pPr>
                    <w:rPr>
                      <w:sz w:val="18"/>
                      <w:szCs w:val="18"/>
                    </w:rPr>
                  </w:pPr>
                </w:p>
              </w:txbxContent>
            </v:textbox>
          </v:shape>
        </w:pict>
      </w:r>
    </w:p>
    <w:p w:rsidR="00A11844" w:rsidRPr="001D4D9F" w:rsidRDefault="00F823AD" w:rsidP="00A66BF2">
      <w:pPr>
        <w:pStyle w:val="ListParagraph"/>
        <w:spacing w:line="360" w:lineRule="auto"/>
        <w:ind w:left="1080"/>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shape id="_x0000_s1059" type="#_x0000_t32" style="position:absolute;left:0;text-align:left;margin-left:234.85pt;margin-top:23.8pt;width:0;height:34.7pt;z-index:251697152" o:connectortype="straight">
            <v:stroke endarrow="block"/>
          </v:shape>
        </w:pict>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shape id="_x0000_s1058" type="#_x0000_t120" style="position:absolute;left:0;text-align:left;margin-left:225.1pt;margin-top:26.95pt;width:17.4pt;height:17.4pt;z-index:251696128"/>
        </w:pict>
      </w:r>
      <w:r>
        <w:rPr>
          <w:rFonts w:ascii="Arial" w:hAnsi="Arial" w:cs="Arial"/>
          <w:b/>
          <w:noProof/>
          <w:color w:val="000000"/>
          <w:sz w:val="24"/>
          <w:szCs w:val="24"/>
        </w:rPr>
        <w:pict>
          <v:shape id="_x0000_s1050" type="#_x0000_t32" style="position:absolute;left:0;text-align:left;margin-left:105.95pt;margin-top:24.3pt;width:0;height:27.3pt;z-index:251687936" o:connectortype="straight">
            <v:stroke endarrow="block"/>
          </v:shape>
        </w:pict>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roundrect id="_x0000_s1040" style="position:absolute;left:0;text-align:left;margin-left:67.1pt;margin-top:20.9pt;width:93.55pt;height:39.7pt;z-index:251677696" arcsize="10923f">
            <v:textbox>
              <w:txbxContent>
                <w:p w:rsidR="00D0795A" w:rsidRDefault="00D0795A" w:rsidP="00A11844">
                  <w:pPr>
                    <w:jc w:val="center"/>
                  </w:pPr>
                  <w:r>
                    <w:t>Correct Login Combination</w:t>
                  </w:r>
                </w:p>
              </w:txbxContent>
            </v:textbox>
          </v:roundrect>
        </w:pict>
      </w:r>
    </w:p>
    <w:p w:rsidR="00A11844" w:rsidRPr="001D4D9F" w:rsidRDefault="00A11844" w:rsidP="00A66BF2">
      <w:pPr>
        <w:pStyle w:val="ListParagraph"/>
        <w:spacing w:line="360" w:lineRule="auto"/>
        <w:jc w:val="both"/>
        <w:rPr>
          <w:rStyle w:val="a"/>
          <w:rFonts w:ascii="Arial" w:hAnsi="Arial" w:cs="Arial"/>
          <w:b/>
          <w:color w:val="000000"/>
          <w:sz w:val="24"/>
          <w:szCs w:val="24"/>
          <w:bdr w:val="none" w:sz="0" w:space="0" w:color="auto" w:frame="1"/>
          <w:shd w:val="clear" w:color="auto" w:fill="FFFFFF"/>
        </w:rPr>
      </w:pPr>
    </w:p>
    <w:p w:rsidR="00A11844" w:rsidRPr="001D4D9F" w:rsidRDefault="00F823AD" w:rsidP="00A66BF2">
      <w:pPr>
        <w:pStyle w:val="ListParagraph"/>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shape id="_x0000_s1051" type="#_x0000_t32" style="position:absolute;left:0;text-align:left;margin-left:105.85pt;margin-top:10.35pt;width:0;height:27.3pt;z-index:251688960" o:connectortype="straight">
            <v:stroke endarrow="block"/>
          </v:shape>
        </w:pict>
      </w:r>
    </w:p>
    <w:p w:rsidR="00A11844" w:rsidRPr="001D4D9F" w:rsidRDefault="00F823AD" w:rsidP="00A66BF2">
      <w:pPr>
        <w:pStyle w:val="ListParagraph"/>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roundrect id="_x0000_s1036" style="position:absolute;left:0;text-align:left;margin-left:59.55pt;margin-top:16.95pt;width:89.35pt;height:26.95pt;z-index:251673600" arcsize="10923f">
            <v:textbox>
              <w:txbxContent>
                <w:p w:rsidR="00D0795A" w:rsidRDefault="00D0795A" w:rsidP="00A11844">
                  <w:r>
                    <w:t>Access Granted</w:t>
                  </w:r>
                </w:p>
              </w:txbxContent>
            </v:textbox>
          </v:roundrect>
        </w:pict>
      </w:r>
    </w:p>
    <w:p w:rsidR="00A11844" w:rsidRPr="001D4D9F" w:rsidRDefault="00F823AD" w:rsidP="00A66BF2">
      <w:pPr>
        <w:pStyle w:val="ListParagraph"/>
        <w:spacing w:line="360" w:lineRule="auto"/>
        <w:jc w:val="both"/>
        <w:rPr>
          <w:rStyle w:val="a"/>
          <w:rFonts w:ascii="Arial" w:hAnsi="Arial" w:cs="Arial"/>
          <w:b/>
          <w:color w:val="000000"/>
          <w:sz w:val="24"/>
          <w:szCs w:val="24"/>
          <w:bdr w:val="none" w:sz="0" w:space="0" w:color="auto" w:frame="1"/>
          <w:shd w:val="clear" w:color="auto" w:fill="FFFFFF"/>
        </w:rPr>
      </w:pPr>
      <w:r>
        <w:rPr>
          <w:rFonts w:ascii="Arial" w:hAnsi="Arial" w:cs="Arial"/>
          <w:b/>
          <w:noProof/>
          <w:color w:val="000000"/>
          <w:sz w:val="24"/>
          <w:szCs w:val="24"/>
        </w:rPr>
        <w:pict>
          <v:shape id="_x0000_s1106" type="#_x0000_t65" style="position:absolute;left:0;text-align:left;margin-left:379.65pt;margin-top:-42.15pt;width:41pt;height:100.95pt;rotation:270;z-index:251745280" adj="18043">
            <v:textbox style="mso-next-textbox:#_x0000_s1106">
              <w:txbxContent>
                <w:p w:rsidR="00D0795A" w:rsidRPr="00B25D1D" w:rsidRDefault="00D0795A" w:rsidP="00A11844">
                  <w:pPr>
                    <w:spacing w:after="0" w:line="240" w:lineRule="auto"/>
                    <w:rPr>
                      <w:b/>
                    </w:rPr>
                  </w:pPr>
                  <w:r w:rsidRPr="00B25D1D">
                    <w:rPr>
                      <w:b/>
                    </w:rPr>
                    <w:t>Log in to system</w:t>
                  </w:r>
                </w:p>
                <w:p w:rsidR="00D0795A" w:rsidRDefault="00D0795A" w:rsidP="00A11844"/>
              </w:txbxContent>
            </v:textbox>
          </v:shape>
        </w:pict>
      </w:r>
    </w:p>
    <w:p w:rsidR="00A11844" w:rsidRPr="001D4D9F" w:rsidRDefault="00A11844" w:rsidP="00A66BF2">
      <w:pPr>
        <w:pStyle w:val="ListParagraph"/>
        <w:spacing w:line="360" w:lineRule="auto"/>
        <w:jc w:val="both"/>
        <w:rPr>
          <w:rStyle w:val="a"/>
          <w:rFonts w:ascii="Arial" w:hAnsi="Arial" w:cs="Arial"/>
          <w:b/>
          <w:color w:val="000000"/>
          <w:sz w:val="24"/>
          <w:szCs w:val="24"/>
          <w:bdr w:val="none" w:sz="0" w:space="0" w:color="auto" w:frame="1"/>
          <w:shd w:val="clear" w:color="auto" w:fill="FFFFFF"/>
        </w:rPr>
      </w:pPr>
    </w:p>
    <w:p w:rsidR="00A11844" w:rsidRPr="001D4D9F" w:rsidRDefault="00A11844" w:rsidP="00A66BF2">
      <w:pPr>
        <w:pStyle w:val="ListParagraph"/>
        <w:spacing w:line="360" w:lineRule="auto"/>
        <w:jc w:val="both"/>
        <w:rPr>
          <w:rStyle w:val="a"/>
          <w:rFonts w:ascii="Arial" w:hAnsi="Arial" w:cs="Arial"/>
          <w:b/>
          <w:color w:val="000000"/>
          <w:sz w:val="24"/>
          <w:szCs w:val="24"/>
          <w:bdr w:val="none" w:sz="0" w:space="0" w:color="auto" w:frame="1"/>
          <w:shd w:val="clear" w:color="auto" w:fill="FFFFFF"/>
        </w:rPr>
      </w:pPr>
    </w:p>
    <w:p w:rsidR="00A11844" w:rsidRPr="001D4D9F" w:rsidRDefault="00F823AD" w:rsidP="00A66BF2">
      <w:pPr>
        <w:pStyle w:val="ListParagraph"/>
        <w:spacing w:line="360" w:lineRule="auto"/>
        <w:jc w:val="both"/>
        <w:rPr>
          <w:rStyle w:val="a"/>
          <w:rFonts w:ascii="Arial" w:hAnsi="Arial" w:cs="Arial"/>
          <w:b/>
          <w:color w:val="000000"/>
          <w:sz w:val="24"/>
          <w:szCs w:val="24"/>
          <w:bdr w:val="none" w:sz="0" w:space="0" w:color="auto" w:frame="1"/>
          <w:shd w:val="clear" w:color="auto" w:fill="FFFFFF"/>
        </w:rPr>
      </w:pPr>
      <w:r w:rsidRPr="00F823AD">
        <w:rPr>
          <w:rFonts w:ascii="Arial" w:hAnsi="Arial" w:cs="Arial"/>
          <w:noProof/>
          <w:color w:val="000000"/>
          <w:sz w:val="24"/>
          <w:szCs w:val="24"/>
        </w:rPr>
        <w:pict>
          <v:oval id="_x0000_s1063" style="position:absolute;left:0;text-align:left;margin-left:81.1pt;margin-top:3.6pt;width:121.2pt;height:53.75pt;z-index:251701248">
            <v:textbox style="mso-next-textbox:#_x0000_s1063">
              <w:txbxContent>
                <w:p w:rsidR="00D0795A" w:rsidRDefault="00D0795A" w:rsidP="00A11844">
                  <w:pPr>
                    <w:spacing w:after="0"/>
                    <w:jc w:val="center"/>
                  </w:pPr>
                  <w:r>
                    <w:t>Log in to the system</w:t>
                  </w:r>
                </w:p>
              </w:txbxContent>
            </v:textbox>
          </v:oval>
        </w:pict>
      </w:r>
    </w:p>
    <w:p w:rsidR="00A11844" w:rsidRPr="001D4D9F" w:rsidRDefault="00F823AD" w:rsidP="00A66BF2">
      <w:pPr>
        <w:pStyle w:val="ListParagraph"/>
        <w:spacing w:line="360" w:lineRule="auto"/>
        <w:jc w:val="both"/>
        <w:rPr>
          <w:rStyle w:val="a"/>
          <w:rFonts w:ascii="Arial" w:hAnsi="Arial" w:cs="Arial"/>
          <w:b/>
          <w:color w:val="000000"/>
          <w:sz w:val="24"/>
          <w:szCs w:val="24"/>
          <w:bdr w:val="none" w:sz="0" w:space="0" w:color="auto" w:frame="1"/>
          <w:shd w:val="clear" w:color="auto" w:fill="FFFFFF"/>
        </w:rPr>
      </w:pPr>
      <w:r w:rsidRPr="00F823AD">
        <w:rPr>
          <w:rFonts w:ascii="Arial" w:hAnsi="Arial" w:cs="Arial"/>
          <w:noProof/>
          <w:color w:val="000000"/>
          <w:sz w:val="24"/>
          <w:szCs w:val="24"/>
        </w:rPr>
        <w:pict>
          <v:shape id="_x0000_s1065" type="#_x0000_t32" style="position:absolute;left:0;text-align:left;margin-left:18.75pt;margin-top:8.2pt;width:62.85pt;height:0;z-index:251703296" o:connectortype="straight">
            <v:stroke endarrow="block"/>
          </v:shape>
        </w:pict>
      </w:r>
      <w:r w:rsidRPr="00F823AD">
        <w:rPr>
          <w:rFonts w:ascii="Arial" w:hAnsi="Arial" w:cs="Arial"/>
          <w:noProof/>
          <w:color w:val="000000"/>
          <w:sz w:val="24"/>
          <w:szCs w:val="24"/>
        </w:rPr>
        <w:pict>
          <v:shape id="_x0000_s1064" type="#_x0000_t120" style="position:absolute;left:0;text-align:left;margin-left:3.9pt;margin-top:1.95pt;width:13.25pt;height:12.4pt;z-index:251702272" fillcolor="black"/>
        </w:pict>
      </w: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sidRPr="00F823AD">
        <w:rPr>
          <w:rFonts w:ascii="Arial" w:hAnsi="Arial" w:cs="Arial"/>
          <w:noProof/>
          <w:color w:val="000000"/>
          <w:sz w:val="24"/>
          <w:szCs w:val="24"/>
        </w:rPr>
        <w:pict>
          <v:shape id="_x0000_s1069" type="#_x0000_t32" style="position:absolute;left:0;text-align:left;margin-left:130pt;margin-top:6.15pt;width:.1pt;height:73.8pt;z-index:251707392" o:connectortype="straight">
            <v:stroke endarrow="block"/>
          </v:shape>
        </w:pict>
      </w:r>
    </w:p>
    <w:p w:rsidR="00A11844" w:rsidRPr="001D4D9F" w:rsidRDefault="00A11844" w:rsidP="00A66BF2">
      <w:pPr>
        <w:spacing w:line="360" w:lineRule="auto"/>
        <w:jc w:val="both"/>
        <w:rPr>
          <w:rStyle w:val="a"/>
          <w:rFonts w:ascii="Arial" w:hAnsi="Arial" w:cs="Arial"/>
          <w:b/>
          <w:color w:val="000000"/>
          <w:sz w:val="24"/>
          <w:szCs w:val="24"/>
          <w:bdr w:val="none" w:sz="0" w:space="0" w:color="auto" w:frame="1"/>
          <w:shd w:val="clear" w:color="auto" w:fill="FFFFFF"/>
        </w:rPr>
      </w:pPr>
    </w:p>
    <w:p w:rsidR="00A11844" w:rsidRPr="001D4D9F" w:rsidRDefault="00F823AD" w:rsidP="00A66BF2">
      <w:pPr>
        <w:spacing w:line="360" w:lineRule="auto"/>
        <w:jc w:val="both"/>
        <w:rPr>
          <w:rStyle w:val="a"/>
          <w:rFonts w:ascii="Arial" w:hAnsi="Arial" w:cs="Arial"/>
          <w:b/>
          <w:color w:val="000000"/>
          <w:sz w:val="24"/>
          <w:szCs w:val="24"/>
          <w:bdr w:val="none" w:sz="0" w:space="0" w:color="auto" w:frame="1"/>
          <w:shd w:val="clear" w:color="auto" w:fill="FFFFFF"/>
        </w:rPr>
      </w:pPr>
      <w:r w:rsidRPr="00F823AD">
        <w:rPr>
          <w:rFonts w:ascii="Arial" w:hAnsi="Arial" w:cs="Arial"/>
          <w:noProof/>
          <w:color w:val="000000"/>
          <w:sz w:val="24"/>
          <w:szCs w:val="24"/>
        </w:rPr>
        <w:pict>
          <v:shape id="_x0000_s1073" type="#_x0000_t4" style="position:absolute;left:0;text-align:left;margin-left:407.2pt;margin-top:18.55pt;width:72.8pt;height:59.55pt;z-index:251711488">
            <v:textbox>
              <w:txbxContent>
                <w:p w:rsidR="00D0795A" w:rsidRPr="00A15106" w:rsidRDefault="00D0795A" w:rsidP="00A11844">
                  <w:pPr>
                    <w:spacing w:after="0" w:line="240" w:lineRule="auto"/>
                    <w:rPr>
                      <w:sz w:val="16"/>
                      <w:szCs w:val="16"/>
                    </w:rPr>
                  </w:pPr>
                  <w:r>
                    <w:rPr>
                      <w:sz w:val="16"/>
                      <w:szCs w:val="16"/>
                    </w:rPr>
                    <w:t>Delete</w:t>
                  </w:r>
                </w:p>
              </w:txbxContent>
            </v:textbox>
          </v:shape>
        </w:pict>
      </w:r>
      <w:r w:rsidRPr="00F823AD">
        <w:rPr>
          <w:rFonts w:ascii="Arial" w:hAnsi="Arial" w:cs="Arial"/>
          <w:noProof/>
          <w:color w:val="000000"/>
          <w:sz w:val="24"/>
          <w:szCs w:val="24"/>
        </w:rPr>
        <w:pict>
          <v:rect id="_x0000_s1066" style="position:absolute;left:0;text-align:left;margin-left:69.85pt;margin-top:18.6pt;width:123.8pt;height:60.4pt;z-index:251704320">
            <v:textbox>
              <w:txbxContent>
                <w:p w:rsidR="00D0795A" w:rsidRDefault="00D0795A" w:rsidP="00A11844">
                  <w:pPr>
                    <w:jc w:val="center"/>
                  </w:pPr>
                  <w:r>
                    <w:t>Input Employee</w:t>
                  </w:r>
                </w:p>
                <w:p w:rsidR="00D0795A" w:rsidRDefault="00D0795A" w:rsidP="00A11844">
                  <w:pPr>
                    <w:jc w:val="center"/>
                  </w:pPr>
                  <w:r>
                    <w:t xml:space="preserve"> Details</w:t>
                  </w:r>
                </w:p>
              </w:txbxContent>
            </v:textbox>
          </v:rect>
        </w:pict>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p>
    <w:p w:rsidR="00A11844" w:rsidRPr="001D4D9F" w:rsidRDefault="00F823AD" w:rsidP="00A66BF2">
      <w:pPr>
        <w:spacing w:line="360" w:lineRule="auto"/>
        <w:jc w:val="both"/>
        <w:rPr>
          <w:rStyle w:val="a"/>
          <w:rFonts w:ascii="Arial" w:hAnsi="Arial" w:cs="Arial"/>
          <w:color w:val="000000"/>
          <w:sz w:val="24"/>
          <w:szCs w:val="24"/>
          <w:bdr w:val="none" w:sz="0" w:space="0" w:color="auto" w:frame="1"/>
          <w:shd w:val="clear" w:color="auto" w:fill="FFFFFF"/>
        </w:rPr>
      </w:pPr>
      <w:r>
        <w:rPr>
          <w:rFonts w:ascii="Arial" w:hAnsi="Arial" w:cs="Arial"/>
          <w:noProof/>
          <w:color w:val="000000"/>
          <w:sz w:val="24"/>
          <w:szCs w:val="24"/>
        </w:rPr>
        <w:pict>
          <v:shape id="_x0000_s1072" type="#_x0000_t32" style="position:absolute;left:0;text-align:left;margin-left:193.65pt;margin-top:16.15pt;width:215.1pt;height:0;z-index:251710464" o:connectortype="straight">
            <v:stroke endarrow="block"/>
          </v:shape>
        </w:pict>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t xml:space="preserve">      No</w:t>
      </w:r>
    </w:p>
    <w:p w:rsidR="00A11844" w:rsidRPr="001D4D9F" w:rsidRDefault="00F823AD" w:rsidP="00A66BF2">
      <w:pPr>
        <w:spacing w:line="360" w:lineRule="auto"/>
        <w:jc w:val="both"/>
        <w:rPr>
          <w:rStyle w:val="a"/>
          <w:rFonts w:ascii="Arial" w:hAnsi="Arial" w:cs="Arial"/>
          <w:color w:val="000000"/>
          <w:sz w:val="24"/>
          <w:szCs w:val="24"/>
          <w:bdr w:val="none" w:sz="0" w:space="0" w:color="auto" w:frame="1"/>
          <w:shd w:val="clear" w:color="auto" w:fill="FFFFFF"/>
        </w:rPr>
      </w:pPr>
      <w:r>
        <w:rPr>
          <w:rFonts w:ascii="Arial" w:hAnsi="Arial" w:cs="Arial"/>
          <w:noProof/>
          <w:color w:val="000000"/>
          <w:sz w:val="24"/>
          <w:szCs w:val="24"/>
        </w:rPr>
        <w:pict>
          <v:shape id="_x0000_s1077" type="#_x0000_t32" style="position:absolute;left:0;text-align:left;margin-left:237.45pt;margin-top:3.75pt;width:0;height:102.7pt;z-index:251715584" o:connectortype="straight"/>
        </w:pict>
      </w:r>
      <w:r>
        <w:rPr>
          <w:rFonts w:ascii="Arial" w:hAnsi="Arial" w:cs="Arial"/>
          <w:noProof/>
          <w:color w:val="000000"/>
          <w:sz w:val="24"/>
          <w:szCs w:val="24"/>
        </w:rPr>
        <w:pict>
          <v:shape id="_x0000_s1076" type="#_x0000_t32" style="position:absolute;left:0;text-align:left;margin-left:193.65pt;margin-top:3.75pt;width:43.8pt;height:0;z-index:251714560" o:connectortype="elbow" adj="-126148,-1,-126148"/>
        </w:pict>
      </w:r>
      <w:r>
        <w:rPr>
          <w:rFonts w:ascii="Arial" w:hAnsi="Arial" w:cs="Arial"/>
          <w:noProof/>
          <w:color w:val="000000"/>
          <w:sz w:val="24"/>
          <w:szCs w:val="24"/>
        </w:rPr>
        <w:pict>
          <v:shape id="_x0000_s1074" type="#_x0000_t32" style="position:absolute;left:0;text-align:left;margin-left:442.35pt;margin-top:15.1pt;width:0;height:117.3pt;z-index:251712512" o:connectortype="straight">
            <v:stroke endarrow="block"/>
          </v:shape>
        </w:pict>
      </w:r>
      <w:r>
        <w:rPr>
          <w:rFonts w:ascii="Arial" w:hAnsi="Arial" w:cs="Arial"/>
          <w:noProof/>
          <w:color w:val="000000"/>
          <w:sz w:val="24"/>
          <w:szCs w:val="24"/>
        </w:rPr>
        <w:pict>
          <v:shape id="_x0000_s1067" type="#_x0000_t32" style="position:absolute;left:0;text-align:left;margin-left:122.7pt;margin-top:16.95pt;width:.1pt;height:56.9pt;z-index:251705344" o:connectortype="straight">
            <v:stroke endarrow="block"/>
          </v:shape>
        </w:pict>
      </w:r>
    </w:p>
    <w:p w:rsidR="00A11844" w:rsidRPr="001D4D9F" w:rsidRDefault="00A11844" w:rsidP="00A66BF2">
      <w:pPr>
        <w:spacing w:line="360" w:lineRule="auto"/>
        <w:jc w:val="both"/>
        <w:rPr>
          <w:rStyle w:val="a"/>
          <w:rFonts w:ascii="Arial" w:hAnsi="Arial" w:cs="Arial"/>
          <w:color w:val="000000"/>
          <w:sz w:val="24"/>
          <w:szCs w:val="24"/>
          <w:bdr w:val="none" w:sz="0" w:space="0" w:color="auto" w:frame="1"/>
          <w:shd w:val="clear" w:color="auto" w:fill="FFFFFF"/>
        </w:rPr>
      </w:pP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p>
    <w:p w:rsidR="00A11844" w:rsidRPr="001D4D9F" w:rsidRDefault="00F823AD" w:rsidP="00A66BF2">
      <w:pPr>
        <w:spacing w:line="360" w:lineRule="auto"/>
        <w:jc w:val="both"/>
        <w:rPr>
          <w:rStyle w:val="a"/>
          <w:rFonts w:ascii="Arial" w:hAnsi="Arial" w:cs="Arial"/>
          <w:color w:val="000000"/>
          <w:sz w:val="24"/>
          <w:szCs w:val="24"/>
          <w:bdr w:val="none" w:sz="0" w:space="0" w:color="auto" w:frame="1"/>
          <w:shd w:val="clear" w:color="auto" w:fill="FFFFFF"/>
        </w:rPr>
      </w:pPr>
      <w:r>
        <w:rPr>
          <w:rFonts w:ascii="Arial" w:hAnsi="Arial" w:cs="Arial"/>
          <w:noProof/>
          <w:color w:val="000000"/>
          <w:sz w:val="24"/>
          <w:szCs w:val="24"/>
        </w:rPr>
        <w:pict>
          <v:shape id="_x0000_s1068" type="#_x0000_t4" style="position:absolute;left:0;text-align:left;margin-left:85.25pt;margin-top:14.35pt;width:72.8pt;height:59.55pt;z-index:251706368">
            <v:textbox>
              <w:txbxContent>
                <w:p w:rsidR="00D0795A" w:rsidRPr="00A15106" w:rsidRDefault="00D0795A" w:rsidP="00A11844">
                  <w:pPr>
                    <w:spacing w:after="0" w:line="240" w:lineRule="auto"/>
                    <w:rPr>
                      <w:sz w:val="16"/>
                      <w:szCs w:val="16"/>
                    </w:rPr>
                  </w:pPr>
                  <w:r>
                    <w:rPr>
                      <w:sz w:val="16"/>
                      <w:szCs w:val="16"/>
                    </w:rPr>
                    <w:t>ClickAdd</w:t>
                  </w:r>
                </w:p>
              </w:txbxContent>
            </v:textbox>
          </v:shape>
        </w:pict>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t xml:space="preserve">    </w:t>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t xml:space="preserve">               Yes</w:t>
      </w:r>
    </w:p>
    <w:p w:rsidR="00A11844" w:rsidRPr="001D4D9F" w:rsidRDefault="00F823AD" w:rsidP="00A66BF2">
      <w:pPr>
        <w:spacing w:line="360" w:lineRule="auto"/>
        <w:jc w:val="both"/>
        <w:rPr>
          <w:rStyle w:val="a"/>
          <w:rFonts w:ascii="Arial" w:hAnsi="Arial" w:cs="Arial"/>
          <w:color w:val="000000"/>
          <w:sz w:val="24"/>
          <w:szCs w:val="24"/>
          <w:bdr w:val="none" w:sz="0" w:space="0" w:color="auto" w:frame="1"/>
          <w:shd w:val="clear" w:color="auto" w:fill="FFFFFF"/>
        </w:rPr>
      </w:pPr>
      <w:r>
        <w:rPr>
          <w:rFonts w:ascii="Arial" w:hAnsi="Arial" w:cs="Arial"/>
          <w:noProof/>
          <w:color w:val="000000"/>
          <w:sz w:val="24"/>
          <w:szCs w:val="24"/>
        </w:rPr>
        <w:pict>
          <v:shape id="_x0000_s1078" type="#_x0000_t32" style="position:absolute;left:0;text-align:left;margin-left:158.05pt;margin-top:14.35pt;width:78.2pt;height:0;flip:x;z-index:251716608" o:connectortype="straight">
            <v:stroke endarrow="block"/>
          </v:shape>
        </w:pict>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t xml:space="preserve">         No</w:t>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p>
    <w:p w:rsidR="00A11844" w:rsidRPr="001D4D9F" w:rsidRDefault="00F823AD" w:rsidP="00A66BF2">
      <w:pPr>
        <w:spacing w:line="360" w:lineRule="auto"/>
        <w:jc w:val="both"/>
        <w:rPr>
          <w:rStyle w:val="a"/>
          <w:rFonts w:ascii="Arial" w:hAnsi="Arial" w:cs="Arial"/>
          <w:color w:val="000000"/>
          <w:sz w:val="24"/>
          <w:szCs w:val="24"/>
          <w:bdr w:val="none" w:sz="0" w:space="0" w:color="auto" w:frame="1"/>
          <w:shd w:val="clear" w:color="auto" w:fill="FFFFFF"/>
        </w:rPr>
      </w:pPr>
      <w:r>
        <w:rPr>
          <w:rFonts w:ascii="Arial" w:hAnsi="Arial" w:cs="Arial"/>
          <w:noProof/>
          <w:color w:val="000000"/>
          <w:sz w:val="24"/>
          <w:szCs w:val="24"/>
        </w:rPr>
        <w:pict>
          <v:shape id="_x0000_s1070" type="#_x0000_t32" style="position:absolute;left:0;text-align:left;margin-left:122.5pt;margin-top:11.3pt;width:.1pt;height:56.9pt;z-index:251708416" o:connectortype="straight">
            <v:stroke endarrow="block"/>
          </v:shape>
        </w:pict>
      </w:r>
      <w:r>
        <w:rPr>
          <w:rFonts w:ascii="Arial" w:hAnsi="Arial" w:cs="Arial"/>
          <w:noProof/>
          <w:color w:val="000000"/>
          <w:sz w:val="24"/>
          <w:szCs w:val="24"/>
        </w:rPr>
        <w:pict>
          <v:rect id="_x0000_s1075" style="position:absolute;left:0;text-align:left;margin-left:388.9pt;margin-top:12.5pt;width:108.45pt;height:55pt;z-index:251713536">
            <v:textbox style="mso-next-textbox:#_x0000_s1075">
              <w:txbxContent>
                <w:p w:rsidR="00D0795A" w:rsidRDefault="00D0795A" w:rsidP="00A11844">
                  <w:pPr>
                    <w:ind w:left="720"/>
                  </w:pPr>
                  <w:r>
                    <w:t xml:space="preserve">                                            Save</w:t>
                  </w:r>
                </w:p>
              </w:txbxContent>
            </v:textbox>
          </v:rect>
        </w:pict>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p>
    <w:p w:rsidR="00A11844" w:rsidRPr="001D4D9F" w:rsidRDefault="00A11844" w:rsidP="00A66BF2">
      <w:pPr>
        <w:spacing w:line="360" w:lineRule="auto"/>
        <w:jc w:val="both"/>
        <w:rPr>
          <w:rStyle w:val="a"/>
          <w:rFonts w:ascii="Arial" w:hAnsi="Arial" w:cs="Arial"/>
          <w:color w:val="000000"/>
          <w:sz w:val="24"/>
          <w:szCs w:val="24"/>
          <w:bdr w:val="none" w:sz="0" w:space="0" w:color="auto" w:frame="1"/>
          <w:shd w:val="clear" w:color="auto" w:fill="FFFFFF"/>
        </w:rPr>
      </w:pP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t xml:space="preserve">      Yes</w:t>
      </w:r>
    </w:p>
    <w:p w:rsidR="00A11844" w:rsidRPr="001D4D9F" w:rsidRDefault="00F823AD" w:rsidP="00A66BF2">
      <w:pPr>
        <w:spacing w:line="360" w:lineRule="auto"/>
        <w:jc w:val="both"/>
        <w:rPr>
          <w:rStyle w:val="a"/>
          <w:rFonts w:ascii="Arial" w:hAnsi="Arial" w:cs="Arial"/>
          <w:color w:val="000000"/>
          <w:sz w:val="24"/>
          <w:szCs w:val="24"/>
          <w:bdr w:val="none" w:sz="0" w:space="0" w:color="auto" w:frame="1"/>
          <w:shd w:val="clear" w:color="auto" w:fill="FFFFFF"/>
        </w:rPr>
      </w:pPr>
      <w:r>
        <w:rPr>
          <w:rFonts w:ascii="Arial" w:hAnsi="Arial" w:cs="Arial"/>
          <w:noProof/>
          <w:color w:val="000000"/>
          <w:sz w:val="24"/>
          <w:szCs w:val="24"/>
        </w:rPr>
        <w:pict>
          <v:rect id="_x0000_s1071" style="position:absolute;left:0;text-align:left;margin-left:62.4pt;margin-top:6.8pt;width:113.85pt;height:55pt;z-index:251709440">
            <v:textbox>
              <w:txbxContent>
                <w:p w:rsidR="00D0795A" w:rsidRDefault="00D0795A" w:rsidP="00A11844">
                  <w:pPr>
                    <w:ind w:left="720"/>
                  </w:pPr>
                  <w:r>
                    <w:t xml:space="preserve">                                            Update</w:t>
                  </w:r>
                </w:p>
              </w:txbxContent>
            </v:textbox>
          </v:rect>
        </w:pict>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t xml:space="preserve">       </w:t>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p>
    <w:p w:rsidR="00A11844" w:rsidRPr="001D4D9F" w:rsidRDefault="00A11844" w:rsidP="00A66BF2">
      <w:pPr>
        <w:spacing w:line="360" w:lineRule="auto"/>
        <w:jc w:val="both"/>
        <w:rPr>
          <w:rStyle w:val="a"/>
          <w:rFonts w:ascii="Arial" w:hAnsi="Arial" w:cs="Arial"/>
          <w:color w:val="000000"/>
          <w:sz w:val="24"/>
          <w:szCs w:val="24"/>
          <w:bdr w:val="none" w:sz="0" w:space="0" w:color="auto" w:frame="1"/>
          <w:shd w:val="clear" w:color="auto" w:fill="FFFFFF"/>
        </w:rPr>
      </w:pP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p>
    <w:p w:rsidR="00A11844" w:rsidRPr="001D4D9F" w:rsidRDefault="00A11844" w:rsidP="00A66BF2">
      <w:pPr>
        <w:spacing w:line="360" w:lineRule="auto"/>
        <w:jc w:val="both"/>
        <w:rPr>
          <w:rStyle w:val="a"/>
          <w:rFonts w:ascii="Arial" w:hAnsi="Arial" w:cs="Arial"/>
          <w:color w:val="000000"/>
          <w:sz w:val="24"/>
          <w:szCs w:val="24"/>
          <w:bdr w:val="none" w:sz="0" w:space="0" w:color="auto" w:frame="1"/>
          <w:shd w:val="clear" w:color="auto" w:fill="FFFFFF"/>
        </w:rPr>
      </w:pP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t xml:space="preserve">            </w:t>
      </w:r>
    </w:p>
    <w:p w:rsidR="00A11844" w:rsidRDefault="00A11844" w:rsidP="00A66BF2">
      <w:pPr>
        <w:spacing w:line="360" w:lineRule="auto"/>
        <w:jc w:val="both"/>
        <w:rPr>
          <w:rStyle w:val="a"/>
          <w:rFonts w:ascii="Arial" w:hAnsi="Arial" w:cs="Arial"/>
          <w:color w:val="000000"/>
          <w:sz w:val="24"/>
          <w:szCs w:val="24"/>
          <w:bdr w:val="none" w:sz="0" w:space="0" w:color="auto" w:frame="1"/>
          <w:shd w:val="clear" w:color="auto" w:fill="FFFFFF"/>
        </w:rPr>
      </w:pP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p>
    <w:p w:rsidR="00A11844" w:rsidRPr="001D4D9F" w:rsidRDefault="00A11844" w:rsidP="00A66BF2">
      <w:pPr>
        <w:spacing w:line="360" w:lineRule="auto"/>
        <w:jc w:val="both"/>
        <w:rPr>
          <w:rStyle w:val="a"/>
          <w:rFonts w:ascii="Arial" w:hAnsi="Arial" w:cs="Arial"/>
          <w:color w:val="000000"/>
          <w:sz w:val="24"/>
          <w:szCs w:val="24"/>
          <w:bdr w:val="none" w:sz="0" w:space="0" w:color="auto" w:frame="1"/>
          <w:shd w:val="clear" w:color="auto" w:fill="FFFFFF"/>
        </w:rPr>
      </w:pP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t xml:space="preserve">   </w:t>
      </w:r>
    </w:p>
    <w:p w:rsidR="00A11844" w:rsidRPr="001D4D9F" w:rsidRDefault="00A11844" w:rsidP="00A66BF2">
      <w:pPr>
        <w:spacing w:line="360" w:lineRule="auto"/>
        <w:jc w:val="both"/>
        <w:rPr>
          <w:rStyle w:val="a"/>
          <w:rFonts w:ascii="Arial" w:hAnsi="Arial" w:cs="Arial"/>
          <w:color w:val="000000"/>
          <w:sz w:val="24"/>
          <w:szCs w:val="24"/>
          <w:bdr w:val="none" w:sz="0" w:space="0" w:color="auto" w:frame="1"/>
          <w:shd w:val="clear" w:color="auto" w:fill="FFFFFF"/>
        </w:rPr>
      </w:pP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p>
    <w:p w:rsidR="00A11844" w:rsidRPr="001D4D9F" w:rsidRDefault="00A11844" w:rsidP="00A66BF2">
      <w:pPr>
        <w:spacing w:line="360" w:lineRule="auto"/>
        <w:jc w:val="both"/>
        <w:rPr>
          <w:rStyle w:val="a"/>
          <w:rFonts w:ascii="Arial" w:hAnsi="Arial" w:cs="Arial"/>
          <w:color w:val="000000"/>
          <w:sz w:val="24"/>
          <w:szCs w:val="24"/>
          <w:bdr w:val="none" w:sz="0" w:space="0" w:color="auto" w:frame="1"/>
          <w:shd w:val="clear" w:color="auto" w:fill="FFFFFF"/>
        </w:rPr>
      </w:pPr>
      <w:r w:rsidRPr="001D4D9F">
        <w:rPr>
          <w:rStyle w:val="a"/>
          <w:rFonts w:ascii="Arial" w:hAnsi="Arial" w:cs="Arial"/>
          <w:color w:val="000000"/>
          <w:sz w:val="24"/>
          <w:szCs w:val="24"/>
          <w:bdr w:val="none" w:sz="0" w:space="0" w:color="auto" w:frame="1"/>
          <w:shd w:val="clear" w:color="auto" w:fill="FFFFFF"/>
        </w:rPr>
        <w:tab/>
      </w:r>
      <w:r w:rsidRPr="001D4D9F">
        <w:rPr>
          <w:rStyle w:val="a"/>
          <w:rFonts w:ascii="Arial" w:hAnsi="Arial" w:cs="Arial"/>
          <w:color w:val="000000"/>
          <w:sz w:val="24"/>
          <w:szCs w:val="24"/>
          <w:bdr w:val="none" w:sz="0" w:space="0" w:color="auto" w:frame="1"/>
          <w:shd w:val="clear" w:color="auto" w:fill="FFFFFF"/>
        </w:rPr>
        <w:tab/>
      </w:r>
    </w:p>
    <w:p w:rsidR="00A11844" w:rsidRPr="001D4D9F" w:rsidRDefault="00F823AD" w:rsidP="00A66BF2">
      <w:pPr>
        <w:spacing w:line="360" w:lineRule="auto"/>
        <w:jc w:val="both"/>
        <w:rPr>
          <w:rStyle w:val="a"/>
          <w:rFonts w:ascii="Arial" w:hAnsi="Arial" w:cs="Arial"/>
          <w:color w:val="000000"/>
          <w:sz w:val="24"/>
          <w:szCs w:val="24"/>
          <w:bdr w:val="none" w:sz="0" w:space="0" w:color="auto" w:frame="1"/>
          <w:shd w:val="clear" w:color="auto" w:fill="FFFFFF"/>
        </w:rPr>
      </w:pPr>
      <w:r>
        <w:rPr>
          <w:rFonts w:ascii="Arial" w:hAnsi="Arial" w:cs="Arial"/>
          <w:noProof/>
          <w:color w:val="000000"/>
          <w:sz w:val="24"/>
          <w:szCs w:val="24"/>
        </w:rPr>
        <w:lastRenderedPageBreak/>
        <w:pict>
          <v:shape id="_x0000_s1092" type="#_x0000_t65" style="position:absolute;left:0;text-align:left;margin-left:382.4pt;margin-top:-42.8pt;width:43pt;height:100.95pt;rotation:270;z-index:251730944" adj="18043">
            <v:textbox style="mso-next-textbox:#_x0000_s1092">
              <w:txbxContent>
                <w:p w:rsidR="00D0795A" w:rsidRPr="00B25D1D" w:rsidRDefault="00D0795A" w:rsidP="00A11844">
                  <w:pPr>
                    <w:spacing w:after="0" w:line="240" w:lineRule="auto"/>
                    <w:rPr>
                      <w:b/>
                    </w:rPr>
                  </w:pPr>
                  <w:r w:rsidRPr="00B25D1D">
                    <w:rPr>
                      <w:b/>
                    </w:rPr>
                    <w:t>Employee Salary</w:t>
                  </w:r>
                </w:p>
                <w:p w:rsidR="00D0795A" w:rsidRDefault="00D0795A" w:rsidP="00A11844">
                  <w:pPr>
                    <w:spacing w:after="0" w:line="240" w:lineRule="auto"/>
                  </w:pPr>
                  <w:r>
                    <w:t xml:space="preserve"> </w:t>
                  </w:r>
                </w:p>
                <w:p w:rsidR="00D0795A" w:rsidRDefault="00D0795A" w:rsidP="00A11844"/>
              </w:txbxContent>
            </v:textbox>
          </v:shape>
        </w:pict>
      </w:r>
      <w:r>
        <w:rPr>
          <w:rFonts w:ascii="Arial" w:hAnsi="Arial" w:cs="Arial"/>
          <w:noProof/>
          <w:color w:val="000000"/>
          <w:sz w:val="24"/>
          <w:szCs w:val="24"/>
        </w:rPr>
        <w:pict>
          <v:shape id="_x0000_s1079" type="#_x0000_t120" style="position:absolute;left:0;text-align:left;margin-left:7.45pt;margin-top:17.15pt;width:13.25pt;height:12.4pt;z-index:251717632" fillcolor="black"/>
        </w:pict>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t xml:space="preserve">         </w:t>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r>
      <w:r w:rsidR="00A11844" w:rsidRPr="001D4D9F">
        <w:rPr>
          <w:rStyle w:val="a"/>
          <w:rFonts w:ascii="Arial" w:hAnsi="Arial" w:cs="Arial"/>
          <w:color w:val="000000"/>
          <w:sz w:val="24"/>
          <w:szCs w:val="24"/>
          <w:bdr w:val="none" w:sz="0" w:space="0" w:color="auto" w:frame="1"/>
          <w:shd w:val="clear" w:color="auto" w:fill="FFFFFF"/>
        </w:rPr>
        <w:tab/>
        <w:t xml:space="preserve">  </w:t>
      </w:r>
      <w:r>
        <w:rPr>
          <w:rFonts w:ascii="Arial" w:hAnsi="Arial" w:cs="Arial"/>
          <w:noProof/>
          <w:color w:val="000000"/>
          <w:sz w:val="24"/>
          <w:szCs w:val="24"/>
        </w:rPr>
        <w:pict>
          <v:rect id="_x0000_s1081" style="position:absolute;left:0;text-align:left;margin-left:83.55pt;margin-top:9.3pt;width:177.9pt;height:43.45pt;z-index:251719680;mso-position-horizontal-relative:text;mso-position-vertical-relative:text">
            <v:textbox>
              <w:txbxContent>
                <w:p w:rsidR="00D0795A" w:rsidRDefault="00D0795A" w:rsidP="00A11844">
                  <w:pPr>
                    <w:jc w:val="center"/>
                  </w:pPr>
                  <w:r>
                    <w:t>Log on to System</w:t>
                  </w:r>
                </w:p>
              </w:txbxContent>
            </v:textbox>
          </v:rect>
        </w:pict>
      </w:r>
      <w:r>
        <w:rPr>
          <w:rFonts w:ascii="Arial" w:hAnsi="Arial" w:cs="Arial"/>
          <w:noProof/>
          <w:color w:val="000000"/>
          <w:sz w:val="24"/>
          <w:szCs w:val="24"/>
        </w:rPr>
        <w:pict>
          <v:shape id="_x0000_s1080" type="#_x0000_t32" style="position:absolute;left:0;text-align:left;margin-left:20.7pt;margin-top:21.4pt;width:62.85pt;height:0;z-index:251718656;mso-position-horizontal-relative:text;mso-position-vertical-relative:text" o:connectortype="straight">
            <v:stroke endarrow="block"/>
          </v:shape>
        </w:pict>
      </w:r>
    </w:p>
    <w:p w:rsidR="00A11844" w:rsidRPr="001D4D9F" w:rsidRDefault="00F823AD" w:rsidP="00A66BF2">
      <w:pPr>
        <w:spacing w:line="360" w:lineRule="auto"/>
        <w:jc w:val="both"/>
        <w:rPr>
          <w:rStyle w:val="a"/>
          <w:rFonts w:ascii="Arial" w:hAnsi="Arial" w:cs="Arial"/>
          <w:color w:val="000000"/>
          <w:sz w:val="24"/>
          <w:szCs w:val="24"/>
          <w:bdr w:val="none" w:sz="0" w:space="0" w:color="auto" w:frame="1"/>
          <w:shd w:val="clear" w:color="auto" w:fill="FFFFFF"/>
        </w:rPr>
      </w:pPr>
      <w:r>
        <w:rPr>
          <w:rFonts w:ascii="Arial" w:hAnsi="Arial" w:cs="Arial"/>
          <w:noProof/>
          <w:color w:val="000000"/>
          <w:sz w:val="24"/>
          <w:szCs w:val="24"/>
        </w:rPr>
        <w:pict>
          <v:shape id="_x0000_s1082" type="#_x0000_t32" style="position:absolute;left:0;text-align:left;margin-left:171.4pt;margin-top:21.75pt;width:.1pt;height:56.9pt;z-index:251720704" o:connectortype="straight">
            <v:stroke endarrow="block"/>
          </v:shape>
        </w:pict>
      </w:r>
    </w:p>
    <w:p w:rsidR="00A11844" w:rsidRPr="001D4D9F" w:rsidRDefault="00A11844" w:rsidP="00A66BF2">
      <w:pPr>
        <w:spacing w:line="360" w:lineRule="auto"/>
        <w:jc w:val="both"/>
        <w:rPr>
          <w:rStyle w:val="a"/>
          <w:rFonts w:ascii="Arial" w:hAnsi="Arial" w:cs="Arial"/>
          <w:color w:val="000000"/>
          <w:sz w:val="24"/>
          <w:szCs w:val="24"/>
          <w:bdr w:val="none" w:sz="0" w:space="0" w:color="auto" w:frame="1"/>
          <w:shd w:val="clear" w:color="auto" w:fill="FFFFFF"/>
        </w:rPr>
      </w:pPr>
    </w:p>
    <w:p w:rsidR="00A11844" w:rsidRPr="001D4D9F" w:rsidRDefault="00F823AD" w:rsidP="00A66BF2">
      <w:pPr>
        <w:spacing w:line="360" w:lineRule="auto"/>
        <w:jc w:val="both"/>
        <w:rPr>
          <w:rStyle w:val="a"/>
          <w:rFonts w:ascii="Arial" w:hAnsi="Arial" w:cs="Arial"/>
          <w:color w:val="000000"/>
          <w:sz w:val="24"/>
          <w:szCs w:val="24"/>
          <w:bdr w:val="none" w:sz="0" w:space="0" w:color="auto" w:frame="1"/>
          <w:shd w:val="clear" w:color="auto" w:fill="FFFFFF"/>
        </w:rPr>
      </w:pPr>
      <w:r>
        <w:rPr>
          <w:rFonts w:ascii="Arial" w:hAnsi="Arial" w:cs="Arial"/>
          <w:noProof/>
          <w:color w:val="000000"/>
          <w:sz w:val="24"/>
          <w:szCs w:val="24"/>
        </w:rPr>
        <w:pict>
          <v:rect id="_x0000_s1083" style="position:absolute;left:0;text-align:left;margin-left:95.2pt;margin-top:17.15pt;width:149.8pt;height:60.4pt;z-index:251721728">
            <v:textbox>
              <w:txbxContent>
                <w:p w:rsidR="00D0795A" w:rsidRDefault="00D0795A" w:rsidP="00A11844">
                  <w:pPr>
                    <w:jc w:val="center"/>
                  </w:pPr>
                  <w:r>
                    <w:t xml:space="preserve">Select  </w:t>
                  </w:r>
                </w:p>
                <w:p w:rsidR="00D0795A" w:rsidRDefault="00D0795A" w:rsidP="00A11844">
                  <w:pPr>
                    <w:jc w:val="center"/>
                  </w:pPr>
                  <w:r>
                    <w:t>New salary rate</w:t>
                  </w:r>
                </w:p>
              </w:txbxContent>
            </v:textbox>
          </v:rect>
        </w:pict>
      </w:r>
    </w:p>
    <w:p w:rsidR="00A11844" w:rsidRPr="001D4D9F" w:rsidRDefault="00A11844" w:rsidP="00A66BF2">
      <w:pPr>
        <w:spacing w:line="360" w:lineRule="auto"/>
        <w:jc w:val="both"/>
        <w:rPr>
          <w:rStyle w:val="a"/>
          <w:rFonts w:ascii="Arial" w:hAnsi="Arial" w:cs="Arial"/>
          <w:color w:val="000000"/>
          <w:sz w:val="24"/>
          <w:szCs w:val="24"/>
          <w:bdr w:val="none" w:sz="0" w:space="0" w:color="auto" w:frame="1"/>
          <w:shd w:val="clear" w:color="auto" w:fill="FFFFFF"/>
        </w:rPr>
      </w:pPr>
    </w:p>
    <w:p w:rsidR="00A11844" w:rsidRPr="001D4D9F" w:rsidRDefault="00F823AD" w:rsidP="00A66BF2">
      <w:pPr>
        <w:spacing w:line="360" w:lineRule="auto"/>
        <w:jc w:val="both"/>
        <w:rPr>
          <w:rStyle w:val="a"/>
          <w:rFonts w:ascii="Arial" w:hAnsi="Arial" w:cs="Arial"/>
          <w:color w:val="000000"/>
          <w:sz w:val="24"/>
          <w:szCs w:val="24"/>
          <w:bdr w:val="none" w:sz="0" w:space="0" w:color="auto" w:frame="1"/>
          <w:shd w:val="clear" w:color="auto" w:fill="FFFFFF"/>
        </w:rPr>
      </w:pPr>
      <w:r>
        <w:rPr>
          <w:rFonts w:ascii="Arial" w:hAnsi="Arial" w:cs="Arial"/>
          <w:noProof/>
          <w:color w:val="000000"/>
          <w:sz w:val="24"/>
          <w:szCs w:val="24"/>
        </w:rPr>
        <w:pict>
          <v:shape id="_x0000_s1084" type="#_x0000_t32" style="position:absolute;left:0;text-align:left;margin-left:170.65pt;margin-top:16.9pt;width:.1pt;height:56.9pt;z-index:251722752" o:connectortype="straight">
            <v:stroke endarrow="block"/>
          </v:shape>
        </w:pict>
      </w:r>
    </w:p>
    <w:p w:rsidR="00A11844" w:rsidRPr="001D4D9F" w:rsidRDefault="00A11844" w:rsidP="00A66BF2">
      <w:pPr>
        <w:spacing w:line="360" w:lineRule="auto"/>
        <w:jc w:val="both"/>
        <w:rPr>
          <w:rStyle w:val="a"/>
          <w:rFonts w:ascii="Arial" w:hAnsi="Arial" w:cs="Arial"/>
          <w:color w:val="000000"/>
          <w:sz w:val="24"/>
          <w:szCs w:val="24"/>
          <w:bdr w:val="none" w:sz="0" w:space="0" w:color="auto" w:frame="1"/>
          <w:shd w:val="clear" w:color="auto" w:fill="FFFFFF"/>
        </w:rPr>
      </w:pPr>
    </w:p>
    <w:p w:rsidR="00A11844" w:rsidRPr="001D4D9F" w:rsidRDefault="00F823AD" w:rsidP="00A66BF2">
      <w:pPr>
        <w:spacing w:line="360" w:lineRule="auto"/>
        <w:jc w:val="both"/>
        <w:rPr>
          <w:rStyle w:val="a"/>
          <w:rFonts w:ascii="Arial" w:hAnsi="Arial" w:cs="Arial"/>
          <w:color w:val="000000"/>
          <w:sz w:val="24"/>
          <w:szCs w:val="24"/>
          <w:bdr w:val="none" w:sz="0" w:space="0" w:color="auto" w:frame="1"/>
          <w:shd w:val="clear" w:color="auto" w:fill="FFFFFF"/>
        </w:rPr>
      </w:pPr>
      <w:r>
        <w:rPr>
          <w:rFonts w:ascii="Arial" w:hAnsi="Arial" w:cs="Arial"/>
          <w:noProof/>
          <w:color w:val="000000"/>
          <w:sz w:val="24"/>
          <w:szCs w:val="24"/>
        </w:rPr>
        <w:pict>
          <v:rect id="_x0000_s1085" style="position:absolute;left:0;text-align:left;margin-left:95.2pt;margin-top:12.45pt;width:149.8pt;height:60.4pt;z-index:251723776">
            <v:textbox>
              <w:txbxContent>
                <w:p w:rsidR="00D0795A" w:rsidRDefault="00D0795A" w:rsidP="00A11844">
                  <w:pPr>
                    <w:jc w:val="center"/>
                  </w:pPr>
                  <w:r>
                    <w:t>Determine User</w:t>
                  </w:r>
                </w:p>
                <w:p w:rsidR="00D0795A" w:rsidRDefault="00D0795A" w:rsidP="00A11844">
                  <w:pPr>
                    <w:jc w:val="center"/>
                  </w:pPr>
                  <w:r>
                    <w:t>Authorization</w:t>
                  </w:r>
                </w:p>
              </w:txbxContent>
            </v:textbox>
          </v:rect>
        </w:pict>
      </w:r>
    </w:p>
    <w:p w:rsidR="00A11844" w:rsidRPr="001D4D9F" w:rsidRDefault="00A11844" w:rsidP="00A66BF2">
      <w:pPr>
        <w:spacing w:line="360" w:lineRule="auto"/>
        <w:jc w:val="both"/>
        <w:rPr>
          <w:rStyle w:val="a"/>
          <w:rFonts w:ascii="Arial" w:hAnsi="Arial" w:cs="Arial"/>
          <w:noProof/>
          <w:color w:val="000000"/>
          <w:sz w:val="24"/>
          <w:szCs w:val="24"/>
          <w:bdr w:val="none" w:sz="0" w:space="0" w:color="auto" w:frame="1"/>
          <w:shd w:val="clear" w:color="auto" w:fill="FFFFFF"/>
        </w:rPr>
      </w:pPr>
    </w:p>
    <w:p w:rsidR="00A11844" w:rsidRPr="001D4D9F" w:rsidRDefault="00F823AD" w:rsidP="00A66BF2">
      <w:pPr>
        <w:spacing w:line="360" w:lineRule="auto"/>
        <w:jc w:val="both"/>
        <w:rPr>
          <w:rStyle w:val="a"/>
          <w:rFonts w:ascii="Arial" w:hAnsi="Arial" w:cs="Arial"/>
          <w:noProof/>
          <w:color w:val="000000"/>
          <w:sz w:val="24"/>
          <w:szCs w:val="24"/>
          <w:bdr w:val="none" w:sz="0" w:space="0" w:color="auto" w:frame="1"/>
          <w:shd w:val="clear" w:color="auto" w:fill="FFFFFF"/>
        </w:rPr>
      </w:pPr>
      <w:r>
        <w:rPr>
          <w:rFonts w:ascii="Arial" w:hAnsi="Arial" w:cs="Arial"/>
          <w:noProof/>
          <w:color w:val="000000"/>
          <w:sz w:val="24"/>
          <w:szCs w:val="24"/>
        </w:rPr>
        <w:pict>
          <v:shape id="_x0000_s1086" type="#_x0000_t32" style="position:absolute;left:0;text-align:left;margin-left:176.8pt;margin-top:11.45pt;width:.05pt;height:43.95pt;z-index:251724800" o:connectortype="straight">
            <v:stroke endarrow="block"/>
          </v:shape>
        </w:pict>
      </w:r>
    </w:p>
    <w:p w:rsidR="00A11844" w:rsidRPr="001D4D9F" w:rsidRDefault="00F823AD" w:rsidP="008747F2">
      <w:pPr>
        <w:pStyle w:val="NormalWeb"/>
        <w:spacing w:line="360" w:lineRule="auto"/>
        <w:ind w:left="720"/>
        <w:jc w:val="both"/>
        <w:rPr>
          <w:rFonts w:ascii="Arial" w:hAnsi="Arial" w:cs="Arial"/>
          <w:b/>
        </w:rPr>
      </w:pPr>
      <w:r w:rsidRPr="00F823AD">
        <w:rPr>
          <w:rFonts w:ascii="Arial" w:hAnsi="Arial" w:cs="Arial"/>
          <w:noProof/>
          <w:color w:val="000000"/>
        </w:rPr>
        <w:pict>
          <v:rect id="_x0000_s1088" style="position:absolute;left:0;text-align:left;margin-left:124.95pt;margin-top:138.2pt;width:108.4pt;height:49.65pt;z-index:251726848">
            <v:textbox>
              <w:txbxContent>
                <w:p w:rsidR="00D0795A" w:rsidRDefault="00D0795A" w:rsidP="00A11844">
                  <w:pPr>
                    <w:jc w:val="center"/>
                  </w:pPr>
                  <w:r>
                    <w:t>Employee</w:t>
                  </w:r>
                </w:p>
                <w:p w:rsidR="00D0795A" w:rsidRDefault="00D0795A" w:rsidP="00A11844">
                  <w:pPr>
                    <w:jc w:val="center"/>
                  </w:pPr>
                  <w:r>
                    <w:t xml:space="preserve"> ID</w:t>
                  </w:r>
                </w:p>
              </w:txbxContent>
            </v:textbox>
          </v:rect>
        </w:pict>
      </w:r>
      <w:r w:rsidRPr="00F823AD">
        <w:rPr>
          <w:rFonts w:ascii="Arial" w:hAnsi="Arial" w:cs="Arial"/>
          <w:noProof/>
          <w:color w:val="000000"/>
        </w:rPr>
        <w:pict>
          <v:shape id="_x0000_s1089" type="#_x0000_t32" style="position:absolute;left:0;text-align:left;margin-left:175.05pt;margin-top:94.25pt;width:.05pt;height:43.95pt;z-index:251727872" o:connectortype="straight">
            <v:stroke endarrow="block"/>
          </v:shape>
        </w:pict>
      </w:r>
      <w:r w:rsidRPr="00F823AD">
        <w:rPr>
          <w:rFonts w:ascii="Arial" w:hAnsi="Arial" w:cs="Arial"/>
          <w:noProof/>
          <w:color w:val="000000"/>
        </w:rPr>
        <w:pict>
          <v:shape id="_x0000_s1090" type="#_x0000_t120" style="position:absolute;left:0;text-align:left;margin-left:430.45pt;margin-top:53pt;width:22.35pt;height:18.2pt;z-index:251728896">
            <v:textbox>
              <w:txbxContent>
                <w:p w:rsidR="00D0795A" w:rsidRDefault="00D0795A" w:rsidP="00A11844">
                  <w:pPr>
                    <w:shd w:val="clear" w:color="auto" w:fill="000000"/>
                  </w:pPr>
                </w:p>
              </w:txbxContent>
            </v:textbox>
          </v:shape>
        </w:pict>
      </w:r>
      <w:r w:rsidRPr="00F823AD">
        <w:rPr>
          <w:rFonts w:ascii="Arial" w:hAnsi="Arial" w:cs="Arial"/>
          <w:noProof/>
          <w:color w:val="000000"/>
        </w:rPr>
        <w:pict>
          <v:shape id="_x0000_s1091" type="#_x0000_t32" style="position:absolute;left:0;text-align:left;margin-left:215.35pt;margin-top:60.35pt;width:215.1pt;height:0;z-index:251729920" o:connectortype="straight">
            <v:stroke endarrow="block"/>
          </v:shape>
        </w:pict>
      </w:r>
      <w:r w:rsidRPr="00F823AD">
        <w:rPr>
          <w:rFonts w:ascii="Arial" w:hAnsi="Arial" w:cs="Arial"/>
          <w:noProof/>
          <w:color w:val="000000"/>
        </w:rPr>
        <w:pict>
          <v:shape id="_x0000_s1087" type="#_x0000_t4" style="position:absolute;left:0;text-align:left;margin-left:137.9pt;margin-top:24.7pt;width:76.1pt;height:69.55pt;z-index:251725824">
            <v:textbox>
              <w:txbxContent>
                <w:p w:rsidR="00D0795A" w:rsidRDefault="00D0795A" w:rsidP="00A11844">
                  <w:r>
                    <w:t>Search</w:t>
                  </w:r>
                </w:p>
              </w:txbxContent>
            </v:textbox>
          </v:shape>
        </w:pict>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8747F2">
        <w:rPr>
          <w:rStyle w:val="a"/>
          <w:rFonts w:ascii="Arial" w:hAnsi="Arial" w:cs="Arial"/>
          <w:noProof/>
          <w:color w:val="000000"/>
          <w:bdr w:val="none" w:sz="0" w:space="0" w:color="auto" w:frame="1"/>
          <w:shd w:val="clear" w:color="auto" w:fill="FFFFFF"/>
        </w:rPr>
        <w:tab/>
      </w:r>
      <w:r w:rsidR="00A11844" w:rsidRPr="001D4D9F">
        <w:rPr>
          <w:rStyle w:val="a"/>
          <w:rFonts w:ascii="Arial" w:hAnsi="Arial" w:cs="Arial"/>
          <w:noProof/>
          <w:color w:val="000000"/>
          <w:bdr w:val="none" w:sz="0" w:space="0" w:color="auto" w:frame="1"/>
          <w:shd w:val="clear" w:color="auto" w:fill="FFFFFF"/>
        </w:rPr>
        <w:tab/>
      </w:r>
      <w:r w:rsidR="00A11844" w:rsidRPr="001D4D9F">
        <w:rPr>
          <w:rStyle w:val="a"/>
          <w:rFonts w:ascii="Arial" w:hAnsi="Arial" w:cs="Arial"/>
          <w:noProof/>
          <w:color w:val="000000"/>
          <w:bdr w:val="none" w:sz="0" w:space="0" w:color="auto" w:frame="1"/>
          <w:shd w:val="clear" w:color="auto" w:fill="FFFFFF"/>
        </w:rPr>
        <w:tab/>
      </w:r>
      <w:r w:rsidR="00A11844" w:rsidRPr="001D4D9F">
        <w:rPr>
          <w:rStyle w:val="a"/>
          <w:rFonts w:ascii="Arial" w:hAnsi="Arial" w:cs="Arial"/>
          <w:noProof/>
          <w:color w:val="000000"/>
          <w:bdr w:val="none" w:sz="0" w:space="0" w:color="auto" w:frame="1"/>
          <w:shd w:val="clear" w:color="auto" w:fill="FFFFFF"/>
        </w:rPr>
        <w:tab/>
      </w:r>
      <w:r w:rsidR="00A11844" w:rsidRPr="001D4D9F">
        <w:rPr>
          <w:rStyle w:val="a"/>
          <w:rFonts w:ascii="Arial" w:hAnsi="Arial" w:cs="Arial"/>
          <w:noProof/>
          <w:color w:val="000000"/>
          <w:bdr w:val="none" w:sz="0" w:space="0" w:color="auto" w:frame="1"/>
          <w:shd w:val="clear" w:color="auto" w:fill="FFFFFF"/>
        </w:rPr>
        <w:tab/>
      </w:r>
      <w:r w:rsidR="00A11844" w:rsidRPr="001D4D9F">
        <w:rPr>
          <w:rStyle w:val="a"/>
          <w:rFonts w:ascii="Arial" w:hAnsi="Arial" w:cs="Arial"/>
          <w:noProof/>
          <w:color w:val="000000"/>
          <w:bdr w:val="none" w:sz="0" w:space="0" w:color="auto" w:frame="1"/>
          <w:shd w:val="clear" w:color="auto" w:fill="FFFFFF"/>
        </w:rPr>
        <w:tab/>
      </w:r>
      <w:r w:rsidR="00A11844" w:rsidRPr="001D4D9F">
        <w:rPr>
          <w:rStyle w:val="a"/>
          <w:rFonts w:ascii="Arial" w:hAnsi="Arial" w:cs="Arial"/>
          <w:noProof/>
          <w:color w:val="000000"/>
          <w:bdr w:val="none" w:sz="0" w:space="0" w:color="auto" w:frame="1"/>
          <w:shd w:val="clear" w:color="auto" w:fill="FFFFFF"/>
        </w:rPr>
        <w:tab/>
      </w:r>
    </w:p>
    <w:p w:rsidR="00A11844" w:rsidRPr="001D4D9F" w:rsidRDefault="00A11844" w:rsidP="00A66BF2">
      <w:pPr>
        <w:pStyle w:val="NormalWeb"/>
        <w:spacing w:line="360" w:lineRule="auto"/>
        <w:jc w:val="both"/>
        <w:rPr>
          <w:rFonts w:ascii="Arial" w:hAnsi="Arial" w:cs="Arial"/>
          <w:b/>
        </w:rPr>
      </w:pPr>
    </w:p>
    <w:p w:rsidR="00907859" w:rsidRDefault="00A11844" w:rsidP="00A66BF2">
      <w:pPr>
        <w:spacing w:line="360" w:lineRule="auto"/>
        <w:jc w:val="both"/>
        <w:rPr>
          <w:rStyle w:val="a"/>
          <w:rFonts w:ascii="Arial" w:hAnsi="Arial" w:cs="Arial"/>
          <w:noProof/>
          <w:color w:val="000000"/>
          <w:sz w:val="24"/>
          <w:szCs w:val="24"/>
          <w:bdr w:val="none" w:sz="0" w:space="0" w:color="auto" w:frame="1"/>
          <w:shd w:val="clear" w:color="auto" w:fill="FFFFFF"/>
        </w:rPr>
      </w:pP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p>
    <w:p w:rsidR="00907859" w:rsidRDefault="00907859" w:rsidP="00A66BF2">
      <w:pPr>
        <w:spacing w:line="360" w:lineRule="auto"/>
        <w:jc w:val="both"/>
        <w:rPr>
          <w:rStyle w:val="a"/>
          <w:rFonts w:ascii="Arial" w:hAnsi="Arial" w:cs="Arial"/>
          <w:noProof/>
          <w:color w:val="000000"/>
          <w:sz w:val="24"/>
          <w:szCs w:val="24"/>
          <w:bdr w:val="none" w:sz="0" w:space="0" w:color="auto" w:frame="1"/>
          <w:shd w:val="clear" w:color="auto" w:fill="FFFFFF"/>
        </w:rPr>
      </w:pPr>
    </w:p>
    <w:p w:rsidR="00907859" w:rsidRDefault="00907859" w:rsidP="00A66BF2">
      <w:pPr>
        <w:spacing w:line="360" w:lineRule="auto"/>
        <w:jc w:val="both"/>
        <w:rPr>
          <w:rStyle w:val="a"/>
          <w:rFonts w:ascii="Arial" w:hAnsi="Arial" w:cs="Arial"/>
          <w:noProof/>
          <w:color w:val="000000"/>
          <w:sz w:val="24"/>
          <w:szCs w:val="24"/>
          <w:bdr w:val="none" w:sz="0" w:space="0" w:color="auto" w:frame="1"/>
          <w:shd w:val="clear" w:color="auto" w:fill="FFFFFF"/>
        </w:rPr>
      </w:pPr>
    </w:p>
    <w:p w:rsidR="00907859" w:rsidRDefault="00907859" w:rsidP="00A66BF2">
      <w:pPr>
        <w:spacing w:line="360" w:lineRule="auto"/>
        <w:jc w:val="both"/>
        <w:rPr>
          <w:rStyle w:val="a"/>
          <w:rFonts w:ascii="Arial" w:hAnsi="Arial" w:cs="Arial"/>
          <w:noProof/>
          <w:color w:val="000000"/>
          <w:sz w:val="24"/>
          <w:szCs w:val="24"/>
          <w:bdr w:val="none" w:sz="0" w:space="0" w:color="auto" w:frame="1"/>
          <w:shd w:val="clear" w:color="auto" w:fill="FFFFFF"/>
        </w:rPr>
      </w:pPr>
    </w:p>
    <w:p w:rsidR="00907859" w:rsidRDefault="00907859" w:rsidP="00A66BF2">
      <w:pPr>
        <w:spacing w:line="360" w:lineRule="auto"/>
        <w:jc w:val="both"/>
        <w:rPr>
          <w:rStyle w:val="a"/>
          <w:rFonts w:ascii="Arial" w:hAnsi="Arial" w:cs="Arial"/>
          <w:noProof/>
          <w:color w:val="000000"/>
          <w:sz w:val="24"/>
          <w:szCs w:val="24"/>
          <w:bdr w:val="none" w:sz="0" w:space="0" w:color="auto" w:frame="1"/>
          <w:shd w:val="clear" w:color="auto" w:fill="FFFFFF"/>
        </w:rPr>
      </w:pPr>
    </w:p>
    <w:p w:rsidR="00907859" w:rsidRDefault="00907859" w:rsidP="00A66BF2">
      <w:pPr>
        <w:spacing w:line="360" w:lineRule="auto"/>
        <w:jc w:val="both"/>
        <w:rPr>
          <w:rStyle w:val="a"/>
          <w:rFonts w:ascii="Arial" w:hAnsi="Arial" w:cs="Arial"/>
          <w:noProof/>
          <w:color w:val="000000"/>
          <w:sz w:val="24"/>
          <w:szCs w:val="24"/>
          <w:bdr w:val="none" w:sz="0" w:space="0" w:color="auto" w:frame="1"/>
          <w:shd w:val="clear" w:color="auto" w:fill="FFFFFF"/>
        </w:rPr>
      </w:pPr>
    </w:p>
    <w:p w:rsidR="00907859" w:rsidRDefault="00907859" w:rsidP="00A66BF2">
      <w:pPr>
        <w:spacing w:line="360" w:lineRule="auto"/>
        <w:jc w:val="both"/>
        <w:rPr>
          <w:rStyle w:val="a"/>
          <w:rFonts w:ascii="Arial" w:hAnsi="Arial" w:cs="Arial"/>
          <w:noProof/>
          <w:color w:val="000000"/>
          <w:sz w:val="24"/>
          <w:szCs w:val="24"/>
          <w:bdr w:val="none" w:sz="0" w:space="0" w:color="auto" w:frame="1"/>
          <w:shd w:val="clear" w:color="auto" w:fill="FFFFFF"/>
        </w:rPr>
      </w:pPr>
    </w:p>
    <w:p w:rsidR="00907859" w:rsidRDefault="00907859" w:rsidP="00A66BF2">
      <w:pPr>
        <w:spacing w:line="360" w:lineRule="auto"/>
        <w:jc w:val="both"/>
        <w:rPr>
          <w:rStyle w:val="a"/>
          <w:rFonts w:ascii="Arial" w:hAnsi="Arial" w:cs="Arial"/>
          <w:noProof/>
          <w:color w:val="000000"/>
          <w:sz w:val="24"/>
          <w:szCs w:val="24"/>
          <w:bdr w:val="none" w:sz="0" w:space="0" w:color="auto" w:frame="1"/>
          <w:shd w:val="clear" w:color="auto" w:fill="FFFFFF"/>
        </w:rPr>
      </w:pPr>
    </w:p>
    <w:p w:rsidR="00A11844" w:rsidRPr="001D4D9F" w:rsidRDefault="00A11844" w:rsidP="00A66BF2">
      <w:pPr>
        <w:spacing w:line="360" w:lineRule="auto"/>
        <w:jc w:val="both"/>
        <w:rPr>
          <w:rStyle w:val="a"/>
          <w:rFonts w:ascii="Arial" w:hAnsi="Arial" w:cs="Arial"/>
          <w:noProof/>
          <w:color w:val="000000"/>
          <w:sz w:val="24"/>
          <w:szCs w:val="24"/>
          <w:bdr w:val="none" w:sz="0" w:space="0" w:color="auto" w:frame="1"/>
          <w:shd w:val="clear" w:color="auto" w:fill="FFFFFF"/>
        </w:rPr>
      </w:pP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p>
    <w:p w:rsidR="00A11844" w:rsidRPr="001D4D9F" w:rsidRDefault="00F823AD" w:rsidP="00A66BF2">
      <w:pPr>
        <w:spacing w:line="360" w:lineRule="auto"/>
        <w:jc w:val="both"/>
        <w:rPr>
          <w:rStyle w:val="a"/>
          <w:rFonts w:ascii="Arial" w:hAnsi="Arial" w:cs="Arial"/>
          <w:noProof/>
          <w:color w:val="000000"/>
          <w:sz w:val="24"/>
          <w:szCs w:val="24"/>
          <w:bdr w:val="none" w:sz="0" w:space="0" w:color="auto" w:frame="1"/>
          <w:shd w:val="clear" w:color="auto" w:fill="FFFFFF"/>
        </w:rPr>
      </w:pPr>
      <w:r>
        <w:rPr>
          <w:rFonts w:ascii="Arial" w:hAnsi="Arial" w:cs="Arial"/>
          <w:noProof/>
          <w:color w:val="000000"/>
          <w:sz w:val="24"/>
          <w:szCs w:val="24"/>
        </w:rPr>
        <w:pict>
          <v:shape id="_x0000_s1105" type="#_x0000_t65" style="position:absolute;left:0;text-align:left;margin-left:394.4pt;margin-top:-82.2pt;width:43pt;height:100.95pt;rotation:270;z-index:251744256" adj="18043">
            <v:textbox style="mso-next-textbox:#_x0000_s1105">
              <w:txbxContent>
                <w:p w:rsidR="00D0795A" w:rsidRPr="00B25D1D" w:rsidRDefault="00D0795A" w:rsidP="00A11844">
                  <w:pPr>
                    <w:spacing w:after="0" w:line="240" w:lineRule="auto"/>
                    <w:jc w:val="center"/>
                    <w:rPr>
                      <w:b/>
                    </w:rPr>
                  </w:pPr>
                  <w:r w:rsidRPr="00B25D1D">
                    <w:rPr>
                      <w:b/>
                    </w:rPr>
                    <w:t>Salary rate</w:t>
                  </w:r>
                </w:p>
                <w:p w:rsidR="00D0795A" w:rsidRDefault="00D0795A" w:rsidP="00A11844">
                  <w:pPr>
                    <w:spacing w:after="0" w:line="240" w:lineRule="auto"/>
                  </w:pPr>
                  <w:r>
                    <w:t xml:space="preserve"> </w:t>
                  </w:r>
                </w:p>
                <w:p w:rsidR="00D0795A" w:rsidRDefault="00D0795A" w:rsidP="00A11844"/>
              </w:txbxContent>
            </v:textbox>
          </v:shape>
        </w:pict>
      </w:r>
      <w:r>
        <w:rPr>
          <w:rFonts w:ascii="Arial" w:hAnsi="Arial" w:cs="Arial"/>
          <w:noProof/>
          <w:color w:val="000000"/>
          <w:sz w:val="24"/>
          <w:szCs w:val="24"/>
        </w:rPr>
        <w:pict>
          <v:rect id="_x0000_s1095" style="position:absolute;left:0;text-align:left;margin-left:97.25pt;margin-top:-81.75pt;width:129.1pt;height:59.9pt;z-index:251734016">
            <v:textbox>
              <w:txbxContent>
                <w:p w:rsidR="00D0795A" w:rsidRDefault="00D0795A" w:rsidP="00A11844">
                  <w:r>
                    <w:t xml:space="preserve">                Log in</w:t>
                  </w:r>
                </w:p>
                <w:p w:rsidR="00D0795A" w:rsidRDefault="00D0795A" w:rsidP="00A11844">
                  <w:r>
                    <w:t xml:space="preserve">               System</w:t>
                  </w:r>
                </w:p>
              </w:txbxContent>
            </v:textbox>
          </v:rect>
        </w:pict>
      </w:r>
      <w:r>
        <w:rPr>
          <w:rFonts w:ascii="Arial" w:hAnsi="Arial" w:cs="Arial"/>
          <w:noProof/>
          <w:color w:val="000000"/>
          <w:sz w:val="24"/>
          <w:szCs w:val="24"/>
        </w:rPr>
        <w:pict>
          <v:shape id="_x0000_s1096" type="#_x0000_t32" style="position:absolute;left:0;text-align:left;margin-left:158.75pt;margin-top:-21.85pt;width:.1pt;height:56.9pt;z-index:251735040" o:connectortype="straight">
            <v:stroke endarrow="block"/>
          </v:shape>
        </w:pict>
      </w:r>
      <w:r>
        <w:rPr>
          <w:rFonts w:ascii="Arial" w:hAnsi="Arial" w:cs="Arial"/>
          <w:noProof/>
          <w:color w:val="000000"/>
          <w:sz w:val="24"/>
          <w:szCs w:val="24"/>
        </w:rPr>
        <w:pict>
          <v:shape id="_x0000_s1093" type="#_x0000_t120" style="position:absolute;left:0;text-align:left;margin-left:20.1pt;margin-top:-60.55pt;width:13.25pt;height:12.4pt;z-index:251731968" fillcolor="black"/>
        </w:pict>
      </w:r>
      <w:r>
        <w:rPr>
          <w:rFonts w:ascii="Arial" w:hAnsi="Arial" w:cs="Arial"/>
          <w:noProof/>
          <w:color w:val="000000"/>
          <w:sz w:val="24"/>
          <w:szCs w:val="24"/>
        </w:rPr>
        <w:pict>
          <v:shape id="_x0000_s1094" type="#_x0000_t32" style="position:absolute;left:0;text-align:left;margin-left:33.55pt;margin-top:-52.75pt;width:62.85pt;height:0;z-index:251732992" o:connectortype="straight">
            <v:stroke endarrow="block"/>
          </v:shape>
        </w:pict>
      </w:r>
    </w:p>
    <w:p w:rsidR="00A11844" w:rsidRPr="001D4D9F" w:rsidRDefault="00F823AD" w:rsidP="00A66BF2">
      <w:pPr>
        <w:spacing w:line="360" w:lineRule="auto"/>
        <w:jc w:val="both"/>
        <w:rPr>
          <w:rStyle w:val="a"/>
          <w:rFonts w:ascii="Arial" w:hAnsi="Arial" w:cs="Arial"/>
          <w:noProof/>
          <w:color w:val="000000"/>
          <w:sz w:val="24"/>
          <w:szCs w:val="24"/>
          <w:bdr w:val="none" w:sz="0" w:space="0" w:color="auto" w:frame="1"/>
          <w:shd w:val="clear" w:color="auto" w:fill="FFFFFF"/>
        </w:rPr>
      </w:pPr>
      <w:r>
        <w:rPr>
          <w:rFonts w:ascii="Arial" w:hAnsi="Arial" w:cs="Arial"/>
          <w:noProof/>
          <w:color w:val="000000"/>
          <w:sz w:val="24"/>
          <w:szCs w:val="24"/>
        </w:rPr>
        <w:pict>
          <v:rect id="_x0000_s1097" style="position:absolute;left:0;text-align:left;margin-left:97.25pt;margin-top:4.35pt;width:129.1pt;height:59.9pt;z-index:251736064">
            <v:textbox>
              <w:txbxContent>
                <w:p w:rsidR="00D0795A" w:rsidRDefault="00D0795A" w:rsidP="00A11844">
                  <w:pPr>
                    <w:jc w:val="center"/>
                  </w:pPr>
                  <w:r>
                    <w:t xml:space="preserve">Input Salary </w:t>
                  </w:r>
                </w:p>
                <w:p w:rsidR="00D0795A" w:rsidRDefault="00D0795A" w:rsidP="00A11844">
                  <w:r>
                    <w:t xml:space="preserve">               Rate</w:t>
                  </w:r>
                </w:p>
              </w:txbxContent>
            </v:textbox>
          </v:rect>
        </w:pict>
      </w:r>
    </w:p>
    <w:p w:rsidR="00A11844" w:rsidRPr="001D4D9F" w:rsidRDefault="00F823AD" w:rsidP="00A66BF2">
      <w:pPr>
        <w:spacing w:line="360" w:lineRule="auto"/>
        <w:jc w:val="both"/>
        <w:rPr>
          <w:rStyle w:val="a"/>
          <w:rFonts w:ascii="Arial" w:hAnsi="Arial" w:cs="Arial"/>
          <w:noProof/>
          <w:color w:val="000000"/>
          <w:sz w:val="24"/>
          <w:szCs w:val="24"/>
          <w:bdr w:val="none" w:sz="0" w:space="0" w:color="auto" w:frame="1"/>
          <w:shd w:val="clear" w:color="auto" w:fill="FFFFFF"/>
        </w:rPr>
      </w:pPr>
      <w:r>
        <w:rPr>
          <w:rFonts w:ascii="Arial" w:hAnsi="Arial" w:cs="Arial"/>
          <w:noProof/>
          <w:color w:val="000000"/>
          <w:sz w:val="24"/>
          <w:szCs w:val="24"/>
        </w:rPr>
        <w:pict>
          <v:shape id="_x0000_s1103" type="#_x0000_t32" style="position:absolute;left:0;text-align:left;margin-left:338pt;margin-top:3.8pt;width:0;height:148.9pt;z-index:251742208" o:connectortype="straight"/>
        </w:pict>
      </w:r>
      <w:r>
        <w:rPr>
          <w:rFonts w:ascii="Arial" w:hAnsi="Arial" w:cs="Arial"/>
          <w:noProof/>
          <w:color w:val="000000"/>
          <w:sz w:val="24"/>
          <w:szCs w:val="24"/>
        </w:rPr>
        <w:pict>
          <v:shape id="_x0000_s1104" type="#_x0000_t32" style="position:absolute;left:0;text-align:left;margin-left:226.35pt;margin-top:3.8pt;width:111.65pt;height:0;flip:x;z-index:251743232" o:connectortype="straight">
            <v:stroke endarrow="block"/>
          </v:shape>
        </w:pict>
      </w:r>
    </w:p>
    <w:p w:rsidR="00A11844" w:rsidRPr="001D4D9F" w:rsidRDefault="00F823AD" w:rsidP="00A66BF2">
      <w:pPr>
        <w:spacing w:line="360" w:lineRule="auto"/>
        <w:jc w:val="both"/>
        <w:rPr>
          <w:rStyle w:val="a"/>
          <w:rFonts w:ascii="Arial" w:hAnsi="Arial" w:cs="Arial"/>
          <w:noProof/>
          <w:color w:val="000000"/>
          <w:sz w:val="24"/>
          <w:szCs w:val="24"/>
          <w:bdr w:val="none" w:sz="0" w:space="0" w:color="auto" w:frame="1"/>
          <w:shd w:val="clear" w:color="auto" w:fill="FFFFFF"/>
        </w:rPr>
      </w:pPr>
      <w:r>
        <w:rPr>
          <w:rFonts w:ascii="Arial" w:hAnsi="Arial" w:cs="Arial"/>
          <w:noProof/>
          <w:color w:val="000000"/>
          <w:sz w:val="24"/>
          <w:szCs w:val="24"/>
        </w:rPr>
        <w:pict>
          <v:shape id="_x0000_s1098" type="#_x0000_t32" style="position:absolute;left:0;text-align:left;margin-left:158.65pt;margin-top:2.9pt;width:.2pt;height:84.45pt;z-index:251737088" o:connectortype="straight">
            <v:stroke endarrow="block"/>
          </v:shape>
        </w:pict>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t xml:space="preserve">    </w:t>
      </w:r>
    </w:p>
    <w:p w:rsidR="00A11844" w:rsidRPr="001D4D9F" w:rsidRDefault="00A11844" w:rsidP="00A66BF2">
      <w:pPr>
        <w:spacing w:line="360" w:lineRule="auto"/>
        <w:jc w:val="both"/>
        <w:rPr>
          <w:rStyle w:val="a"/>
          <w:rFonts w:ascii="Arial" w:hAnsi="Arial" w:cs="Arial"/>
          <w:noProof/>
          <w:color w:val="000000"/>
          <w:sz w:val="24"/>
          <w:szCs w:val="24"/>
          <w:bdr w:val="none" w:sz="0" w:space="0" w:color="auto" w:frame="1"/>
          <w:shd w:val="clear" w:color="auto" w:fill="FFFFFF"/>
        </w:rPr>
      </w:pP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t xml:space="preserve">       Yes</w:t>
      </w:r>
    </w:p>
    <w:p w:rsidR="00A11844" w:rsidRPr="001D4D9F" w:rsidRDefault="00F823AD" w:rsidP="00A66BF2">
      <w:pPr>
        <w:spacing w:line="360" w:lineRule="auto"/>
        <w:jc w:val="both"/>
        <w:rPr>
          <w:rStyle w:val="a"/>
          <w:rFonts w:ascii="Arial" w:hAnsi="Arial" w:cs="Arial"/>
          <w:noProof/>
          <w:color w:val="000000"/>
          <w:sz w:val="24"/>
          <w:szCs w:val="24"/>
          <w:bdr w:val="none" w:sz="0" w:space="0" w:color="auto" w:frame="1"/>
          <w:shd w:val="clear" w:color="auto" w:fill="FFFFFF"/>
        </w:rPr>
      </w:pPr>
      <w:r>
        <w:rPr>
          <w:rFonts w:ascii="Arial" w:hAnsi="Arial" w:cs="Arial"/>
          <w:noProof/>
          <w:color w:val="000000"/>
          <w:sz w:val="24"/>
          <w:szCs w:val="24"/>
        </w:rPr>
        <w:pict>
          <v:shape id="_x0000_s1099" type="#_x0000_t4" style="position:absolute;left:0;text-align:left;margin-left:120.95pt;margin-top:25.95pt;width:76.1pt;height:69.55pt;z-index:251738112">
            <v:textbox>
              <w:txbxContent>
                <w:p w:rsidR="00D0795A" w:rsidRDefault="00D0795A" w:rsidP="00A11844">
                  <w:r>
                    <w:t>Save</w:t>
                  </w:r>
                </w:p>
              </w:txbxContent>
            </v:textbox>
          </v:shape>
        </w:pict>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p>
    <w:p w:rsidR="00A11844" w:rsidRPr="001D4D9F" w:rsidRDefault="00F823AD" w:rsidP="00A66BF2">
      <w:pPr>
        <w:spacing w:line="360" w:lineRule="auto"/>
        <w:jc w:val="both"/>
        <w:rPr>
          <w:rStyle w:val="a"/>
          <w:rFonts w:ascii="Arial" w:hAnsi="Arial" w:cs="Arial"/>
          <w:noProof/>
          <w:color w:val="000000"/>
          <w:sz w:val="24"/>
          <w:szCs w:val="24"/>
          <w:bdr w:val="none" w:sz="0" w:space="0" w:color="auto" w:frame="1"/>
          <w:shd w:val="clear" w:color="auto" w:fill="FFFFFF"/>
        </w:rPr>
      </w:pPr>
      <w:r>
        <w:rPr>
          <w:rFonts w:ascii="Arial" w:hAnsi="Arial" w:cs="Arial"/>
          <w:noProof/>
          <w:color w:val="000000"/>
          <w:sz w:val="24"/>
          <w:szCs w:val="24"/>
        </w:rPr>
        <w:pict>
          <v:shape id="_x0000_s1102" type="#_x0000_t32" style="position:absolute;left:0;text-align:left;margin-left:197.05pt;margin-top:29.95pt;width:140.95pt;height:0;z-index:251741184" o:connectortype="straight"/>
        </w:pict>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t>No</w:t>
      </w:r>
    </w:p>
    <w:p w:rsidR="00A11844" w:rsidRPr="001D4D9F" w:rsidRDefault="00A11844" w:rsidP="00A66BF2">
      <w:pPr>
        <w:spacing w:line="360" w:lineRule="auto"/>
        <w:jc w:val="both"/>
        <w:rPr>
          <w:rStyle w:val="a"/>
          <w:rFonts w:ascii="Arial" w:hAnsi="Arial" w:cs="Arial"/>
          <w:noProof/>
          <w:color w:val="000000"/>
          <w:sz w:val="24"/>
          <w:szCs w:val="24"/>
          <w:bdr w:val="none" w:sz="0" w:space="0" w:color="auto" w:frame="1"/>
          <w:shd w:val="clear" w:color="auto" w:fill="FFFFFF"/>
        </w:rPr>
      </w:pP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r w:rsidRPr="001D4D9F">
        <w:rPr>
          <w:rStyle w:val="a"/>
          <w:rFonts w:ascii="Arial" w:hAnsi="Arial" w:cs="Arial"/>
          <w:noProof/>
          <w:color w:val="000000"/>
          <w:sz w:val="24"/>
          <w:szCs w:val="24"/>
          <w:bdr w:val="none" w:sz="0" w:space="0" w:color="auto" w:frame="1"/>
          <w:shd w:val="clear" w:color="auto" w:fill="FFFFFF"/>
        </w:rPr>
        <w:tab/>
      </w:r>
    </w:p>
    <w:p w:rsidR="00A11844" w:rsidRPr="001D4D9F" w:rsidRDefault="00F823AD" w:rsidP="00A66BF2">
      <w:pPr>
        <w:spacing w:line="360" w:lineRule="auto"/>
        <w:jc w:val="both"/>
        <w:rPr>
          <w:rStyle w:val="a"/>
          <w:rFonts w:ascii="Arial" w:hAnsi="Arial" w:cs="Arial"/>
          <w:noProof/>
          <w:color w:val="000000"/>
          <w:sz w:val="24"/>
          <w:szCs w:val="24"/>
          <w:bdr w:val="none" w:sz="0" w:space="0" w:color="auto" w:frame="1"/>
          <w:shd w:val="clear" w:color="auto" w:fill="FFFFFF"/>
        </w:rPr>
      </w:pPr>
      <w:r>
        <w:rPr>
          <w:rFonts w:ascii="Arial" w:hAnsi="Arial" w:cs="Arial"/>
          <w:noProof/>
          <w:color w:val="000000"/>
          <w:sz w:val="24"/>
          <w:szCs w:val="24"/>
        </w:rPr>
        <w:pict>
          <v:shape id="_x0000_s1100" type="#_x0000_t32" style="position:absolute;left:0;text-align:left;margin-left:159.25pt;margin-top:3.4pt;width:0;height:46.7pt;z-index:251739136" o:connectortype="straight">
            <v:stroke endarrow="block"/>
          </v:shape>
        </w:pict>
      </w:r>
    </w:p>
    <w:p w:rsidR="00A11844" w:rsidRPr="001D4D9F" w:rsidRDefault="00F823AD" w:rsidP="00A66BF2">
      <w:pPr>
        <w:spacing w:line="360" w:lineRule="auto"/>
        <w:jc w:val="both"/>
        <w:rPr>
          <w:rStyle w:val="a"/>
          <w:rFonts w:ascii="Arial" w:hAnsi="Arial" w:cs="Arial"/>
          <w:noProof/>
          <w:color w:val="000000"/>
          <w:sz w:val="24"/>
          <w:szCs w:val="24"/>
          <w:bdr w:val="none" w:sz="0" w:space="0" w:color="auto" w:frame="1"/>
          <w:shd w:val="clear" w:color="auto" w:fill="FFFFFF"/>
        </w:rPr>
      </w:pPr>
      <w:r>
        <w:rPr>
          <w:rFonts w:ascii="Arial" w:hAnsi="Arial" w:cs="Arial"/>
          <w:noProof/>
          <w:color w:val="000000"/>
          <w:sz w:val="24"/>
          <w:szCs w:val="24"/>
        </w:rPr>
        <w:pict>
          <v:rect id="_x0000_s1101" style="position:absolute;left:0;text-align:left;margin-left:105.1pt;margin-top:19.4pt;width:129.1pt;height:59.9pt;z-index:251740160">
            <v:textbox>
              <w:txbxContent>
                <w:p w:rsidR="00D0795A" w:rsidRDefault="00D0795A" w:rsidP="00A11844">
                  <w:pPr>
                    <w:jc w:val="center"/>
                  </w:pPr>
                  <w:r>
                    <w:t xml:space="preserve">                                   Update</w:t>
                  </w:r>
                </w:p>
                <w:p w:rsidR="00D0795A" w:rsidRDefault="00D0795A" w:rsidP="00A11844">
                  <w:r>
                    <w:t xml:space="preserve"> </w:t>
                  </w:r>
                </w:p>
              </w:txbxContent>
            </v:textbox>
          </v:rect>
        </w:pict>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r w:rsidR="00A11844" w:rsidRPr="001D4D9F">
        <w:rPr>
          <w:rStyle w:val="a"/>
          <w:rFonts w:ascii="Arial" w:hAnsi="Arial" w:cs="Arial"/>
          <w:noProof/>
          <w:color w:val="000000"/>
          <w:sz w:val="24"/>
          <w:szCs w:val="24"/>
          <w:bdr w:val="none" w:sz="0" w:space="0" w:color="auto" w:frame="1"/>
          <w:shd w:val="clear" w:color="auto" w:fill="FFFFFF"/>
        </w:rPr>
        <w:tab/>
      </w:r>
    </w:p>
    <w:p w:rsidR="00A11844" w:rsidRPr="001D4D9F" w:rsidRDefault="00A11844" w:rsidP="00A66BF2">
      <w:pPr>
        <w:spacing w:line="360" w:lineRule="auto"/>
        <w:jc w:val="both"/>
        <w:rPr>
          <w:rStyle w:val="a"/>
          <w:rFonts w:ascii="Arial" w:hAnsi="Arial" w:cs="Arial"/>
          <w:noProof/>
          <w:color w:val="000000"/>
          <w:sz w:val="24"/>
          <w:szCs w:val="24"/>
          <w:bdr w:val="none" w:sz="0" w:space="0" w:color="auto" w:frame="1"/>
          <w:shd w:val="clear" w:color="auto" w:fill="FFFFFF"/>
        </w:rPr>
      </w:pPr>
    </w:p>
    <w:p w:rsidR="00A11844" w:rsidRPr="001D4D9F" w:rsidRDefault="00A11844" w:rsidP="00A66BF2">
      <w:pPr>
        <w:spacing w:line="360" w:lineRule="auto"/>
        <w:jc w:val="both"/>
        <w:rPr>
          <w:rStyle w:val="a"/>
          <w:rFonts w:ascii="Arial" w:hAnsi="Arial" w:cs="Arial"/>
          <w:noProof/>
          <w:color w:val="000000"/>
          <w:sz w:val="24"/>
          <w:szCs w:val="24"/>
          <w:bdr w:val="none" w:sz="0" w:space="0" w:color="auto" w:frame="1"/>
          <w:shd w:val="clear" w:color="auto" w:fill="FFFFFF"/>
        </w:rPr>
      </w:pPr>
    </w:p>
    <w:p w:rsidR="00A11844" w:rsidRPr="001D4D9F" w:rsidRDefault="00A11844" w:rsidP="00A66BF2">
      <w:pPr>
        <w:pStyle w:val="NormalWeb"/>
        <w:spacing w:line="360" w:lineRule="auto"/>
        <w:jc w:val="both"/>
        <w:rPr>
          <w:rFonts w:ascii="Arial" w:hAnsi="Arial" w:cs="Arial"/>
          <w:b/>
        </w:rPr>
      </w:pPr>
    </w:p>
    <w:p w:rsidR="00A11844" w:rsidRDefault="00A11844" w:rsidP="00A66BF2">
      <w:pPr>
        <w:pStyle w:val="NormalWeb"/>
        <w:spacing w:line="360" w:lineRule="auto"/>
        <w:jc w:val="both"/>
        <w:rPr>
          <w:rFonts w:ascii="Arial" w:hAnsi="Arial" w:cs="Arial"/>
          <w:b/>
        </w:rPr>
      </w:pPr>
    </w:p>
    <w:p w:rsidR="00A11844" w:rsidRDefault="00A11844" w:rsidP="00A66BF2">
      <w:pPr>
        <w:pStyle w:val="NormalWeb"/>
        <w:spacing w:line="360" w:lineRule="auto"/>
        <w:jc w:val="both"/>
        <w:rPr>
          <w:rFonts w:ascii="Arial" w:hAnsi="Arial" w:cs="Arial"/>
          <w:b/>
        </w:rPr>
      </w:pPr>
    </w:p>
    <w:p w:rsidR="00A11844" w:rsidRDefault="00A11844" w:rsidP="00A66BF2">
      <w:pPr>
        <w:pStyle w:val="NormalWeb"/>
        <w:spacing w:line="360" w:lineRule="auto"/>
        <w:jc w:val="both"/>
        <w:rPr>
          <w:rFonts w:ascii="Arial" w:hAnsi="Arial" w:cs="Arial"/>
          <w:b/>
        </w:rPr>
      </w:pPr>
    </w:p>
    <w:p w:rsidR="000135A9" w:rsidRDefault="000135A9" w:rsidP="00A66BF2">
      <w:pPr>
        <w:pStyle w:val="NormalWeb"/>
        <w:spacing w:line="360" w:lineRule="auto"/>
        <w:jc w:val="both"/>
        <w:rPr>
          <w:rFonts w:ascii="Arial" w:hAnsi="Arial" w:cs="Arial"/>
          <w:b/>
        </w:rPr>
      </w:pPr>
    </w:p>
    <w:p w:rsidR="000135A9" w:rsidRPr="001D4D9F" w:rsidRDefault="000135A9" w:rsidP="00A66BF2">
      <w:pPr>
        <w:pStyle w:val="NormalWeb"/>
        <w:spacing w:line="360" w:lineRule="auto"/>
        <w:jc w:val="both"/>
        <w:rPr>
          <w:rFonts w:ascii="Arial" w:hAnsi="Arial" w:cs="Arial"/>
          <w:b/>
        </w:rPr>
      </w:pPr>
    </w:p>
    <w:p w:rsidR="00A11844" w:rsidRPr="001D4D9F" w:rsidRDefault="00A11844" w:rsidP="00A66BF2">
      <w:pPr>
        <w:pStyle w:val="NormalWeb"/>
        <w:spacing w:line="360" w:lineRule="auto"/>
        <w:jc w:val="both"/>
        <w:rPr>
          <w:rFonts w:ascii="Arial" w:hAnsi="Arial" w:cs="Arial"/>
          <w:b/>
        </w:rPr>
      </w:pPr>
      <w:r w:rsidRPr="001D4D9F">
        <w:rPr>
          <w:rFonts w:ascii="Arial" w:hAnsi="Arial" w:cs="Arial"/>
          <w:b/>
        </w:rPr>
        <w:lastRenderedPageBreak/>
        <w:tab/>
        <w:t>4.1Subsystem Flow Diagram</w:t>
      </w:r>
    </w:p>
    <w:p w:rsidR="00A11844" w:rsidRPr="001D4D9F" w:rsidRDefault="00A11844" w:rsidP="00A66BF2">
      <w:pPr>
        <w:pStyle w:val="NormalWeb"/>
        <w:spacing w:line="360" w:lineRule="auto"/>
        <w:ind w:left="720"/>
        <w:jc w:val="both"/>
        <w:rPr>
          <w:rFonts w:ascii="Arial" w:hAnsi="Arial" w:cs="Arial"/>
        </w:rPr>
      </w:pPr>
      <w:r w:rsidRPr="001D4D9F">
        <w:rPr>
          <w:rFonts w:ascii="Arial" w:hAnsi="Arial" w:cs="Arial"/>
          <w:b/>
        </w:rPr>
        <w:tab/>
      </w:r>
      <w:r w:rsidRPr="001D4D9F">
        <w:rPr>
          <w:rFonts w:ascii="Arial" w:hAnsi="Arial" w:cs="Arial"/>
        </w:rPr>
        <w:t>Log in to System Activity</w:t>
      </w:r>
    </w:p>
    <w:p w:rsidR="00A11844" w:rsidRPr="001D4D9F" w:rsidRDefault="00A11844" w:rsidP="00A66BF2">
      <w:pPr>
        <w:pStyle w:val="NormalWeb"/>
        <w:spacing w:line="360" w:lineRule="auto"/>
        <w:ind w:left="720"/>
        <w:jc w:val="both"/>
        <w:rPr>
          <w:rFonts w:ascii="Arial" w:hAnsi="Arial" w:cs="Arial"/>
        </w:rPr>
      </w:pPr>
      <w:r w:rsidRPr="001D4D9F">
        <w:rPr>
          <w:rFonts w:ascii="Arial" w:hAnsi="Arial" w:cs="Arial"/>
        </w:rPr>
        <w:tab/>
        <w:t>Log in to System</w:t>
      </w:r>
    </w:p>
    <w:p w:rsidR="00A11844" w:rsidRPr="001D4D9F" w:rsidRDefault="00A11844" w:rsidP="00A66BF2">
      <w:pPr>
        <w:pStyle w:val="NormalWeb"/>
        <w:spacing w:line="360" w:lineRule="auto"/>
        <w:ind w:left="720"/>
        <w:jc w:val="both"/>
        <w:rPr>
          <w:rFonts w:ascii="Arial" w:hAnsi="Arial" w:cs="Arial"/>
        </w:rPr>
      </w:pPr>
      <w:r w:rsidRPr="001D4D9F">
        <w:rPr>
          <w:rFonts w:ascii="Arial" w:hAnsi="Arial" w:cs="Arial"/>
        </w:rPr>
        <w:tab/>
        <w:t>Employee Salary</w:t>
      </w:r>
    </w:p>
    <w:p w:rsidR="00A11844" w:rsidRPr="001D4D9F" w:rsidRDefault="00A11844" w:rsidP="00A66BF2">
      <w:pPr>
        <w:pStyle w:val="NormalWeb"/>
        <w:spacing w:line="360" w:lineRule="auto"/>
        <w:ind w:left="720"/>
        <w:jc w:val="both"/>
        <w:rPr>
          <w:rFonts w:ascii="Arial" w:hAnsi="Arial" w:cs="Arial"/>
        </w:rPr>
      </w:pPr>
      <w:r w:rsidRPr="001D4D9F">
        <w:rPr>
          <w:rFonts w:ascii="Arial" w:hAnsi="Arial" w:cs="Arial"/>
        </w:rPr>
        <w:tab/>
        <w:t>Salary Rate</w:t>
      </w:r>
    </w:p>
    <w:p w:rsidR="00A11844" w:rsidRPr="001D4D9F" w:rsidRDefault="00A11844" w:rsidP="00A66BF2">
      <w:pPr>
        <w:pStyle w:val="NormalWeb"/>
        <w:spacing w:line="360" w:lineRule="auto"/>
        <w:ind w:left="720"/>
        <w:jc w:val="both"/>
        <w:rPr>
          <w:rFonts w:ascii="Arial" w:hAnsi="Arial" w:cs="Arial"/>
          <w:b/>
        </w:rPr>
      </w:pPr>
      <w:r w:rsidRPr="001D4D9F">
        <w:rPr>
          <w:rFonts w:ascii="Arial" w:hAnsi="Arial" w:cs="Arial"/>
          <w:b/>
        </w:rPr>
        <w:tab/>
      </w:r>
      <w:r w:rsidRPr="001D4D9F">
        <w:rPr>
          <w:rFonts w:ascii="Arial" w:hAnsi="Arial" w:cs="Arial"/>
          <w:b/>
        </w:rPr>
        <w:tab/>
      </w:r>
    </w:p>
    <w:p w:rsidR="00A11844" w:rsidRPr="001D4D9F" w:rsidRDefault="00A11844" w:rsidP="00A66BF2">
      <w:pPr>
        <w:pStyle w:val="NormalWeb"/>
        <w:spacing w:line="360" w:lineRule="auto"/>
        <w:ind w:left="720"/>
        <w:jc w:val="both"/>
        <w:rPr>
          <w:rFonts w:ascii="Arial" w:hAnsi="Arial" w:cs="Arial"/>
          <w:b/>
        </w:rPr>
      </w:pPr>
      <w:r w:rsidRPr="001D4D9F">
        <w:rPr>
          <w:rFonts w:ascii="Arial" w:hAnsi="Arial" w:cs="Arial"/>
          <w:b/>
        </w:rPr>
        <w:t>4.2 human Interface</w:t>
      </w:r>
    </w:p>
    <w:p w:rsidR="00A11844" w:rsidRPr="001D4D9F" w:rsidRDefault="00A11844" w:rsidP="00A66BF2">
      <w:pPr>
        <w:pStyle w:val="NormalWeb"/>
        <w:spacing w:line="360" w:lineRule="auto"/>
        <w:ind w:left="720"/>
        <w:jc w:val="both"/>
        <w:rPr>
          <w:rFonts w:ascii="Arial" w:hAnsi="Arial" w:cs="Arial"/>
        </w:rPr>
      </w:pPr>
      <w:r w:rsidRPr="001D4D9F">
        <w:rPr>
          <w:rFonts w:ascii="Arial" w:hAnsi="Arial" w:cs="Arial"/>
          <w:b/>
        </w:rPr>
        <w:tab/>
      </w:r>
      <w:r w:rsidRPr="001D4D9F">
        <w:rPr>
          <w:rFonts w:ascii="Arial" w:hAnsi="Arial" w:cs="Arial"/>
        </w:rPr>
        <w:t>Main menu window</w:t>
      </w:r>
    </w:p>
    <w:p w:rsidR="00A11844" w:rsidRPr="001D4D9F" w:rsidRDefault="00A11844" w:rsidP="00A66BF2">
      <w:pPr>
        <w:pStyle w:val="NormalWeb"/>
        <w:spacing w:line="360" w:lineRule="auto"/>
        <w:ind w:left="720"/>
        <w:jc w:val="both"/>
        <w:rPr>
          <w:rFonts w:ascii="Arial" w:hAnsi="Arial" w:cs="Arial"/>
        </w:rPr>
      </w:pPr>
      <w:r w:rsidRPr="001D4D9F">
        <w:rPr>
          <w:rFonts w:ascii="Arial" w:hAnsi="Arial" w:cs="Arial"/>
        </w:rPr>
        <w:tab/>
        <w:t>Employee daily time record form (DTR)</w:t>
      </w:r>
    </w:p>
    <w:p w:rsidR="00A11844" w:rsidRPr="001D4D9F" w:rsidRDefault="00A11844" w:rsidP="00A66BF2">
      <w:pPr>
        <w:pStyle w:val="NormalWeb"/>
        <w:spacing w:line="360" w:lineRule="auto"/>
        <w:ind w:left="720"/>
        <w:jc w:val="both"/>
        <w:rPr>
          <w:rFonts w:ascii="Arial" w:hAnsi="Arial" w:cs="Arial"/>
        </w:rPr>
      </w:pPr>
      <w:r w:rsidRPr="001D4D9F">
        <w:rPr>
          <w:rFonts w:ascii="Arial" w:hAnsi="Arial" w:cs="Arial"/>
        </w:rPr>
        <w:tab/>
        <w:t xml:space="preserve">Update Employee Daily time record </w:t>
      </w:r>
    </w:p>
    <w:p w:rsidR="00A11844" w:rsidRPr="00595942" w:rsidRDefault="00A11844" w:rsidP="00A66BF2">
      <w:pPr>
        <w:pStyle w:val="NormalWeb"/>
        <w:spacing w:line="360" w:lineRule="auto"/>
        <w:ind w:left="720"/>
        <w:jc w:val="both"/>
        <w:rPr>
          <w:rFonts w:ascii="Arial" w:hAnsi="Arial" w:cs="Arial"/>
        </w:rPr>
      </w:pPr>
      <w:r w:rsidRPr="001D4D9F">
        <w:rPr>
          <w:rFonts w:ascii="Arial" w:hAnsi="Arial" w:cs="Arial"/>
        </w:rPr>
        <w:tab/>
        <w:t>Search Employee Daily time record</w:t>
      </w:r>
    </w:p>
    <w:p w:rsidR="00A11844" w:rsidRPr="001D4D9F" w:rsidRDefault="00A11844" w:rsidP="00A66BF2">
      <w:pPr>
        <w:pStyle w:val="NoSpacing"/>
        <w:spacing w:line="360" w:lineRule="auto"/>
        <w:jc w:val="both"/>
        <w:rPr>
          <w:rFonts w:ascii="Arial" w:hAnsi="Arial" w:cs="Arial"/>
          <w:b/>
          <w:sz w:val="24"/>
          <w:szCs w:val="24"/>
        </w:rPr>
      </w:pPr>
    </w:p>
    <w:p w:rsidR="00A11844" w:rsidRPr="001D4D9F" w:rsidRDefault="00A11844" w:rsidP="00A66BF2">
      <w:pPr>
        <w:pStyle w:val="NoSpacing"/>
        <w:spacing w:line="360" w:lineRule="auto"/>
        <w:jc w:val="both"/>
        <w:rPr>
          <w:rFonts w:ascii="Arial" w:hAnsi="Arial" w:cs="Arial"/>
          <w:sz w:val="24"/>
          <w:szCs w:val="24"/>
        </w:rPr>
      </w:pPr>
      <w:r w:rsidRPr="001D4D9F">
        <w:rPr>
          <w:rFonts w:ascii="Arial" w:hAnsi="Arial" w:cs="Arial"/>
          <w:b/>
          <w:sz w:val="24"/>
          <w:szCs w:val="24"/>
        </w:rPr>
        <w:t>5.0 Restriction, Limitation and Constraints</w:t>
      </w:r>
    </w:p>
    <w:p w:rsidR="00A11844" w:rsidRPr="001D4D9F" w:rsidRDefault="00A11844" w:rsidP="00A66BF2">
      <w:pPr>
        <w:pStyle w:val="NoSpacing"/>
        <w:spacing w:line="360" w:lineRule="auto"/>
        <w:jc w:val="both"/>
        <w:rPr>
          <w:rFonts w:ascii="Arial" w:hAnsi="Arial" w:cs="Arial"/>
          <w:sz w:val="24"/>
          <w:szCs w:val="24"/>
        </w:rPr>
      </w:pPr>
    </w:p>
    <w:p w:rsidR="00A11844" w:rsidRPr="001D4D9F" w:rsidRDefault="00A11844" w:rsidP="00A66BF2">
      <w:pPr>
        <w:pStyle w:val="NoSpacing"/>
        <w:spacing w:line="360" w:lineRule="auto"/>
        <w:ind w:firstLine="720"/>
        <w:jc w:val="both"/>
        <w:rPr>
          <w:rFonts w:ascii="Arial" w:hAnsi="Arial" w:cs="Arial"/>
          <w:b/>
          <w:sz w:val="24"/>
          <w:szCs w:val="24"/>
        </w:rPr>
      </w:pPr>
      <w:r w:rsidRPr="001D4D9F">
        <w:rPr>
          <w:rFonts w:ascii="Arial" w:hAnsi="Arial" w:cs="Arial"/>
          <w:b/>
          <w:sz w:val="24"/>
          <w:szCs w:val="24"/>
        </w:rPr>
        <w:t>Time</w:t>
      </w:r>
    </w:p>
    <w:p w:rsidR="00A11844" w:rsidRDefault="00A11844" w:rsidP="00A66BF2">
      <w:pPr>
        <w:pStyle w:val="NoSpacing"/>
        <w:spacing w:line="360" w:lineRule="auto"/>
        <w:ind w:left="720" w:firstLine="720"/>
        <w:jc w:val="both"/>
        <w:rPr>
          <w:rFonts w:ascii="Arial" w:hAnsi="Arial" w:cs="Arial"/>
          <w:sz w:val="24"/>
          <w:szCs w:val="24"/>
        </w:rPr>
      </w:pPr>
      <w:r w:rsidRPr="001D4D9F">
        <w:rPr>
          <w:rFonts w:ascii="Arial" w:hAnsi="Arial" w:cs="Arial"/>
          <w:sz w:val="24"/>
          <w:szCs w:val="24"/>
        </w:rPr>
        <w:t>Employees and non-employees do not automatically participate in the Time and Labor system when added to the Human Resources data base.</w:t>
      </w:r>
    </w:p>
    <w:p w:rsidR="00A11844" w:rsidRPr="001D4D9F" w:rsidRDefault="00A11844" w:rsidP="00A66BF2">
      <w:pPr>
        <w:pStyle w:val="NoSpacing"/>
        <w:spacing w:line="360" w:lineRule="auto"/>
        <w:ind w:left="720"/>
        <w:jc w:val="both"/>
        <w:rPr>
          <w:rFonts w:ascii="Arial" w:hAnsi="Arial" w:cs="Arial"/>
          <w:sz w:val="24"/>
          <w:szCs w:val="24"/>
        </w:rPr>
      </w:pPr>
    </w:p>
    <w:p w:rsidR="00A11844" w:rsidRPr="001D4D9F" w:rsidRDefault="00A11844" w:rsidP="00A66BF2">
      <w:pPr>
        <w:pStyle w:val="NoSpacing"/>
        <w:spacing w:line="360" w:lineRule="auto"/>
        <w:ind w:firstLine="720"/>
        <w:jc w:val="both"/>
        <w:rPr>
          <w:rFonts w:ascii="Arial" w:hAnsi="Arial" w:cs="Arial"/>
          <w:b/>
          <w:sz w:val="24"/>
          <w:szCs w:val="24"/>
        </w:rPr>
      </w:pPr>
      <w:r w:rsidRPr="001D4D9F">
        <w:rPr>
          <w:rFonts w:ascii="Arial" w:hAnsi="Arial" w:cs="Arial"/>
          <w:b/>
          <w:sz w:val="24"/>
          <w:szCs w:val="24"/>
        </w:rPr>
        <w:t>Funding</w:t>
      </w:r>
    </w:p>
    <w:p w:rsidR="00A11844" w:rsidRPr="001D4D9F" w:rsidRDefault="00A11844" w:rsidP="00A66BF2">
      <w:pPr>
        <w:pStyle w:val="NoSpacing"/>
        <w:spacing w:line="360" w:lineRule="auto"/>
        <w:ind w:left="720" w:firstLine="720"/>
        <w:jc w:val="both"/>
        <w:rPr>
          <w:rFonts w:ascii="Arial" w:hAnsi="Arial" w:cs="Arial"/>
          <w:sz w:val="24"/>
          <w:szCs w:val="24"/>
        </w:rPr>
      </w:pPr>
      <w:r w:rsidRPr="001D4D9F">
        <w:rPr>
          <w:rFonts w:ascii="Arial" w:hAnsi="Arial" w:cs="Arial"/>
          <w:sz w:val="24"/>
          <w:szCs w:val="24"/>
        </w:rPr>
        <w:t>Shall be paid and/or transferred monies from the various departmental funds of the company and which warrants may be drawn and cashed for the purposed of paying any monies  due companies employee for salaries and wages.</w:t>
      </w:r>
    </w:p>
    <w:p w:rsidR="00A11844" w:rsidRPr="001D4D9F" w:rsidRDefault="00A11844" w:rsidP="00A66BF2">
      <w:pPr>
        <w:pStyle w:val="NoSpacing"/>
        <w:spacing w:line="360" w:lineRule="auto"/>
        <w:jc w:val="both"/>
        <w:rPr>
          <w:rFonts w:ascii="Arial" w:hAnsi="Arial" w:cs="Arial"/>
          <w:b/>
          <w:sz w:val="24"/>
          <w:szCs w:val="24"/>
        </w:rPr>
      </w:pPr>
    </w:p>
    <w:p w:rsidR="00A11844" w:rsidRPr="001D4D9F" w:rsidRDefault="00A11844" w:rsidP="00A66BF2">
      <w:pPr>
        <w:pStyle w:val="NoSpacing"/>
        <w:spacing w:line="360" w:lineRule="auto"/>
        <w:jc w:val="both"/>
        <w:rPr>
          <w:rFonts w:ascii="Arial" w:hAnsi="Arial" w:cs="Arial"/>
          <w:b/>
          <w:sz w:val="24"/>
          <w:szCs w:val="24"/>
        </w:rPr>
      </w:pPr>
      <w:r w:rsidRPr="001D4D9F">
        <w:rPr>
          <w:rFonts w:ascii="Arial" w:hAnsi="Arial" w:cs="Arial"/>
          <w:b/>
          <w:sz w:val="24"/>
          <w:szCs w:val="24"/>
        </w:rPr>
        <w:lastRenderedPageBreak/>
        <w:t>6.0 Validation Criteria</w:t>
      </w:r>
    </w:p>
    <w:p w:rsidR="00A11844" w:rsidRPr="001D4D9F" w:rsidRDefault="00A11844" w:rsidP="00A66BF2">
      <w:pPr>
        <w:pStyle w:val="NoSpacing"/>
        <w:spacing w:line="360" w:lineRule="auto"/>
        <w:jc w:val="both"/>
        <w:rPr>
          <w:rFonts w:ascii="Arial" w:hAnsi="Arial" w:cs="Arial"/>
          <w:b/>
          <w:sz w:val="24"/>
          <w:szCs w:val="24"/>
        </w:rPr>
      </w:pPr>
    </w:p>
    <w:p w:rsidR="00A11844" w:rsidRPr="001D4D9F" w:rsidRDefault="00A11844" w:rsidP="00A66BF2">
      <w:pPr>
        <w:pStyle w:val="NoSpacing"/>
        <w:spacing w:line="360" w:lineRule="auto"/>
        <w:ind w:left="720" w:firstLine="720"/>
        <w:jc w:val="both"/>
        <w:rPr>
          <w:rFonts w:ascii="Arial" w:hAnsi="Arial" w:cs="Arial"/>
          <w:sz w:val="24"/>
          <w:szCs w:val="24"/>
        </w:rPr>
      </w:pPr>
      <w:r w:rsidRPr="001D4D9F">
        <w:rPr>
          <w:rFonts w:ascii="Arial" w:hAnsi="Arial" w:cs="Arial"/>
          <w:sz w:val="24"/>
          <w:szCs w:val="24"/>
        </w:rPr>
        <w:t xml:space="preserve">Payroll s related to HR in mainly the flow of GL accounts and that stage is posting, which is after live payroll. The client is running their payroll in </w:t>
      </w:r>
      <w:r w:rsidR="000B6FFF" w:rsidRPr="001D4D9F">
        <w:rPr>
          <w:rFonts w:ascii="Arial" w:hAnsi="Arial" w:cs="Arial"/>
          <w:sz w:val="24"/>
          <w:szCs w:val="24"/>
        </w:rPr>
        <w:t>legacy;</w:t>
      </w:r>
      <w:r w:rsidRPr="001D4D9F">
        <w:rPr>
          <w:rFonts w:ascii="Arial" w:hAnsi="Arial" w:cs="Arial"/>
          <w:sz w:val="24"/>
          <w:szCs w:val="24"/>
        </w:rPr>
        <w:t xml:space="preserve"> they need to match when it’s generated.</w:t>
      </w:r>
    </w:p>
    <w:p w:rsidR="00A11844" w:rsidRPr="001D4D9F" w:rsidRDefault="00A11844" w:rsidP="00A66BF2">
      <w:pPr>
        <w:pStyle w:val="NoSpacing"/>
        <w:spacing w:line="360" w:lineRule="auto"/>
        <w:ind w:left="720"/>
        <w:jc w:val="both"/>
        <w:rPr>
          <w:rFonts w:ascii="Arial" w:hAnsi="Arial" w:cs="Arial"/>
          <w:sz w:val="24"/>
          <w:szCs w:val="24"/>
        </w:rPr>
      </w:pPr>
      <w:r w:rsidRPr="001D4D9F">
        <w:rPr>
          <w:rFonts w:ascii="Arial" w:hAnsi="Arial" w:cs="Arial"/>
          <w:sz w:val="24"/>
          <w:szCs w:val="24"/>
        </w:rPr>
        <w:t xml:space="preserve">Review a list of HR/Pay and financial data about a specific payroll. Data includes payroll name, gross pay amounts, cost distribution data, and fringe benefits charges.  </w:t>
      </w:r>
    </w:p>
    <w:p w:rsidR="00A11844" w:rsidRPr="001D4D9F" w:rsidRDefault="00A11844" w:rsidP="00A66BF2">
      <w:pPr>
        <w:pStyle w:val="NoSpacing"/>
        <w:spacing w:line="360" w:lineRule="auto"/>
        <w:jc w:val="both"/>
        <w:rPr>
          <w:rFonts w:ascii="Arial" w:hAnsi="Arial" w:cs="Arial"/>
          <w:sz w:val="24"/>
          <w:szCs w:val="24"/>
        </w:rPr>
      </w:pPr>
      <w:r w:rsidRPr="001D4D9F">
        <w:rPr>
          <w:rFonts w:ascii="Arial" w:hAnsi="Arial" w:cs="Arial"/>
          <w:sz w:val="24"/>
          <w:szCs w:val="24"/>
        </w:rPr>
        <w:tab/>
        <w:t>Summary the listing of employees that will be paid.</w:t>
      </w:r>
    </w:p>
    <w:p w:rsidR="00A11844" w:rsidRPr="001D4D9F" w:rsidRDefault="00A11844" w:rsidP="00A66BF2">
      <w:pPr>
        <w:pStyle w:val="NoSpacing"/>
        <w:spacing w:line="360" w:lineRule="auto"/>
        <w:ind w:left="720"/>
        <w:jc w:val="both"/>
        <w:rPr>
          <w:rFonts w:ascii="Arial" w:hAnsi="Arial" w:cs="Arial"/>
          <w:sz w:val="24"/>
          <w:szCs w:val="24"/>
        </w:rPr>
      </w:pPr>
      <w:r w:rsidRPr="001D4D9F">
        <w:rPr>
          <w:rFonts w:ascii="Arial" w:hAnsi="Arial" w:cs="Arial"/>
          <w:sz w:val="24"/>
          <w:szCs w:val="24"/>
        </w:rPr>
        <w:tab/>
        <w:t>This will be show the employee, net pay amount, and direct deposit or check indicator.</w:t>
      </w:r>
    </w:p>
    <w:p w:rsidR="00A11844" w:rsidRPr="001D4D9F" w:rsidRDefault="00A11844" w:rsidP="00A66BF2">
      <w:pPr>
        <w:spacing w:line="360" w:lineRule="auto"/>
        <w:jc w:val="both"/>
        <w:rPr>
          <w:rFonts w:ascii="Arial" w:hAnsi="Arial" w:cs="Arial"/>
          <w:sz w:val="24"/>
          <w:szCs w:val="24"/>
        </w:rPr>
      </w:pPr>
    </w:p>
    <w:p w:rsidR="000B6FFF" w:rsidRPr="00C86380" w:rsidRDefault="000B6FFF" w:rsidP="00907859">
      <w:pPr>
        <w:spacing w:line="360" w:lineRule="auto"/>
        <w:ind w:left="2160" w:firstLine="720"/>
        <w:jc w:val="both"/>
        <w:rPr>
          <w:rFonts w:ascii="Arial" w:hAnsi="Arial" w:cs="Arial"/>
          <w:b/>
          <w:sz w:val="24"/>
          <w:szCs w:val="24"/>
        </w:rPr>
      </w:pPr>
      <w:r w:rsidRPr="00C86380">
        <w:rPr>
          <w:rFonts w:ascii="Arial" w:hAnsi="Arial" w:cs="Arial"/>
          <w:b/>
          <w:sz w:val="24"/>
          <w:szCs w:val="24"/>
        </w:rPr>
        <w:t>Software Design Specification</w:t>
      </w:r>
    </w:p>
    <w:p w:rsidR="000B6FFF" w:rsidRPr="00C86380" w:rsidRDefault="000B6FFF" w:rsidP="00FE36F5">
      <w:pPr>
        <w:pStyle w:val="ListParagraph"/>
        <w:numPr>
          <w:ilvl w:val="0"/>
          <w:numId w:val="49"/>
        </w:numPr>
        <w:spacing w:line="360" w:lineRule="auto"/>
        <w:jc w:val="both"/>
        <w:rPr>
          <w:rFonts w:ascii="Arial" w:hAnsi="Arial" w:cs="Arial"/>
          <w:b/>
          <w:sz w:val="24"/>
          <w:szCs w:val="24"/>
        </w:rPr>
      </w:pPr>
      <w:r w:rsidRPr="00C86380">
        <w:rPr>
          <w:rFonts w:ascii="Arial" w:hAnsi="Arial" w:cs="Arial"/>
          <w:b/>
          <w:sz w:val="24"/>
          <w:szCs w:val="24"/>
        </w:rPr>
        <w:t>Introduction</w:t>
      </w:r>
    </w:p>
    <w:p w:rsidR="000B6FFF" w:rsidRPr="00C86380" w:rsidRDefault="000B6FFF" w:rsidP="00A66BF2">
      <w:pPr>
        <w:pStyle w:val="ListParagraph"/>
        <w:spacing w:line="360" w:lineRule="auto"/>
        <w:jc w:val="both"/>
        <w:rPr>
          <w:rFonts w:ascii="Arial" w:hAnsi="Arial" w:cs="Arial"/>
          <w:sz w:val="24"/>
          <w:szCs w:val="24"/>
        </w:rPr>
      </w:pPr>
      <w:r w:rsidRPr="00C86380">
        <w:rPr>
          <w:rFonts w:ascii="Arial" w:hAnsi="Arial" w:cs="Arial"/>
          <w:sz w:val="24"/>
          <w:szCs w:val="24"/>
        </w:rPr>
        <w:t>This section describes the software designs for the Payroll management System under the service management system.</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1.1 Goals and objectives</w:t>
      </w:r>
    </w:p>
    <w:p w:rsidR="000B6FFF" w:rsidRPr="00C86380" w:rsidRDefault="000B6FFF" w:rsidP="00A66BF2">
      <w:pPr>
        <w:pStyle w:val="ListParagraph"/>
        <w:spacing w:line="360" w:lineRule="auto"/>
        <w:ind w:left="1110"/>
        <w:jc w:val="both"/>
        <w:rPr>
          <w:rFonts w:ascii="Arial" w:hAnsi="Arial" w:cs="Arial"/>
          <w:sz w:val="24"/>
          <w:szCs w:val="24"/>
        </w:rPr>
      </w:pPr>
      <w:r w:rsidRPr="00C86380">
        <w:rPr>
          <w:rFonts w:ascii="Arial" w:hAnsi="Arial" w:cs="Arial"/>
          <w:b/>
          <w:sz w:val="24"/>
          <w:szCs w:val="24"/>
        </w:rPr>
        <w:tab/>
      </w:r>
      <w:r w:rsidRPr="00C86380">
        <w:rPr>
          <w:rFonts w:ascii="Arial" w:hAnsi="Arial" w:cs="Arial"/>
          <w:sz w:val="24"/>
          <w:szCs w:val="24"/>
        </w:rPr>
        <w:t>The main purpose of the Payroll management plan is to provide a computerized hiring and profiling of the security agency. The goals and objectives of Payroll Management System are the following:</w:t>
      </w:r>
    </w:p>
    <w:p w:rsidR="000B6FFF" w:rsidRPr="00C86380" w:rsidRDefault="000B6FFF" w:rsidP="00A66BF2">
      <w:pPr>
        <w:pStyle w:val="ListParagraph"/>
        <w:spacing w:line="360" w:lineRule="auto"/>
        <w:ind w:left="1110"/>
        <w:jc w:val="both"/>
        <w:rPr>
          <w:rFonts w:ascii="Arial" w:hAnsi="Arial" w:cs="Arial"/>
          <w:sz w:val="24"/>
          <w:szCs w:val="24"/>
        </w:rPr>
      </w:pPr>
    </w:p>
    <w:p w:rsidR="000B6FFF" w:rsidRPr="00C86380" w:rsidRDefault="000B6FFF" w:rsidP="00FE36F5">
      <w:pPr>
        <w:pStyle w:val="ListParagraph"/>
        <w:numPr>
          <w:ilvl w:val="0"/>
          <w:numId w:val="50"/>
        </w:numPr>
        <w:spacing w:line="360" w:lineRule="auto"/>
        <w:jc w:val="both"/>
        <w:rPr>
          <w:rFonts w:ascii="Arial" w:hAnsi="Arial" w:cs="Arial"/>
          <w:sz w:val="24"/>
          <w:szCs w:val="24"/>
        </w:rPr>
      </w:pPr>
      <w:r w:rsidRPr="00C86380">
        <w:rPr>
          <w:rFonts w:ascii="Arial" w:hAnsi="Arial" w:cs="Arial"/>
          <w:sz w:val="24"/>
          <w:szCs w:val="24"/>
        </w:rPr>
        <w:t>To create a secured database for employees requirements and training records of employees consistently</w:t>
      </w:r>
    </w:p>
    <w:p w:rsidR="000B6FFF" w:rsidRPr="00C86380" w:rsidRDefault="000B6FFF" w:rsidP="00FE36F5">
      <w:pPr>
        <w:pStyle w:val="ListParagraph"/>
        <w:numPr>
          <w:ilvl w:val="0"/>
          <w:numId w:val="50"/>
        </w:numPr>
        <w:shd w:val="clear" w:color="auto" w:fill="FFFFFF"/>
        <w:tabs>
          <w:tab w:val="left" w:pos="540"/>
        </w:tabs>
        <w:spacing w:after="0" w:line="360" w:lineRule="auto"/>
        <w:jc w:val="both"/>
        <w:textAlignment w:val="baseline"/>
        <w:rPr>
          <w:rStyle w:val="apple-converted-space"/>
          <w:rFonts w:ascii="Arial" w:hAnsi="Arial" w:cs="Arial"/>
          <w:color w:val="030303"/>
          <w:sz w:val="24"/>
          <w:szCs w:val="24"/>
          <w:shd w:val="clear" w:color="auto" w:fill="FFFFFF"/>
        </w:rPr>
      </w:pPr>
      <w:r w:rsidRPr="00C86380">
        <w:rPr>
          <w:rFonts w:ascii="Arial" w:hAnsi="Arial" w:cs="Arial"/>
          <w:color w:val="000000"/>
          <w:sz w:val="24"/>
          <w:szCs w:val="24"/>
          <w:shd w:val="clear" w:color="auto" w:fill="FFFFFF"/>
        </w:rPr>
        <w:t>Speed in processing payroll will have a faster performance by means of decreasing the manual input areas.</w:t>
      </w:r>
      <w:r w:rsidRPr="00C86380">
        <w:rPr>
          <w:rStyle w:val="apple-converted-space"/>
          <w:rFonts w:ascii="Arial" w:hAnsi="Arial" w:cs="Arial"/>
          <w:color w:val="000000"/>
          <w:sz w:val="24"/>
          <w:szCs w:val="24"/>
          <w:shd w:val="clear" w:color="auto" w:fill="FFFFFF"/>
        </w:rPr>
        <w:t> </w:t>
      </w:r>
    </w:p>
    <w:p w:rsidR="000B6FFF" w:rsidRPr="00C86380" w:rsidRDefault="000B6FFF" w:rsidP="00FE36F5">
      <w:pPr>
        <w:pStyle w:val="ListParagraph"/>
        <w:numPr>
          <w:ilvl w:val="0"/>
          <w:numId w:val="50"/>
        </w:numPr>
        <w:shd w:val="clear" w:color="auto" w:fill="FFFFFF"/>
        <w:tabs>
          <w:tab w:val="left" w:pos="540"/>
        </w:tabs>
        <w:spacing w:after="0" w:line="360" w:lineRule="auto"/>
        <w:jc w:val="both"/>
        <w:textAlignment w:val="baseline"/>
        <w:rPr>
          <w:rFonts w:ascii="Arial" w:hAnsi="Arial" w:cs="Arial"/>
          <w:color w:val="030303"/>
          <w:sz w:val="24"/>
          <w:szCs w:val="24"/>
          <w:shd w:val="clear" w:color="auto" w:fill="FFFFFF"/>
        </w:rPr>
      </w:pPr>
      <w:r w:rsidRPr="00C86380">
        <w:rPr>
          <w:rFonts w:ascii="Arial" w:hAnsi="Arial" w:cs="Arial"/>
          <w:color w:val="000000"/>
          <w:sz w:val="24"/>
          <w:szCs w:val="24"/>
          <w:shd w:val="clear" w:color="auto" w:fill="FFFFFF"/>
        </w:rPr>
        <w:t>Mathematical errors will be prevented by automatic computations that the proposed system will provide and you may not have to worry about having financial or legal trouble.</w:t>
      </w:r>
    </w:p>
    <w:p w:rsidR="000B6FFF" w:rsidRPr="00C86380" w:rsidRDefault="000B6FFF" w:rsidP="00FE36F5">
      <w:pPr>
        <w:pStyle w:val="ListParagraph"/>
        <w:numPr>
          <w:ilvl w:val="0"/>
          <w:numId w:val="50"/>
        </w:numPr>
        <w:shd w:val="clear" w:color="auto" w:fill="FFFFFF"/>
        <w:spacing w:after="0" w:line="360" w:lineRule="auto"/>
        <w:jc w:val="both"/>
        <w:textAlignment w:val="baseline"/>
        <w:rPr>
          <w:rFonts w:ascii="Arial" w:hAnsi="Arial" w:cs="Arial"/>
          <w:color w:val="030303"/>
          <w:sz w:val="24"/>
          <w:szCs w:val="24"/>
          <w:shd w:val="clear" w:color="auto" w:fill="FFFFFF"/>
        </w:rPr>
      </w:pPr>
      <w:r w:rsidRPr="00C86380">
        <w:rPr>
          <w:rFonts w:ascii="Arial" w:hAnsi="Arial" w:cs="Arial"/>
          <w:color w:val="030303"/>
          <w:sz w:val="24"/>
          <w:szCs w:val="24"/>
          <w:shd w:val="clear" w:color="auto" w:fill="FFFFFF"/>
        </w:rPr>
        <w:lastRenderedPageBreak/>
        <w:t>All employees accommodating as well as ensuring that our system can accommodate newly created categories of employee in the future.</w:t>
      </w:r>
    </w:p>
    <w:p w:rsidR="000B6FFF" w:rsidRPr="00C86380" w:rsidRDefault="000B6FFF" w:rsidP="00FE36F5">
      <w:pPr>
        <w:pStyle w:val="ListParagraph"/>
        <w:numPr>
          <w:ilvl w:val="0"/>
          <w:numId w:val="50"/>
        </w:numPr>
        <w:shd w:val="clear" w:color="auto" w:fill="FFFFFF"/>
        <w:tabs>
          <w:tab w:val="left" w:pos="540"/>
        </w:tabs>
        <w:spacing w:after="0" w:line="360" w:lineRule="auto"/>
        <w:jc w:val="both"/>
        <w:textAlignment w:val="baseline"/>
        <w:rPr>
          <w:rFonts w:ascii="Arial" w:hAnsi="Arial" w:cs="Arial"/>
          <w:color w:val="030303"/>
          <w:sz w:val="24"/>
          <w:szCs w:val="24"/>
          <w:shd w:val="clear" w:color="auto" w:fill="FFFFFF"/>
        </w:rPr>
      </w:pPr>
      <w:r w:rsidRPr="00C86380">
        <w:rPr>
          <w:rFonts w:ascii="Arial" w:hAnsi="Arial" w:cs="Arial"/>
          <w:color w:val="000000"/>
          <w:sz w:val="24"/>
          <w:szCs w:val="24"/>
          <w:shd w:val="clear" w:color="auto" w:fill="FFFFFF"/>
        </w:rPr>
        <w:t>Less time consumed.</w:t>
      </w:r>
    </w:p>
    <w:p w:rsidR="000B6FFF" w:rsidRPr="00C86380" w:rsidRDefault="000B6FFF" w:rsidP="00A66BF2">
      <w:pPr>
        <w:spacing w:line="360" w:lineRule="auto"/>
        <w:jc w:val="both"/>
        <w:rPr>
          <w:rFonts w:ascii="Arial" w:hAnsi="Arial" w:cs="Arial"/>
          <w:sz w:val="24"/>
          <w:szCs w:val="24"/>
        </w:rPr>
      </w:pP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1.2 System Statement of Scope</w:t>
      </w:r>
    </w:p>
    <w:p w:rsidR="000B6FFF" w:rsidRPr="000135A9" w:rsidRDefault="000B6FFF" w:rsidP="000135A9">
      <w:pPr>
        <w:pStyle w:val="ListParagraph"/>
        <w:spacing w:line="360" w:lineRule="auto"/>
        <w:ind w:left="1440" w:firstLine="720"/>
        <w:jc w:val="both"/>
        <w:rPr>
          <w:rFonts w:ascii="Arial" w:hAnsi="Arial" w:cs="Arial"/>
          <w:sz w:val="24"/>
          <w:szCs w:val="24"/>
        </w:rPr>
      </w:pPr>
      <w:r w:rsidRPr="00C86380">
        <w:rPr>
          <w:rFonts w:ascii="Arial" w:hAnsi="Arial" w:cs="Arial"/>
          <w:sz w:val="24"/>
          <w:szCs w:val="24"/>
        </w:rPr>
        <w:t>The general statement of the Payroll Management System should be specified and provided in this section. That is the information has to be produced, what the major functions are implemented and what data are provided as the input to Payroll management System.</w:t>
      </w:r>
    </w:p>
    <w:p w:rsidR="000B6FFF" w:rsidRPr="00C86380" w:rsidRDefault="000B6FFF" w:rsidP="00A66BF2">
      <w:pPr>
        <w:pStyle w:val="ListParagraph"/>
        <w:spacing w:line="360" w:lineRule="auto"/>
        <w:ind w:left="1440"/>
        <w:jc w:val="both"/>
        <w:rPr>
          <w:rFonts w:ascii="Arial" w:hAnsi="Arial" w:cs="Arial"/>
          <w:sz w:val="24"/>
          <w:szCs w:val="24"/>
        </w:rPr>
      </w:pPr>
    </w:p>
    <w:p w:rsidR="000B6FFF" w:rsidRPr="00C86380" w:rsidRDefault="000B6FFF" w:rsidP="00A66BF2">
      <w:pPr>
        <w:pStyle w:val="ListParagraph"/>
        <w:spacing w:line="360" w:lineRule="auto"/>
        <w:ind w:left="1440"/>
        <w:jc w:val="both"/>
        <w:rPr>
          <w:rFonts w:ascii="Arial" w:hAnsi="Arial" w:cs="Arial"/>
          <w:b/>
          <w:sz w:val="24"/>
          <w:szCs w:val="24"/>
        </w:rPr>
      </w:pPr>
      <w:r w:rsidRPr="00C86380">
        <w:rPr>
          <w:rFonts w:ascii="Arial" w:hAnsi="Arial" w:cs="Arial"/>
          <w:b/>
          <w:sz w:val="24"/>
          <w:szCs w:val="24"/>
        </w:rPr>
        <w:t>1.2.1 General Requirements</w:t>
      </w:r>
    </w:p>
    <w:p w:rsidR="000B6FFF" w:rsidRPr="00C86380" w:rsidRDefault="000B6FFF" w:rsidP="00A66BF2">
      <w:pPr>
        <w:spacing w:line="360" w:lineRule="auto"/>
        <w:ind w:left="1440" w:firstLine="720"/>
        <w:jc w:val="both"/>
        <w:rPr>
          <w:rFonts w:ascii="Arial" w:hAnsi="Arial" w:cs="Arial"/>
          <w:sz w:val="24"/>
          <w:szCs w:val="24"/>
        </w:rPr>
      </w:pPr>
      <w:r w:rsidRPr="00C86380">
        <w:rPr>
          <w:rFonts w:ascii="Arial" w:hAnsi="Arial" w:cs="Arial"/>
          <w:sz w:val="24"/>
          <w:szCs w:val="24"/>
        </w:rPr>
        <w:t>The following general requirements were identified and specified for the Payroll Management System.</w:t>
      </w:r>
    </w:p>
    <w:p w:rsidR="000B6FFF" w:rsidRPr="00C86380" w:rsidRDefault="000B6FFF" w:rsidP="00A66BF2">
      <w:pPr>
        <w:spacing w:line="360" w:lineRule="auto"/>
        <w:ind w:left="1440"/>
        <w:jc w:val="both"/>
        <w:rPr>
          <w:rFonts w:ascii="Arial" w:hAnsi="Arial" w:cs="Arial"/>
          <w:sz w:val="24"/>
          <w:szCs w:val="24"/>
        </w:rPr>
      </w:pPr>
    </w:p>
    <w:p w:rsidR="000B6FFF" w:rsidRPr="00C86380" w:rsidRDefault="000B6FFF" w:rsidP="00FE36F5">
      <w:pPr>
        <w:pStyle w:val="ListParagraph"/>
        <w:numPr>
          <w:ilvl w:val="0"/>
          <w:numId w:val="51"/>
        </w:numPr>
        <w:spacing w:line="360" w:lineRule="auto"/>
        <w:jc w:val="both"/>
        <w:rPr>
          <w:rFonts w:ascii="Arial" w:hAnsi="Arial" w:cs="Arial"/>
          <w:sz w:val="24"/>
          <w:szCs w:val="24"/>
        </w:rPr>
      </w:pPr>
      <w:r w:rsidRPr="00C86380">
        <w:rPr>
          <w:rFonts w:ascii="Arial" w:hAnsi="Arial" w:cs="Arial"/>
          <w:sz w:val="24"/>
          <w:szCs w:val="24"/>
        </w:rPr>
        <w:t>A way in which the company could update an employee salary record</w:t>
      </w:r>
    </w:p>
    <w:p w:rsidR="000B6FFF" w:rsidRPr="00C86380" w:rsidRDefault="000B6FFF" w:rsidP="00FE36F5">
      <w:pPr>
        <w:pStyle w:val="ListParagraph"/>
        <w:numPr>
          <w:ilvl w:val="0"/>
          <w:numId w:val="51"/>
        </w:numPr>
        <w:spacing w:line="360" w:lineRule="auto"/>
        <w:jc w:val="both"/>
        <w:rPr>
          <w:rFonts w:ascii="Arial" w:hAnsi="Arial" w:cs="Arial"/>
          <w:sz w:val="24"/>
          <w:szCs w:val="24"/>
        </w:rPr>
      </w:pPr>
      <w:r w:rsidRPr="00C86380">
        <w:rPr>
          <w:rFonts w:ascii="Arial" w:hAnsi="Arial" w:cs="Arial"/>
          <w:sz w:val="24"/>
          <w:szCs w:val="24"/>
        </w:rPr>
        <w:t>A way in which the admin could search the employee all data records from clients to employee</w:t>
      </w:r>
    </w:p>
    <w:p w:rsidR="000B6FFF" w:rsidRPr="00C86380" w:rsidRDefault="000B6FFF" w:rsidP="00FE36F5">
      <w:pPr>
        <w:pStyle w:val="ListParagraph"/>
        <w:numPr>
          <w:ilvl w:val="0"/>
          <w:numId w:val="51"/>
        </w:numPr>
        <w:spacing w:line="360" w:lineRule="auto"/>
        <w:jc w:val="both"/>
        <w:rPr>
          <w:rFonts w:ascii="Arial" w:hAnsi="Arial" w:cs="Arial"/>
          <w:sz w:val="24"/>
          <w:szCs w:val="24"/>
        </w:rPr>
      </w:pPr>
      <w:r w:rsidRPr="00C86380">
        <w:rPr>
          <w:rFonts w:ascii="Arial" w:hAnsi="Arial" w:cs="Arial"/>
          <w:sz w:val="24"/>
          <w:szCs w:val="24"/>
        </w:rPr>
        <w:t>A way in which the system could generate all data information of the clients</w:t>
      </w:r>
    </w:p>
    <w:p w:rsidR="000B6FFF" w:rsidRPr="00C86380" w:rsidRDefault="000B6FFF" w:rsidP="00FE36F5">
      <w:pPr>
        <w:pStyle w:val="ListParagraph"/>
        <w:numPr>
          <w:ilvl w:val="0"/>
          <w:numId w:val="51"/>
        </w:numPr>
        <w:spacing w:line="360" w:lineRule="auto"/>
        <w:jc w:val="both"/>
        <w:rPr>
          <w:rFonts w:ascii="Arial" w:hAnsi="Arial" w:cs="Arial"/>
          <w:sz w:val="24"/>
          <w:szCs w:val="24"/>
        </w:rPr>
      </w:pPr>
      <w:r w:rsidRPr="00C86380">
        <w:rPr>
          <w:rFonts w:ascii="Arial" w:hAnsi="Arial" w:cs="Arial"/>
          <w:sz w:val="24"/>
          <w:szCs w:val="24"/>
        </w:rPr>
        <w:t xml:space="preserve"> A way in which the data and information could be saved in a secured database</w:t>
      </w:r>
    </w:p>
    <w:p w:rsidR="000B6FFF" w:rsidRPr="00C86380" w:rsidRDefault="000B6FFF" w:rsidP="00FE36F5">
      <w:pPr>
        <w:pStyle w:val="ListParagraph"/>
        <w:numPr>
          <w:ilvl w:val="0"/>
          <w:numId w:val="51"/>
        </w:numPr>
        <w:spacing w:line="360" w:lineRule="auto"/>
        <w:jc w:val="both"/>
        <w:rPr>
          <w:rFonts w:ascii="Arial" w:hAnsi="Arial" w:cs="Arial"/>
          <w:sz w:val="24"/>
          <w:szCs w:val="24"/>
        </w:rPr>
      </w:pPr>
      <w:r w:rsidRPr="00C86380">
        <w:rPr>
          <w:rFonts w:ascii="Arial" w:hAnsi="Arial" w:cs="Arial"/>
          <w:sz w:val="24"/>
          <w:szCs w:val="24"/>
        </w:rPr>
        <w:t>The system could print the necessary information needed by the user / administrator / HR manager</w:t>
      </w:r>
    </w:p>
    <w:p w:rsidR="000B6FFF" w:rsidRPr="00C86380" w:rsidRDefault="000B6FFF" w:rsidP="00FE36F5">
      <w:pPr>
        <w:pStyle w:val="ListParagraph"/>
        <w:numPr>
          <w:ilvl w:val="0"/>
          <w:numId w:val="51"/>
        </w:numPr>
        <w:spacing w:line="360" w:lineRule="auto"/>
        <w:jc w:val="both"/>
        <w:rPr>
          <w:rFonts w:ascii="Arial" w:hAnsi="Arial" w:cs="Arial"/>
          <w:sz w:val="24"/>
          <w:szCs w:val="24"/>
        </w:rPr>
      </w:pPr>
      <w:r w:rsidRPr="00C86380">
        <w:rPr>
          <w:rFonts w:ascii="Arial" w:hAnsi="Arial" w:cs="Arial"/>
          <w:sz w:val="24"/>
          <w:szCs w:val="24"/>
        </w:rPr>
        <w:t>The system could manage the employees performance daily time record.</w:t>
      </w:r>
    </w:p>
    <w:p w:rsidR="000B6FFF" w:rsidRPr="00C86380" w:rsidRDefault="000B6FFF" w:rsidP="00FE36F5">
      <w:pPr>
        <w:pStyle w:val="ListParagraph"/>
        <w:numPr>
          <w:ilvl w:val="0"/>
          <w:numId w:val="51"/>
        </w:numPr>
        <w:spacing w:line="360" w:lineRule="auto"/>
        <w:jc w:val="both"/>
        <w:rPr>
          <w:rFonts w:ascii="Arial" w:hAnsi="Arial" w:cs="Arial"/>
          <w:sz w:val="24"/>
          <w:szCs w:val="24"/>
        </w:rPr>
      </w:pPr>
      <w:r w:rsidRPr="00C86380">
        <w:rPr>
          <w:rFonts w:ascii="Arial" w:hAnsi="Arial" w:cs="Arial"/>
          <w:sz w:val="24"/>
          <w:szCs w:val="24"/>
        </w:rPr>
        <w:t>The system could handle an employee’s leave information</w:t>
      </w:r>
    </w:p>
    <w:p w:rsidR="000B6FFF" w:rsidRPr="00C86380" w:rsidRDefault="000B6FFF" w:rsidP="00A66BF2">
      <w:pPr>
        <w:spacing w:line="360" w:lineRule="auto"/>
        <w:jc w:val="both"/>
        <w:rPr>
          <w:rFonts w:ascii="Arial" w:hAnsi="Arial" w:cs="Arial"/>
          <w:sz w:val="24"/>
          <w:szCs w:val="24"/>
        </w:rPr>
      </w:pPr>
    </w:p>
    <w:p w:rsidR="000B6FFF" w:rsidRPr="00C86380" w:rsidRDefault="000B6FFF" w:rsidP="00A66BF2">
      <w:pPr>
        <w:pStyle w:val="ListParagraph"/>
        <w:spacing w:line="360" w:lineRule="auto"/>
        <w:ind w:left="2160"/>
        <w:jc w:val="both"/>
        <w:rPr>
          <w:rFonts w:ascii="Arial" w:hAnsi="Arial" w:cs="Arial"/>
          <w:b/>
          <w:sz w:val="24"/>
          <w:szCs w:val="24"/>
        </w:rPr>
      </w:pPr>
      <w:r w:rsidRPr="00C86380">
        <w:rPr>
          <w:rFonts w:ascii="Arial" w:hAnsi="Arial" w:cs="Arial"/>
          <w:b/>
          <w:sz w:val="24"/>
          <w:szCs w:val="24"/>
        </w:rPr>
        <w:lastRenderedPageBreak/>
        <w:t>Interface Enhancements</w:t>
      </w:r>
    </w:p>
    <w:p w:rsidR="000B6FFF" w:rsidRPr="00C86380" w:rsidRDefault="000B6FFF" w:rsidP="00A66BF2">
      <w:pPr>
        <w:pStyle w:val="ListParagraph"/>
        <w:spacing w:line="360" w:lineRule="auto"/>
        <w:ind w:left="2160"/>
        <w:jc w:val="both"/>
        <w:rPr>
          <w:rFonts w:ascii="Arial" w:hAnsi="Arial" w:cs="Arial"/>
          <w:sz w:val="24"/>
          <w:szCs w:val="24"/>
        </w:rPr>
      </w:pPr>
      <w:r w:rsidRPr="00C86380">
        <w:rPr>
          <w:rFonts w:ascii="Arial" w:hAnsi="Arial" w:cs="Arial"/>
          <w:sz w:val="24"/>
          <w:szCs w:val="24"/>
        </w:rPr>
        <w:t xml:space="preserve">The Payroll Management System will provide an interface enhancement to achieve the user-friendliness and usability functionality that is requested by the client / users. </w:t>
      </w:r>
    </w:p>
    <w:p w:rsidR="000B6FFF" w:rsidRPr="00C86380" w:rsidRDefault="000B6FFF" w:rsidP="00A66BF2">
      <w:pPr>
        <w:pStyle w:val="ListParagraph"/>
        <w:spacing w:line="360" w:lineRule="auto"/>
        <w:ind w:left="2160"/>
        <w:jc w:val="both"/>
        <w:rPr>
          <w:rFonts w:ascii="Arial" w:hAnsi="Arial" w:cs="Arial"/>
          <w:sz w:val="24"/>
          <w:szCs w:val="24"/>
        </w:rPr>
      </w:pPr>
    </w:p>
    <w:p w:rsidR="000B6FFF" w:rsidRPr="00C86380" w:rsidRDefault="000B6FFF" w:rsidP="00A66BF2">
      <w:pPr>
        <w:pStyle w:val="ListParagraph"/>
        <w:spacing w:line="360" w:lineRule="auto"/>
        <w:ind w:left="2160"/>
        <w:jc w:val="both"/>
        <w:rPr>
          <w:rFonts w:ascii="Arial" w:hAnsi="Arial" w:cs="Arial"/>
          <w:b/>
          <w:sz w:val="24"/>
          <w:szCs w:val="24"/>
        </w:rPr>
      </w:pPr>
      <w:r w:rsidRPr="00C86380">
        <w:rPr>
          <w:rFonts w:ascii="Arial" w:hAnsi="Arial" w:cs="Arial"/>
          <w:b/>
          <w:sz w:val="24"/>
          <w:szCs w:val="24"/>
        </w:rPr>
        <w:t>Database Administrative Interface</w:t>
      </w:r>
    </w:p>
    <w:p w:rsidR="000B6FFF" w:rsidRPr="00E31A77" w:rsidRDefault="000B6FFF" w:rsidP="00E31A77">
      <w:pPr>
        <w:pStyle w:val="ListParagraph"/>
        <w:spacing w:line="360" w:lineRule="auto"/>
        <w:ind w:left="2160"/>
        <w:jc w:val="both"/>
        <w:rPr>
          <w:rFonts w:ascii="Arial" w:hAnsi="Arial" w:cs="Arial"/>
          <w:sz w:val="24"/>
          <w:szCs w:val="24"/>
        </w:rPr>
      </w:pPr>
      <w:r w:rsidRPr="00C86380">
        <w:rPr>
          <w:rFonts w:ascii="Arial" w:hAnsi="Arial" w:cs="Arial"/>
          <w:sz w:val="24"/>
          <w:szCs w:val="24"/>
        </w:rPr>
        <w:t>The Payroll Management System will provide a secured database on which the user could retrieve and save data and information at ease with the use of MS SQL database.</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1.3 System context</w:t>
      </w:r>
    </w:p>
    <w:p w:rsidR="000B6FFF" w:rsidRPr="00C86380" w:rsidRDefault="000B6FFF" w:rsidP="00FE36F5">
      <w:pPr>
        <w:spacing w:after="0" w:line="360" w:lineRule="auto"/>
        <w:ind w:left="720" w:firstLine="720"/>
        <w:contextualSpacing/>
        <w:jc w:val="both"/>
        <w:textAlignment w:val="baseline"/>
        <w:rPr>
          <w:rFonts w:ascii="Arial" w:hAnsi="Arial" w:cs="Arial"/>
          <w:color w:val="000000"/>
          <w:sz w:val="24"/>
          <w:szCs w:val="24"/>
        </w:rPr>
      </w:pPr>
      <w:r w:rsidRPr="00C86380">
        <w:rPr>
          <w:rFonts w:ascii="Arial" w:eastAsia="Times New Roman" w:hAnsi="Arial" w:cs="Arial"/>
          <w:color w:val="000000"/>
          <w:sz w:val="24"/>
          <w:szCs w:val="24"/>
        </w:rPr>
        <w:t xml:space="preserve">Developing this payroll software will </w:t>
      </w:r>
      <w:r w:rsidRPr="00C86380">
        <w:rPr>
          <w:rFonts w:ascii="Arial" w:hAnsi="Arial" w:cs="Arial"/>
          <w:color w:val="000000"/>
          <w:sz w:val="24"/>
          <w:szCs w:val="24"/>
        </w:rPr>
        <w:t>process payroll in a timeliness manner, it is efficient and reduce cost since it does not need lot of payroll master in computing employee’s salary. This software is develop using Java language,  mySql for database and connector/J for the connection.</w:t>
      </w:r>
    </w:p>
    <w:p w:rsidR="000B6FFF" w:rsidRPr="00C86380" w:rsidRDefault="000B6FFF" w:rsidP="00A66BF2">
      <w:pPr>
        <w:spacing w:after="0" w:line="360" w:lineRule="auto"/>
        <w:ind w:firstLine="720"/>
        <w:contextualSpacing/>
        <w:jc w:val="both"/>
        <w:textAlignment w:val="baseline"/>
        <w:rPr>
          <w:rFonts w:ascii="Arial" w:hAnsi="Arial" w:cs="Arial"/>
          <w:color w:val="000000"/>
          <w:sz w:val="24"/>
          <w:szCs w:val="24"/>
        </w:rPr>
      </w:pP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1.4 Major Constraints</w:t>
      </w:r>
    </w:p>
    <w:p w:rsidR="000B6FFF" w:rsidRPr="00C86380" w:rsidRDefault="000B6FFF" w:rsidP="00A66BF2">
      <w:pPr>
        <w:spacing w:after="0" w:line="360" w:lineRule="auto"/>
        <w:ind w:left="720" w:firstLine="720"/>
        <w:contextualSpacing/>
        <w:jc w:val="both"/>
        <w:textAlignment w:val="baseline"/>
        <w:rPr>
          <w:rFonts w:ascii="Arial" w:eastAsia="Times New Roman" w:hAnsi="Arial" w:cs="Arial"/>
          <w:b/>
          <w:color w:val="000000"/>
          <w:sz w:val="24"/>
          <w:szCs w:val="24"/>
        </w:rPr>
      </w:pPr>
      <w:r w:rsidRPr="00C86380">
        <w:rPr>
          <w:rFonts w:ascii="Arial" w:hAnsi="Arial" w:cs="Arial"/>
          <w:color w:val="000000"/>
          <w:sz w:val="24"/>
          <w:szCs w:val="24"/>
          <w:shd w:val="clear" w:color="auto" w:fill="FFFFFF"/>
        </w:rPr>
        <w:t xml:space="preserve">The software is to run on a system, with SQL Therefore the systems should be properly connected to the server to access database. The Systems should be good enough to perform all the actions fast for example it is recommended that system should be no older than PII .The RAM should be not less than 128 MB. </w:t>
      </w:r>
    </w:p>
    <w:p w:rsidR="000B6FFF" w:rsidRPr="00C86380" w:rsidRDefault="000B6FFF" w:rsidP="00A66BF2">
      <w:pPr>
        <w:spacing w:after="0" w:line="360" w:lineRule="auto"/>
        <w:contextualSpacing/>
        <w:jc w:val="both"/>
        <w:textAlignment w:val="baseline"/>
        <w:rPr>
          <w:rFonts w:ascii="Arial" w:eastAsia="Times New Roman" w:hAnsi="Arial" w:cs="Arial"/>
          <w:color w:val="000000"/>
          <w:sz w:val="24"/>
          <w:szCs w:val="24"/>
        </w:rPr>
      </w:pPr>
      <w:r w:rsidRPr="00C86380">
        <w:rPr>
          <w:rFonts w:ascii="Arial" w:eastAsia="Times New Roman" w:hAnsi="Arial" w:cs="Arial"/>
          <w:color w:val="000000"/>
          <w:sz w:val="24"/>
          <w:szCs w:val="24"/>
        </w:rPr>
        <w:tab/>
      </w:r>
      <w:r w:rsidRPr="00C86380">
        <w:rPr>
          <w:rFonts w:ascii="Arial" w:eastAsia="Times New Roman" w:hAnsi="Arial" w:cs="Arial"/>
          <w:color w:val="000000"/>
          <w:sz w:val="24"/>
          <w:szCs w:val="24"/>
        </w:rPr>
        <w:tab/>
      </w:r>
    </w:p>
    <w:p w:rsidR="000B6FFF" w:rsidRPr="00C86380" w:rsidRDefault="000B6FFF" w:rsidP="00A66BF2">
      <w:pPr>
        <w:spacing w:after="0" w:line="360" w:lineRule="auto"/>
        <w:ind w:firstLine="720"/>
        <w:contextualSpacing/>
        <w:jc w:val="both"/>
        <w:textAlignment w:val="baseline"/>
        <w:rPr>
          <w:rFonts w:ascii="Arial" w:hAnsi="Arial" w:cs="Arial"/>
          <w:b/>
          <w:sz w:val="24"/>
          <w:szCs w:val="24"/>
        </w:rPr>
      </w:pPr>
      <w:r w:rsidRPr="00C86380">
        <w:rPr>
          <w:rFonts w:ascii="Arial" w:hAnsi="Arial" w:cs="Arial"/>
          <w:b/>
          <w:sz w:val="24"/>
          <w:szCs w:val="24"/>
        </w:rPr>
        <w:t>Time</w:t>
      </w:r>
    </w:p>
    <w:p w:rsidR="000B6FFF" w:rsidRPr="00C86380" w:rsidRDefault="000B6FFF" w:rsidP="00A66BF2">
      <w:pPr>
        <w:spacing w:line="360" w:lineRule="auto"/>
        <w:ind w:left="720" w:firstLine="720"/>
        <w:jc w:val="both"/>
        <w:rPr>
          <w:rFonts w:ascii="Arial" w:hAnsi="Arial" w:cs="Arial"/>
          <w:sz w:val="24"/>
          <w:szCs w:val="24"/>
        </w:rPr>
      </w:pPr>
      <w:r w:rsidRPr="00C86380">
        <w:rPr>
          <w:rFonts w:ascii="Arial" w:hAnsi="Arial" w:cs="Arial"/>
          <w:sz w:val="24"/>
          <w:szCs w:val="24"/>
        </w:rPr>
        <w:t>The proponents only have an approximately five months to finish all documentation, software and interface enhancements. This is a disadvantage for the proponents knowing that the system development and documentation has to finish within five months at the same time the proponents are still studying on their classes and still searching on how the software development will takes place.</w:t>
      </w:r>
    </w:p>
    <w:p w:rsidR="000B6FFF" w:rsidRPr="00C86380" w:rsidRDefault="000B6FFF" w:rsidP="00A66BF2">
      <w:pPr>
        <w:spacing w:line="360" w:lineRule="auto"/>
        <w:ind w:firstLine="720"/>
        <w:jc w:val="both"/>
        <w:rPr>
          <w:rFonts w:ascii="Arial" w:hAnsi="Arial" w:cs="Arial"/>
          <w:b/>
          <w:sz w:val="24"/>
          <w:szCs w:val="24"/>
        </w:rPr>
      </w:pPr>
      <w:r w:rsidRPr="00C86380">
        <w:rPr>
          <w:rFonts w:ascii="Arial" w:hAnsi="Arial" w:cs="Arial"/>
          <w:b/>
          <w:sz w:val="24"/>
          <w:szCs w:val="24"/>
        </w:rPr>
        <w:lastRenderedPageBreak/>
        <w:t>Funding</w:t>
      </w:r>
    </w:p>
    <w:p w:rsidR="000B6FFF" w:rsidRPr="00E31A77" w:rsidRDefault="000B6FFF" w:rsidP="00E31A77">
      <w:pPr>
        <w:spacing w:line="360" w:lineRule="auto"/>
        <w:ind w:left="720" w:firstLine="720"/>
        <w:jc w:val="both"/>
        <w:rPr>
          <w:rFonts w:ascii="Arial" w:hAnsi="Arial" w:cs="Arial"/>
          <w:sz w:val="24"/>
          <w:szCs w:val="24"/>
        </w:rPr>
      </w:pPr>
      <w:r w:rsidRPr="00C86380">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HRMS. However, this constraint will not be an issue for not pursuing the objectives for the development of the Payroll management System.</w:t>
      </w:r>
    </w:p>
    <w:p w:rsidR="000B6FFF" w:rsidRPr="00C86380" w:rsidRDefault="000B6FFF" w:rsidP="00FE36F5">
      <w:pPr>
        <w:pStyle w:val="ListParagraph"/>
        <w:numPr>
          <w:ilvl w:val="0"/>
          <w:numId w:val="49"/>
        </w:numPr>
        <w:spacing w:line="360" w:lineRule="auto"/>
        <w:jc w:val="both"/>
        <w:rPr>
          <w:rFonts w:ascii="Arial" w:hAnsi="Arial" w:cs="Arial"/>
          <w:b/>
          <w:sz w:val="24"/>
          <w:szCs w:val="24"/>
        </w:rPr>
      </w:pPr>
      <w:r w:rsidRPr="00C86380">
        <w:rPr>
          <w:rFonts w:ascii="Arial" w:hAnsi="Arial" w:cs="Arial"/>
          <w:b/>
          <w:sz w:val="24"/>
          <w:szCs w:val="24"/>
        </w:rPr>
        <w:t>Data Design</w:t>
      </w:r>
    </w:p>
    <w:p w:rsidR="00E31A77" w:rsidRDefault="000B6FFF" w:rsidP="00FE36F5">
      <w:pPr>
        <w:pStyle w:val="ListParagraph"/>
        <w:numPr>
          <w:ilvl w:val="1"/>
          <w:numId w:val="49"/>
        </w:numPr>
        <w:spacing w:line="360" w:lineRule="auto"/>
        <w:jc w:val="both"/>
        <w:rPr>
          <w:rFonts w:ascii="Arial" w:hAnsi="Arial" w:cs="Arial"/>
          <w:b/>
          <w:sz w:val="24"/>
          <w:szCs w:val="24"/>
        </w:rPr>
      </w:pPr>
      <w:r w:rsidRPr="00C86380">
        <w:rPr>
          <w:rFonts w:ascii="Arial" w:hAnsi="Arial" w:cs="Arial"/>
          <w:b/>
          <w:sz w:val="24"/>
          <w:szCs w:val="24"/>
        </w:rPr>
        <w:t>Database Descriptio</w:t>
      </w:r>
      <w:r w:rsidR="00E31A77">
        <w:rPr>
          <w:rFonts w:ascii="Arial" w:hAnsi="Arial" w:cs="Arial"/>
          <w:b/>
          <w:sz w:val="24"/>
          <w:szCs w:val="24"/>
        </w:rPr>
        <w:t>n</w:t>
      </w:r>
    </w:p>
    <w:p w:rsidR="000B6FFF" w:rsidRPr="00E31A77" w:rsidRDefault="00F823AD" w:rsidP="00E31A77">
      <w:pPr>
        <w:spacing w:line="360" w:lineRule="auto"/>
        <w:ind w:left="720"/>
        <w:jc w:val="both"/>
        <w:rPr>
          <w:rFonts w:ascii="Arial" w:hAnsi="Arial" w:cs="Arial"/>
          <w:b/>
          <w:sz w:val="24"/>
          <w:szCs w:val="24"/>
        </w:rPr>
      </w:pPr>
      <w:r w:rsidRPr="00F823AD">
        <w:rPr>
          <w:noProof/>
        </w:rPr>
        <w:pict>
          <v:shape id="_x0000_s1157" type="#_x0000_t32" style="position:absolute;left:0;text-align:left;margin-left:-2.25pt;margin-top:167.25pt;width:45.75pt;height:50.35pt;flip:x;z-index:251798528" o:connectortype="straight">
            <v:stroke endarrow="block"/>
          </v:shape>
        </w:pict>
      </w:r>
      <w:r w:rsidRPr="00F823AD">
        <w:rPr>
          <w:noProof/>
        </w:rPr>
        <w:pict>
          <v:shape id="_x0000_s1159" type="#_x0000_t32" style="position:absolute;left:0;text-align:left;margin-left:105pt;margin-top:141pt;width:57pt;height:.05pt;flip:x;z-index:251800576" o:connectortype="straight">
            <v:stroke endarrow="block"/>
          </v:shape>
        </w:pict>
      </w:r>
      <w:r w:rsidRPr="00F823AD">
        <w:rPr>
          <w:noProof/>
        </w:rPr>
        <w:pict>
          <v:shape id="_x0000_s1158" type="#_x0000_t32" style="position:absolute;left:0;text-align:left;margin-left:80.25pt;margin-top:167.25pt;width:33.75pt;height:50.3pt;z-index:251799552" o:connectortype="straight">
            <v:stroke endarrow="block"/>
          </v:shape>
        </w:pict>
      </w:r>
      <w:r w:rsidRPr="00F823AD">
        <w:rPr>
          <w:noProof/>
        </w:rPr>
        <w:pict>
          <v:oval id="_x0000_s1156" style="position:absolute;left:0;text-align:left;margin-left:16.5pt;margin-top:117.75pt;width:88.5pt;height:53.25pt;z-index:251797504">
            <v:textbox>
              <w:txbxContent>
                <w:p w:rsidR="00D0795A" w:rsidRDefault="00D0795A" w:rsidP="000B6FFF">
                  <w:r>
                    <w:t>EMLOYEE</w:t>
                  </w:r>
                </w:p>
              </w:txbxContent>
            </v:textbox>
          </v:oval>
        </w:pict>
      </w:r>
      <w:r w:rsidRPr="00F823AD">
        <w:rPr>
          <w:noProof/>
        </w:rPr>
        <w:pict>
          <v:oval id="_x0000_s1154" style="position:absolute;left:0;text-align:left;margin-left:-35.25pt;margin-top:217.55pt;width:88.5pt;height:53.25pt;z-index:251795456">
            <v:textbox>
              <w:txbxContent>
                <w:p w:rsidR="00D0795A" w:rsidRDefault="00D0795A" w:rsidP="000B6FFF">
                  <w:pPr>
                    <w:jc w:val="center"/>
                  </w:pPr>
                  <w:r>
                    <w:t>EMLOYEE TYPE</w:t>
                  </w:r>
                </w:p>
              </w:txbxContent>
            </v:textbox>
          </v:oval>
        </w:pict>
      </w:r>
      <w:r w:rsidRPr="00F823AD">
        <w:rPr>
          <w:noProof/>
        </w:rPr>
        <w:pict>
          <v:oval id="_x0000_s1155" style="position:absolute;left:0;text-align:left;margin-left:69.75pt;margin-top:217.55pt;width:88.5pt;height:53.25pt;z-index:251796480">
            <v:textbox>
              <w:txbxContent>
                <w:p w:rsidR="00D0795A" w:rsidRDefault="00D0795A" w:rsidP="000B6FFF">
                  <w:pPr>
                    <w:jc w:val="center"/>
                  </w:pPr>
                  <w:r>
                    <w:t>EMPLOYEE ID</w:t>
                  </w:r>
                </w:p>
              </w:txbxContent>
            </v:textbox>
          </v:oval>
        </w:pict>
      </w:r>
      <w:r w:rsidRPr="00F823AD">
        <w:rPr>
          <w:noProof/>
        </w:rPr>
        <w:pict>
          <v:shape id="_x0000_s1151" type="#_x0000_t32" style="position:absolute;left:0;text-align:left;margin-left:221.35pt;margin-top:171pt;width:104.15pt;height:39.05pt;z-index:251792384" o:connectortype="straight">
            <v:stroke endarrow="block"/>
          </v:shape>
        </w:pict>
      </w:r>
      <w:r w:rsidRPr="00F823AD">
        <w:rPr>
          <w:noProof/>
        </w:rPr>
        <w:pict>
          <v:oval id="_x0000_s1153" style="position:absolute;left:0;text-align:left;margin-left:290.25pt;margin-top:210.05pt;width:88.5pt;height:53.25pt;z-index:251794432">
            <v:textbox>
              <w:txbxContent>
                <w:p w:rsidR="00D0795A" w:rsidRDefault="00D0795A" w:rsidP="000B6FFF">
                  <w:pPr>
                    <w:jc w:val="center"/>
                  </w:pPr>
                  <w:r>
                    <w:t>SALARY RATE</w:t>
                  </w:r>
                </w:p>
              </w:txbxContent>
            </v:textbox>
          </v:oval>
        </w:pict>
      </w:r>
      <w:r w:rsidRPr="00F823AD">
        <w:rPr>
          <w:noProof/>
        </w:rPr>
        <w:pict>
          <v:oval id="_x0000_s1152" style="position:absolute;left:0;text-align:left;margin-left:177pt;margin-top:210.05pt;width:88.5pt;height:53.25pt;z-index:251793408">
            <v:textbox>
              <w:txbxContent>
                <w:p w:rsidR="00D0795A" w:rsidRDefault="00D0795A" w:rsidP="000B6FFF">
                  <w:pPr>
                    <w:jc w:val="center"/>
                  </w:pPr>
                  <w:r>
                    <w:t># DAYS WORK</w:t>
                  </w:r>
                </w:p>
              </w:txbxContent>
            </v:textbox>
          </v:oval>
        </w:pict>
      </w:r>
      <w:r w:rsidRPr="00F823AD">
        <w:rPr>
          <w:noProof/>
        </w:rPr>
        <w:pict>
          <v:shape id="_x0000_s1143" type="#_x0000_t32" style="position:absolute;left:0;text-align:left;margin-left:221.35pt;margin-top:171pt;width:0;height:39.05pt;z-index:251784192" o:connectortype="straight">
            <v:stroke endarrow="block"/>
          </v:shape>
        </w:pict>
      </w:r>
      <w:r w:rsidRPr="00F823AD">
        <w:rPr>
          <w:noProof/>
        </w:rPr>
        <w:pict>
          <v:oval id="_x0000_s1150" style="position:absolute;left:0;text-align:left;margin-left:162pt;margin-top:102.05pt;width:123pt;height:68.95pt;z-index:251791360">
            <v:textbox>
              <w:txbxContent>
                <w:p w:rsidR="00D0795A" w:rsidRDefault="00D0795A" w:rsidP="000B6FFF">
                  <w:pPr>
                    <w:jc w:val="center"/>
                  </w:pPr>
                  <w:r>
                    <w:t>PAYROLL COMPUTATION</w:t>
                  </w:r>
                </w:p>
              </w:txbxContent>
            </v:textbox>
          </v:oval>
        </w:pict>
      </w:r>
      <w:r w:rsidRPr="00F823AD">
        <w:rPr>
          <w:noProof/>
        </w:rPr>
        <w:pict>
          <v:oval id="_x0000_s1149" style="position:absolute;left:0;text-align:left;margin-left:359.25pt;margin-top:117.75pt;width:88.5pt;height:53.25pt;z-index:251790336">
            <v:textbox>
              <w:txbxContent>
                <w:p w:rsidR="00D0795A" w:rsidRDefault="00D0795A" w:rsidP="000B6FFF">
                  <w:pPr>
                    <w:jc w:val="center"/>
                  </w:pPr>
                  <w:r>
                    <w:t>MODULE</w:t>
                  </w:r>
                </w:p>
              </w:txbxContent>
            </v:textbox>
          </v:oval>
        </w:pict>
      </w:r>
      <w:r w:rsidRPr="00F823AD">
        <w:rPr>
          <w:noProof/>
        </w:rPr>
        <w:pict>
          <v:shape id="_x0000_s1145" type="#_x0000_t32" style="position:absolute;left:0;text-align:left;margin-left:402.75pt;margin-top:69.75pt;width:0;height:48pt;z-index:251786240" o:connectortype="straight">
            <v:stroke endarrow="block"/>
          </v:shape>
        </w:pict>
      </w:r>
      <w:r w:rsidRPr="00F823AD">
        <w:rPr>
          <w:noProof/>
        </w:rPr>
        <w:pict>
          <v:shape id="_x0000_s1146" type="#_x0000_t32" style="position:absolute;left:0;text-align:left;margin-left:265.5pt;margin-top:39.75pt;width:93.75pt;height:0;z-index:251787264" o:connectortype="straight">
            <v:stroke endarrow="block"/>
          </v:shape>
        </w:pict>
      </w:r>
      <w:r w:rsidRPr="00F823AD">
        <w:rPr>
          <w:noProof/>
        </w:rPr>
        <w:pict>
          <v:oval id="_x0000_s1148" style="position:absolute;left:0;text-align:left;margin-left:359.25pt;margin-top:16.5pt;width:88.5pt;height:53.25pt;z-index:251789312">
            <v:textbox>
              <w:txbxContent>
                <w:p w:rsidR="00D0795A" w:rsidRDefault="00D0795A" w:rsidP="000B6FFF">
                  <w:pPr>
                    <w:jc w:val="center"/>
                  </w:pPr>
                  <w:r>
                    <w:t>ACCESS</w:t>
                  </w:r>
                </w:p>
              </w:txbxContent>
            </v:textbox>
          </v:oval>
        </w:pict>
      </w:r>
      <w:r w:rsidRPr="00F823AD">
        <w:rPr>
          <w:noProof/>
        </w:rPr>
        <w:pict>
          <v:shape id="_x0000_s1144" type="#_x0000_t32" style="position:absolute;left:0;text-align:left;margin-left:221.25pt;margin-top:63.75pt;width:0;height:38.3pt;z-index:251785216" o:connectortype="straight">
            <v:stroke endarrow="block"/>
          </v:shape>
        </w:pict>
      </w:r>
      <w:r w:rsidRPr="00F823AD">
        <w:rPr>
          <w:noProof/>
        </w:rPr>
        <w:pict>
          <v:oval id="_x0000_s1147" style="position:absolute;left:0;text-align:left;margin-left:177pt;margin-top:10.5pt;width:88.5pt;height:53.25pt;z-index:251788288">
            <v:textbox>
              <w:txbxContent>
                <w:p w:rsidR="00D0795A" w:rsidRDefault="00D0795A" w:rsidP="000B6FFF">
                  <w:pPr>
                    <w:jc w:val="center"/>
                  </w:pPr>
                  <w:r>
                    <w:t>STAFF</w:t>
                  </w:r>
                </w:p>
              </w:txbxContent>
            </v:textbox>
          </v:oval>
        </w:pict>
      </w:r>
      <w:r w:rsidRPr="00F823AD">
        <w:rPr>
          <w:noProof/>
        </w:rPr>
        <w:pict>
          <v:shape id="_x0000_s1142" type="#_x0000_t32" style="position:absolute;left:0;text-align:left;margin-left:132pt;margin-top:39.75pt;width:45pt;height:0;z-index:251783168" o:connectortype="straight">
            <v:stroke endarrow="block"/>
          </v:shape>
        </w:pict>
      </w:r>
      <w:r w:rsidRPr="00F823AD">
        <w:rPr>
          <w:noProof/>
        </w:rPr>
        <w:pict>
          <v:oval id="_x0000_s1141" style="position:absolute;left:0;text-align:left;margin-left:25.5pt;margin-top:10.5pt;width:106.5pt;height:59.25pt;z-index:251782144">
            <v:textbox>
              <w:txbxContent>
                <w:p w:rsidR="00D0795A" w:rsidRDefault="00D0795A" w:rsidP="000B6FFF">
                  <w:pPr>
                    <w:jc w:val="center"/>
                  </w:pPr>
                  <w:r>
                    <w:t>PAYROLL SYSTEM</w:t>
                  </w:r>
                </w:p>
              </w:txbxContent>
            </v:textbox>
          </v:oval>
        </w:pict>
      </w:r>
    </w:p>
    <w:p w:rsidR="000B6FFF" w:rsidRPr="00C86380" w:rsidRDefault="000B6FFF" w:rsidP="00A66BF2">
      <w:pPr>
        <w:pStyle w:val="ListParagraph"/>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907859" w:rsidRDefault="00907859" w:rsidP="00907859">
      <w:pPr>
        <w:spacing w:line="360" w:lineRule="auto"/>
        <w:jc w:val="both"/>
        <w:rPr>
          <w:rFonts w:ascii="Arial" w:hAnsi="Arial" w:cs="Arial"/>
          <w:b/>
          <w:sz w:val="24"/>
          <w:szCs w:val="24"/>
        </w:rPr>
      </w:pPr>
    </w:p>
    <w:p w:rsidR="00907859" w:rsidRDefault="00907859" w:rsidP="00907859">
      <w:pPr>
        <w:spacing w:line="360" w:lineRule="auto"/>
        <w:jc w:val="both"/>
        <w:rPr>
          <w:rFonts w:ascii="Arial" w:hAnsi="Arial" w:cs="Arial"/>
          <w:b/>
          <w:sz w:val="24"/>
          <w:szCs w:val="24"/>
        </w:rPr>
      </w:pPr>
    </w:p>
    <w:p w:rsidR="00907859" w:rsidRDefault="00907859" w:rsidP="00907859">
      <w:pPr>
        <w:spacing w:line="360" w:lineRule="auto"/>
        <w:jc w:val="both"/>
        <w:rPr>
          <w:rFonts w:ascii="Arial" w:hAnsi="Arial" w:cs="Arial"/>
          <w:b/>
          <w:sz w:val="24"/>
          <w:szCs w:val="24"/>
        </w:rPr>
      </w:pPr>
    </w:p>
    <w:p w:rsidR="00907859" w:rsidRDefault="00907859" w:rsidP="00907859">
      <w:pPr>
        <w:spacing w:line="360" w:lineRule="auto"/>
        <w:jc w:val="both"/>
        <w:rPr>
          <w:rFonts w:ascii="Arial" w:hAnsi="Arial" w:cs="Arial"/>
          <w:b/>
          <w:sz w:val="24"/>
          <w:szCs w:val="24"/>
        </w:rPr>
      </w:pPr>
    </w:p>
    <w:p w:rsidR="00907859" w:rsidRDefault="00907859" w:rsidP="00907859">
      <w:pPr>
        <w:spacing w:line="360" w:lineRule="auto"/>
        <w:jc w:val="both"/>
        <w:rPr>
          <w:rFonts w:ascii="Arial" w:hAnsi="Arial" w:cs="Arial"/>
          <w:b/>
          <w:sz w:val="24"/>
          <w:szCs w:val="24"/>
        </w:rPr>
      </w:pPr>
    </w:p>
    <w:p w:rsidR="00907859" w:rsidRDefault="00907859" w:rsidP="00907859">
      <w:pPr>
        <w:spacing w:line="360" w:lineRule="auto"/>
        <w:jc w:val="both"/>
        <w:rPr>
          <w:rFonts w:ascii="Arial" w:hAnsi="Arial" w:cs="Arial"/>
          <w:b/>
          <w:sz w:val="24"/>
          <w:szCs w:val="24"/>
        </w:rPr>
      </w:pPr>
    </w:p>
    <w:p w:rsidR="00907859" w:rsidRDefault="00907859" w:rsidP="00907859">
      <w:pPr>
        <w:spacing w:line="360" w:lineRule="auto"/>
        <w:jc w:val="both"/>
        <w:rPr>
          <w:rFonts w:ascii="Arial" w:hAnsi="Arial" w:cs="Arial"/>
          <w:b/>
          <w:sz w:val="24"/>
          <w:szCs w:val="24"/>
        </w:rPr>
      </w:pPr>
    </w:p>
    <w:p w:rsidR="000B6FFF" w:rsidRPr="00907859" w:rsidRDefault="000B6FFF" w:rsidP="00FE36F5">
      <w:pPr>
        <w:pStyle w:val="ListParagraph"/>
        <w:numPr>
          <w:ilvl w:val="0"/>
          <w:numId w:val="49"/>
        </w:numPr>
        <w:spacing w:line="360" w:lineRule="auto"/>
        <w:jc w:val="both"/>
        <w:rPr>
          <w:rFonts w:ascii="Arial" w:hAnsi="Arial" w:cs="Arial"/>
          <w:b/>
          <w:sz w:val="24"/>
          <w:szCs w:val="24"/>
        </w:rPr>
      </w:pPr>
      <w:r w:rsidRPr="00907859">
        <w:rPr>
          <w:rFonts w:ascii="Arial" w:hAnsi="Arial" w:cs="Arial"/>
          <w:b/>
          <w:sz w:val="24"/>
          <w:szCs w:val="24"/>
        </w:rPr>
        <w:t>Architectural and Component-Level Design</w:t>
      </w:r>
    </w:p>
    <w:p w:rsidR="000B6FFF" w:rsidRPr="00C86380" w:rsidRDefault="000B6FFF" w:rsidP="00A66BF2">
      <w:pPr>
        <w:pStyle w:val="ListParagraph"/>
        <w:spacing w:line="360" w:lineRule="auto"/>
        <w:jc w:val="both"/>
        <w:rPr>
          <w:rFonts w:ascii="Arial" w:hAnsi="Arial" w:cs="Arial"/>
          <w:b/>
          <w:sz w:val="24"/>
          <w:szCs w:val="24"/>
        </w:rPr>
      </w:pPr>
    </w:p>
    <w:p w:rsidR="000B6FFF" w:rsidRPr="00C86380" w:rsidRDefault="000B6FFF" w:rsidP="00FE36F5">
      <w:pPr>
        <w:pStyle w:val="ListParagraph"/>
        <w:numPr>
          <w:ilvl w:val="1"/>
          <w:numId w:val="49"/>
        </w:numPr>
        <w:spacing w:line="360" w:lineRule="auto"/>
        <w:jc w:val="both"/>
        <w:rPr>
          <w:rFonts w:ascii="Arial" w:hAnsi="Arial" w:cs="Arial"/>
          <w:b/>
          <w:sz w:val="24"/>
          <w:szCs w:val="24"/>
        </w:rPr>
      </w:pPr>
      <w:r w:rsidRPr="00C86380">
        <w:rPr>
          <w:rFonts w:ascii="Arial" w:hAnsi="Arial" w:cs="Arial"/>
          <w:b/>
          <w:sz w:val="24"/>
          <w:szCs w:val="24"/>
        </w:rPr>
        <w:t>Program Structure</w:t>
      </w:r>
    </w:p>
    <w:p w:rsidR="000B6FFF" w:rsidRPr="00907859" w:rsidRDefault="000B6FFF" w:rsidP="00FE36F5">
      <w:pPr>
        <w:pStyle w:val="ListParagraph"/>
        <w:numPr>
          <w:ilvl w:val="2"/>
          <w:numId w:val="49"/>
        </w:numPr>
        <w:spacing w:line="360" w:lineRule="auto"/>
        <w:jc w:val="both"/>
        <w:rPr>
          <w:rFonts w:ascii="Arial" w:hAnsi="Arial" w:cs="Arial"/>
          <w:b/>
          <w:sz w:val="24"/>
          <w:szCs w:val="24"/>
        </w:rPr>
      </w:pPr>
      <w:r w:rsidRPr="00C86380">
        <w:rPr>
          <w:rFonts w:ascii="Arial" w:hAnsi="Arial" w:cs="Arial"/>
          <w:b/>
          <w:sz w:val="24"/>
          <w:szCs w:val="24"/>
        </w:rPr>
        <w:t>Overall</w:t>
      </w:r>
    </w:p>
    <w:p w:rsidR="000B6FFF" w:rsidRPr="00C86380" w:rsidRDefault="000B6FFF" w:rsidP="00A66BF2">
      <w:pPr>
        <w:pStyle w:val="ListParagraph"/>
        <w:spacing w:line="360" w:lineRule="auto"/>
        <w:jc w:val="both"/>
        <w:rPr>
          <w:rFonts w:ascii="Arial" w:hAnsi="Arial" w:cs="Arial"/>
          <w:b/>
          <w:sz w:val="24"/>
          <w:szCs w:val="24"/>
        </w:rPr>
      </w:pPr>
    </w:p>
    <w:p w:rsidR="000B6FFF" w:rsidRPr="00C86380" w:rsidRDefault="00F823AD" w:rsidP="00A66BF2">
      <w:pPr>
        <w:pStyle w:val="ListParagraph"/>
        <w:spacing w:line="360" w:lineRule="auto"/>
        <w:jc w:val="both"/>
        <w:rPr>
          <w:rFonts w:ascii="Arial" w:hAnsi="Arial" w:cs="Arial"/>
          <w:b/>
          <w:sz w:val="24"/>
          <w:szCs w:val="24"/>
        </w:rPr>
      </w:pPr>
      <w:r w:rsidRPr="00F823AD">
        <w:rPr>
          <w:noProof/>
        </w:rPr>
        <w:pict>
          <v:shape id="_x0000_s1108" type="#_x0000_t32" style="position:absolute;left:0;text-align:left;margin-left:241.5pt;margin-top:25.5pt;width:0;height:32.25pt;z-index:251748352" o:connectortype="straight"/>
        </w:pict>
      </w:r>
      <w:r>
        <w:rPr>
          <w:rFonts w:ascii="Arial" w:hAnsi="Arial" w:cs="Arial"/>
          <w:b/>
          <w:noProof/>
          <w:sz w:val="24"/>
          <w:szCs w:val="24"/>
        </w:rPr>
        <w:pict>
          <v:rect id="_x0000_s1107" style="position:absolute;left:0;text-align:left;margin-left:196.5pt;margin-top:-11.25pt;width:91.5pt;height:36.75pt;z-index:251747328">
            <v:textbox>
              <w:txbxContent>
                <w:p w:rsidR="00D0795A" w:rsidRDefault="00D0795A" w:rsidP="000B6FFF">
                  <w:pPr>
                    <w:jc w:val="center"/>
                  </w:pPr>
                  <w:r>
                    <w:t>Log in</w:t>
                  </w:r>
                </w:p>
              </w:txbxContent>
            </v:textbox>
          </v:rect>
        </w:pict>
      </w:r>
    </w:p>
    <w:p w:rsidR="000B6FFF" w:rsidRPr="00907859" w:rsidRDefault="00F823AD" w:rsidP="00907859">
      <w:pPr>
        <w:spacing w:line="360" w:lineRule="auto"/>
        <w:jc w:val="both"/>
        <w:rPr>
          <w:rFonts w:ascii="Arial" w:hAnsi="Arial" w:cs="Arial"/>
          <w:b/>
          <w:sz w:val="24"/>
          <w:szCs w:val="24"/>
        </w:rPr>
      </w:pPr>
      <w:r>
        <w:rPr>
          <w:rFonts w:ascii="Arial" w:hAnsi="Arial" w:cs="Arial"/>
          <w:b/>
          <w:noProof/>
          <w:sz w:val="24"/>
          <w:szCs w:val="24"/>
        </w:rPr>
        <w:pict>
          <v:rect id="_x0000_s1109" style="position:absolute;left:0;text-align:left;margin-left:191.35pt;margin-top:27.05pt;width:106.5pt;height:36.75pt;z-index:251749376">
            <v:textbox>
              <w:txbxContent>
                <w:p w:rsidR="00D0795A" w:rsidRDefault="00D0795A" w:rsidP="000B6FFF">
                  <w:pPr>
                    <w:jc w:val="center"/>
                  </w:pPr>
                  <w:r>
                    <w:t>Main Screen</w:t>
                  </w:r>
                </w:p>
              </w:txbxContent>
            </v:textbox>
          </v:rect>
        </w:pict>
      </w:r>
    </w:p>
    <w:p w:rsidR="000B6FFF" w:rsidRPr="00C86380" w:rsidRDefault="000B6FFF" w:rsidP="00A66BF2">
      <w:pPr>
        <w:pStyle w:val="ListParagraph"/>
        <w:spacing w:line="360" w:lineRule="auto"/>
        <w:jc w:val="both"/>
        <w:rPr>
          <w:rFonts w:ascii="Arial" w:hAnsi="Arial" w:cs="Arial"/>
          <w:b/>
          <w:sz w:val="24"/>
          <w:szCs w:val="24"/>
        </w:rPr>
      </w:pPr>
    </w:p>
    <w:p w:rsidR="000B6FFF" w:rsidRPr="00C86380" w:rsidRDefault="00F823AD" w:rsidP="00A66BF2">
      <w:pPr>
        <w:pStyle w:val="ListParagraph"/>
        <w:spacing w:line="360" w:lineRule="auto"/>
        <w:jc w:val="both"/>
        <w:rPr>
          <w:rFonts w:ascii="Arial" w:hAnsi="Arial" w:cs="Arial"/>
          <w:b/>
          <w:sz w:val="24"/>
          <w:szCs w:val="24"/>
        </w:rPr>
      </w:pPr>
      <w:r>
        <w:rPr>
          <w:rFonts w:ascii="Arial" w:hAnsi="Arial" w:cs="Arial"/>
          <w:b/>
          <w:noProof/>
          <w:sz w:val="24"/>
          <w:szCs w:val="24"/>
        </w:rPr>
        <w:pict>
          <v:shape id="_x0000_s1110" type="#_x0000_t32" style="position:absolute;left:0;text-align:left;margin-left:241.5pt;margin-top:12.4pt;width:0;height:33.75pt;z-index:251750400" o:connectortype="straight"/>
        </w:pict>
      </w:r>
    </w:p>
    <w:p w:rsidR="000B6FFF" w:rsidRPr="00C86380" w:rsidRDefault="000B6FFF" w:rsidP="00A66BF2">
      <w:pPr>
        <w:pStyle w:val="ListParagraph"/>
        <w:spacing w:line="360" w:lineRule="auto"/>
        <w:jc w:val="both"/>
        <w:rPr>
          <w:rFonts w:ascii="Arial" w:hAnsi="Arial" w:cs="Arial"/>
          <w:b/>
          <w:sz w:val="24"/>
          <w:szCs w:val="24"/>
        </w:rPr>
      </w:pPr>
    </w:p>
    <w:p w:rsidR="000B6FFF" w:rsidRPr="00C86380" w:rsidRDefault="00F823AD" w:rsidP="00A66BF2">
      <w:pPr>
        <w:pStyle w:val="ListParagraph"/>
        <w:spacing w:line="360" w:lineRule="auto"/>
        <w:jc w:val="both"/>
        <w:rPr>
          <w:rFonts w:ascii="Arial" w:hAnsi="Arial" w:cs="Arial"/>
          <w:b/>
          <w:sz w:val="24"/>
          <w:szCs w:val="24"/>
        </w:rPr>
      </w:pPr>
      <w:r>
        <w:rPr>
          <w:rFonts w:ascii="Arial" w:hAnsi="Arial" w:cs="Arial"/>
          <w:b/>
          <w:noProof/>
          <w:sz w:val="24"/>
          <w:szCs w:val="24"/>
        </w:rPr>
        <w:pict>
          <v:shape id="_x0000_s1114" type="#_x0000_t32" style="position:absolute;left:0;text-align:left;margin-left:95.15pt;margin-top:4.75pt;width:0;height:32.25pt;z-index:251754496" o:connectortype="straight"/>
        </w:pict>
      </w:r>
      <w:r>
        <w:rPr>
          <w:rFonts w:ascii="Arial" w:hAnsi="Arial" w:cs="Arial"/>
          <w:b/>
          <w:noProof/>
          <w:sz w:val="24"/>
          <w:szCs w:val="24"/>
        </w:rPr>
        <w:pict>
          <v:shape id="_x0000_s1123" type="#_x0000_t32" style="position:absolute;left:0;text-align:left;margin-left:484.5pt;margin-top:4.75pt;width:0;height:23.85pt;z-index:251763712" o:connectortype="straight"/>
        </w:pict>
      </w:r>
      <w:r>
        <w:rPr>
          <w:rFonts w:ascii="Arial" w:hAnsi="Arial" w:cs="Arial"/>
          <w:b/>
          <w:noProof/>
          <w:sz w:val="24"/>
          <w:szCs w:val="24"/>
        </w:rPr>
        <w:pict>
          <v:shape id="_x0000_s1121" type="#_x0000_t32" style="position:absolute;left:0;text-align:left;margin-left:297.85pt;margin-top:4.75pt;width:0;height:23.85pt;z-index:251761664" o:connectortype="straight"/>
        </w:pict>
      </w:r>
      <w:r>
        <w:rPr>
          <w:rFonts w:ascii="Arial" w:hAnsi="Arial" w:cs="Arial"/>
          <w:b/>
          <w:noProof/>
          <w:sz w:val="24"/>
          <w:szCs w:val="24"/>
        </w:rPr>
        <w:pict>
          <v:shape id="_x0000_s1122" type="#_x0000_t32" style="position:absolute;left:0;text-align:left;margin-left:389.15pt;margin-top:5.1pt;width:0;height:23.5pt;z-index:251762688" o:connectortype="straight"/>
        </w:pict>
      </w:r>
      <w:r>
        <w:rPr>
          <w:rFonts w:ascii="Arial" w:hAnsi="Arial" w:cs="Arial"/>
          <w:b/>
          <w:noProof/>
          <w:sz w:val="24"/>
          <w:szCs w:val="24"/>
        </w:rPr>
        <w:pict>
          <v:shape id="_x0000_s1115" type="#_x0000_t32" style="position:absolute;left:0;text-align:left;margin-left:196.5pt;margin-top:4.75pt;width:0;height:32.25pt;z-index:251755520" o:connectortype="straight"/>
        </w:pict>
      </w:r>
      <w:r>
        <w:rPr>
          <w:rFonts w:ascii="Arial" w:hAnsi="Arial" w:cs="Arial"/>
          <w:b/>
          <w:noProof/>
          <w:sz w:val="24"/>
          <w:szCs w:val="24"/>
        </w:rPr>
        <w:pict>
          <v:shape id="_x0000_s1112" type="#_x0000_t32" style="position:absolute;left:0;text-align:left;margin-left:-3.75pt;margin-top:4.75pt;width:0;height:32.25pt;z-index:251752448" o:connectortype="straight"/>
        </w:pict>
      </w:r>
      <w:r>
        <w:rPr>
          <w:rFonts w:ascii="Arial" w:hAnsi="Arial" w:cs="Arial"/>
          <w:b/>
          <w:noProof/>
          <w:sz w:val="24"/>
          <w:szCs w:val="24"/>
        </w:rPr>
        <w:pict>
          <v:shape id="_x0000_s1111" type="#_x0000_t32" style="position:absolute;left:0;text-align:left;margin-left:-3.75pt;margin-top:4.75pt;width:488.25pt;height:0;z-index:251751424" o:connectortype="straight"/>
        </w:pict>
      </w:r>
    </w:p>
    <w:p w:rsidR="000B6FFF" w:rsidRPr="00C86380" w:rsidRDefault="00F823AD" w:rsidP="00A66BF2">
      <w:pPr>
        <w:pStyle w:val="ListParagraph"/>
        <w:spacing w:line="360" w:lineRule="auto"/>
        <w:jc w:val="both"/>
        <w:rPr>
          <w:rFonts w:ascii="Arial" w:hAnsi="Arial" w:cs="Arial"/>
          <w:b/>
          <w:sz w:val="24"/>
          <w:szCs w:val="24"/>
        </w:rPr>
      </w:pPr>
      <w:r>
        <w:rPr>
          <w:rFonts w:ascii="Arial" w:hAnsi="Arial" w:cs="Arial"/>
          <w:b/>
          <w:noProof/>
          <w:sz w:val="24"/>
          <w:szCs w:val="24"/>
        </w:rPr>
        <w:pict>
          <v:rect id="_x0000_s1116" style="position:absolute;left:0;text-align:left;margin-left:68.45pt;margin-top:7.9pt;width:51pt;height:41.25pt;z-index:251756544">
            <v:textbox>
              <w:txbxContent>
                <w:p w:rsidR="00D0795A" w:rsidRDefault="00D0795A" w:rsidP="000B6FFF">
                  <w:pPr>
                    <w:jc w:val="center"/>
                  </w:pPr>
                  <w:r>
                    <w:t>View</w:t>
                  </w:r>
                </w:p>
              </w:txbxContent>
            </v:textbox>
          </v:rect>
        </w:pict>
      </w:r>
      <w:r>
        <w:rPr>
          <w:rFonts w:ascii="Arial" w:hAnsi="Arial" w:cs="Arial"/>
          <w:b/>
          <w:noProof/>
          <w:sz w:val="24"/>
          <w:szCs w:val="24"/>
        </w:rPr>
        <w:pict>
          <v:rect id="_x0000_s1120" style="position:absolute;left:0;text-align:left;margin-left:455.8pt;margin-top:7.9pt;width:51pt;height:41.25pt;z-index:251760640">
            <v:textbox>
              <w:txbxContent>
                <w:p w:rsidR="00D0795A" w:rsidRDefault="00D0795A" w:rsidP="000B6FFF">
                  <w:pPr>
                    <w:jc w:val="center"/>
                  </w:pPr>
                  <w:r>
                    <w:t>Exit</w:t>
                  </w:r>
                </w:p>
              </w:txbxContent>
            </v:textbox>
          </v:rect>
        </w:pict>
      </w:r>
      <w:r>
        <w:rPr>
          <w:rFonts w:ascii="Arial" w:hAnsi="Arial" w:cs="Arial"/>
          <w:b/>
          <w:noProof/>
          <w:sz w:val="24"/>
          <w:szCs w:val="24"/>
        </w:rPr>
        <w:pict>
          <v:rect id="_x0000_s1118" style="position:absolute;left:0;text-align:left;margin-left:368.05pt;margin-top:7.9pt;width:47.25pt;height:41.25pt;z-index:251758592">
            <v:textbox>
              <w:txbxContent>
                <w:p w:rsidR="00D0795A" w:rsidRDefault="00D0795A" w:rsidP="000B6FFF">
                  <w:pPr>
                    <w:jc w:val="center"/>
                  </w:pPr>
                  <w:r>
                    <w:t>Help</w:t>
                  </w:r>
                </w:p>
              </w:txbxContent>
            </v:textbox>
          </v:rect>
        </w:pict>
      </w:r>
      <w:r>
        <w:rPr>
          <w:rFonts w:ascii="Arial" w:hAnsi="Arial" w:cs="Arial"/>
          <w:b/>
          <w:noProof/>
          <w:sz w:val="24"/>
          <w:szCs w:val="24"/>
        </w:rPr>
        <w:pict>
          <v:rect id="_x0000_s1117" style="position:absolute;left:0;text-align:left;margin-left:273.2pt;margin-top:7.9pt;width:58.5pt;height:41.25pt;z-index:251757568">
            <v:textbox>
              <w:txbxContent>
                <w:p w:rsidR="00D0795A" w:rsidRDefault="00D0795A" w:rsidP="000B6FFF">
                  <w:pPr>
                    <w:jc w:val="center"/>
                  </w:pPr>
                  <w:r>
                    <w:t>Date</w:t>
                  </w:r>
                </w:p>
              </w:txbxContent>
            </v:textbox>
          </v:rect>
        </w:pict>
      </w:r>
      <w:r>
        <w:rPr>
          <w:rFonts w:ascii="Arial" w:hAnsi="Arial" w:cs="Arial"/>
          <w:b/>
          <w:noProof/>
          <w:sz w:val="24"/>
          <w:szCs w:val="24"/>
        </w:rPr>
        <w:pict>
          <v:rect id="_x0000_s1119" style="position:absolute;left:0;text-align:left;margin-left:168.2pt;margin-top:7.9pt;width:51pt;height:41.25pt;z-index:251759616">
            <v:textbox>
              <w:txbxContent>
                <w:p w:rsidR="00D0795A" w:rsidRDefault="00D0795A" w:rsidP="000B6FFF">
                  <w:pPr>
                    <w:jc w:val="center"/>
                  </w:pPr>
                  <w:r>
                    <w:t>Update</w:t>
                  </w:r>
                </w:p>
              </w:txbxContent>
            </v:textbox>
          </v:rect>
        </w:pict>
      </w:r>
      <w:r>
        <w:rPr>
          <w:rFonts w:ascii="Arial" w:hAnsi="Arial" w:cs="Arial"/>
          <w:b/>
          <w:noProof/>
          <w:sz w:val="24"/>
          <w:szCs w:val="24"/>
        </w:rPr>
        <w:pict>
          <v:rect id="_x0000_s1113" style="position:absolute;left:0;text-align:left;margin-left:-26.25pt;margin-top:7.9pt;width:51pt;height:41.25pt;z-index:251753472">
            <v:textbox>
              <w:txbxContent>
                <w:p w:rsidR="00D0795A" w:rsidRDefault="00D0795A" w:rsidP="000B6FFF">
                  <w:pPr>
                    <w:jc w:val="center"/>
                  </w:pPr>
                  <w:r>
                    <w:t>File</w:t>
                  </w:r>
                </w:p>
              </w:txbxContent>
            </v:textbox>
          </v:rect>
        </w:pict>
      </w:r>
    </w:p>
    <w:p w:rsidR="000B6FFF" w:rsidRPr="00C86380" w:rsidRDefault="000B6FFF" w:rsidP="00A66BF2">
      <w:pPr>
        <w:pStyle w:val="ListParagraph"/>
        <w:spacing w:line="360" w:lineRule="auto"/>
        <w:jc w:val="both"/>
        <w:rPr>
          <w:rFonts w:ascii="Arial" w:hAnsi="Arial" w:cs="Arial"/>
          <w:b/>
          <w:sz w:val="24"/>
          <w:szCs w:val="24"/>
        </w:rPr>
      </w:pPr>
    </w:p>
    <w:p w:rsidR="000B6FFF" w:rsidRPr="00C86380" w:rsidRDefault="000B6FFF" w:rsidP="00A66BF2">
      <w:pPr>
        <w:pStyle w:val="ListParagraph"/>
        <w:spacing w:line="360" w:lineRule="auto"/>
        <w:jc w:val="both"/>
        <w:rPr>
          <w:rFonts w:ascii="Arial" w:hAnsi="Arial" w:cs="Arial"/>
          <w:b/>
          <w:sz w:val="24"/>
          <w:szCs w:val="24"/>
        </w:rPr>
      </w:pPr>
    </w:p>
    <w:p w:rsidR="000B6FFF" w:rsidRPr="00C86380" w:rsidRDefault="000B6FFF" w:rsidP="00A66BF2">
      <w:pPr>
        <w:pStyle w:val="ListParagraph"/>
        <w:spacing w:line="360" w:lineRule="auto"/>
        <w:jc w:val="both"/>
        <w:rPr>
          <w:rFonts w:ascii="Arial" w:hAnsi="Arial" w:cs="Arial"/>
          <w:b/>
          <w:sz w:val="24"/>
          <w:szCs w:val="24"/>
        </w:rPr>
      </w:pPr>
    </w:p>
    <w:p w:rsidR="000B6FFF" w:rsidRPr="00C86380" w:rsidRDefault="000B6FFF" w:rsidP="00A66BF2">
      <w:pPr>
        <w:pStyle w:val="ListParagraph"/>
        <w:spacing w:line="360" w:lineRule="auto"/>
        <w:jc w:val="both"/>
        <w:rPr>
          <w:rFonts w:ascii="Arial" w:hAnsi="Arial" w:cs="Arial"/>
          <w:b/>
          <w:sz w:val="24"/>
          <w:szCs w:val="24"/>
        </w:rPr>
      </w:pPr>
    </w:p>
    <w:p w:rsidR="000B6FFF" w:rsidRPr="00C86380" w:rsidRDefault="000B6FFF" w:rsidP="00A66BF2">
      <w:pPr>
        <w:pStyle w:val="ListParagraph"/>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ind w:left="360"/>
        <w:jc w:val="both"/>
        <w:rPr>
          <w:rFonts w:ascii="Arial" w:hAnsi="Arial" w:cs="Arial"/>
          <w:b/>
          <w:sz w:val="24"/>
          <w:szCs w:val="24"/>
        </w:rPr>
      </w:pPr>
      <w:r w:rsidRPr="00C86380">
        <w:rPr>
          <w:rFonts w:ascii="Arial" w:hAnsi="Arial" w:cs="Arial"/>
          <w:b/>
          <w:sz w:val="24"/>
          <w:szCs w:val="24"/>
        </w:rPr>
        <w:t xml:space="preserve">File </w:t>
      </w:r>
    </w:p>
    <w:p w:rsidR="000B6FFF" w:rsidRPr="00C86380" w:rsidRDefault="000B6FFF" w:rsidP="00FE36F5">
      <w:pPr>
        <w:pStyle w:val="ListParagraph"/>
        <w:numPr>
          <w:ilvl w:val="0"/>
          <w:numId w:val="52"/>
        </w:numPr>
        <w:spacing w:line="360" w:lineRule="auto"/>
        <w:jc w:val="both"/>
        <w:rPr>
          <w:rFonts w:ascii="Arial" w:hAnsi="Arial" w:cs="Arial"/>
          <w:b/>
          <w:sz w:val="24"/>
          <w:szCs w:val="24"/>
        </w:rPr>
      </w:pPr>
      <w:r w:rsidRPr="00C86380">
        <w:rPr>
          <w:rFonts w:ascii="Arial" w:hAnsi="Arial" w:cs="Arial"/>
          <w:sz w:val="24"/>
          <w:szCs w:val="24"/>
        </w:rPr>
        <w:t>Employee Record</w:t>
      </w:r>
    </w:p>
    <w:p w:rsidR="000B6FFF" w:rsidRPr="00C86380" w:rsidRDefault="000B6FFF" w:rsidP="00FE36F5">
      <w:pPr>
        <w:pStyle w:val="ListParagraph"/>
        <w:numPr>
          <w:ilvl w:val="0"/>
          <w:numId w:val="52"/>
        </w:numPr>
        <w:spacing w:line="360" w:lineRule="auto"/>
        <w:jc w:val="both"/>
        <w:rPr>
          <w:rFonts w:ascii="Arial" w:hAnsi="Arial" w:cs="Arial"/>
          <w:b/>
          <w:sz w:val="24"/>
          <w:szCs w:val="24"/>
        </w:rPr>
      </w:pPr>
      <w:r w:rsidRPr="00C86380">
        <w:rPr>
          <w:rFonts w:ascii="Arial" w:hAnsi="Arial" w:cs="Arial"/>
          <w:sz w:val="24"/>
          <w:szCs w:val="24"/>
        </w:rPr>
        <w:t>Employee Salary Rate</w:t>
      </w:r>
    </w:p>
    <w:p w:rsidR="000B6FFF" w:rsidRPr="00C86380" w:rsidRDefault="000B6FFF" w:rsidP="00FE36F5">
      <w:pPr>
        <w:pStyle w:val="ListParagraph"/>
        <w:numPr>
          <w:ilvl w:val="0"/>
          <w:numId w:val="52"/>
        </w:numPr>
        <w:spacing w:line="360" w:lineRule="auto"/>
        <w:jc w:val="both"/>
        <w:rPr>
          <w:rFonts w:ascii="Arial" w:hAnsi="Arial" w:cs="Arial"/>
          <w:b/>
          <w:sz w:val="24"/>
          <w:szCs w:val="24"/>
        </w:rPr>
      </w:pPr>
      <w:r w:rsidRPr="00C86380">
        <w:rPr>
          <w:rFonts w:ascii="Arial" w:hAnsi="Arial" w:cs="Arial"/>
          <w:sz w:val="24"/>
          <w:szCs w:val="24"/>
        </w:rPr>
        <w:t>Payroll Compute</w:t>
      </w:r>
    </w:p>
    <w:p w:rsidR="000B6FFF" w:rsidRPr="00C86380" w:rsidRDefault="000B6FFF" w:rsidP="00FE36F5">
      <w:pPr>
        <w:pStyle w:val="ListParagraph"/>
        <w:numPr>
          <w:ilvl w:val="0"/>
          <w:numId w:val="52"/>
        </w:numPr>
        <w:spacing w:line="360" w:lineRule="auto"/>
        <w:jc w:val="both"/>
        <w:rPr>
          <w:rFonts w:ascii="Arial" w:hAnsi="Arial" w:cs="Arial"/>
          <w:b/>
          <w:sz w:val="24"/>
          <w:szCs w:val="24"/>
        </w:rPr>
      </w:pPr>
      <w:r w:rsidRPr="00C86380">
        <w:rPr>
          <w:rFonts w:ascii="Arial" w:hAnsi="Arial" w:cs="Arial"/>
          <w:sz w:val="24"/>
          <w:szCs w:val="24"/>
        </w:rPr>
        <w:t>Pay Record</w:t>
      </w:r>
    </w:p>
    <w:p w:rsidR="000B6FFF" w:rsidRPr="00C86380" w:rsidRDefault="000B6FFF" w:rsidP="00FE36F5">
      <w:pPr>
        <w:pStyle w:val="ListParagraph"/>
        <w:numPr>
          <w:ilvl w:val="0"/>
          <w:numId w:val="52"/>
        </w:numPr>
        <w:spacing w:line="360" w:lineRule="auto"/>
        <w:jc w:val="both"/>
        <w:rPr>
          <w:rFonts w:ascii="Arial" w:hAnsi="Arial" w:cs="Arial"/>
          <w:b/>
          <w:sz w:val="24"/>
          <w:szCs w:val="24"/>
        </w:rPr>
      </w:pPr>
      <w:r w:rsidRPr="00C86380">
        <w:rPr>
          <w:rFonts w:ascii="Arial" w:hAnsi="Arial" w:cs="Arial"/>
          <w:sz w:val="24"/>
          <w:szCs w:val="24"/>
        </w:rPr>
        <w:t>Exit</w:t>
      </w:r>
    </w:p>
    <w:p w:rsidR="00610FC3"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p>
    <w:p w:rsidR="00610FC3" w:rsidRDefault="00610FC3"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lastRenderedPageBreak/>
        <w:t xml:space="preserve"> View</w:t>
      </w:r>
    </w:p>
    <w:p w:rsidR="000B6FFF" w:rsidRPr="00C86380" w:rsidRDefault="000B6FFF" w:rsidP="00FE36F5">
      <w:pPr>
        <w:pStyle w:val="ListParagraph"/>
        <w:numPr>
          <w:ilvl w:val="0"/>
          <w:numId w:val="53"/>
        </w:numPr>
        <w:spacing w:line="360" w:lineRule="auto"/>
        <w:jc w:val="both"/>
        <w:rPr>
          <w:rFonts w:ascii="Arial" w:hAnsi="Arial" w:cs="Arial"/>
          <w:b/>
          <w:sz w:val="24"/>
          <w:szCs w:val="24"/>
        </w:rPr>
      </w:pPr>
      <w:r w:rsidRPr="00C86380">
        <w:rPr>
          <w:rFonts w:ascii="Arial" w:hAnsi="Arial" w:cs="Arial"/>
          <w:sz w:val="24"/>
          <w:szCs w:val="24"/>
        </w:rPr>
        <w:t>Payroll Records</w:t>
      </w:r>
    </w:p>
    <w:p w:rsidR="000B6FFF" w:rsidRPr="00C86380" w:rsidRDefault="000B6FFF" w:rsidP="00FE36F5">
      <w:pPr>
        <w:pStyle w:val="ListParagraph"/>
        <w:numPr>
          <w:ilvl w:val="0"/>
          <w:numId w:val="53"/>
        </w:numPr>
        <w:spacing w:line="360" w:lineRule="auto"/>
        <w:jc w:val="both"/>
        <w:rPr>
          <w:rFonts w:ascii="Arial" w:hAnsi="Arial" w:cs="Arial"/>
          <w:b/>
          <w:sz w:val="24"/>
          <w:szCs w:val="24"/>
        </w:rPr>
      </w:pPr>
      <w:r w:rsidRPr="00C86380">
        <w:rPr>
          <w:rFonts w:ascii="Arial" w:hAnsi="Arial" w:cs="Arial"/>
          <w:sz w:val="24"/>
          <w:szCs w:val="24"/>
        </w:rPr>
        <w:t>Allowance</w:t>
      </w:r>
    </w:p>
    <w:p w:rsidR="000B6FFF" w:rsidRPr="00C86380" w:rsidRDefault="000B6FFF" w:rsidP="00FE36F5">
      <w:pPr>
        <w:pStyle w:val="ListParagraph"/>
        <w:numPr>
          <w:ilvl w:val="0"/>
          <w:numId w:val="53"/>
        </w:numPr>
        <w:spacing w:line="360" w:lineRule="auto"/>
        <w:jc w:val="both"/>
        <w:rPr>
          <w:rFonts w:ascii="Arial" w:hAnsi="Arial" w:cs="Arial"/>
          <w:b/>
          <w:sz w:val="24"/>
          <w:szCs w:val="24"/>
        </w:rPr>
      </w:pPr>
      <w:r w:rsidRPr="00C86380">
        <w:rPr>
          <w:rFonts w:ascii="Arial" w:hAnsi="Arial" w:cs="Arial"/>
          <w:sz w:val="24"/>
          <w:szCs w:val="24"/>
        </w:rPr>
        <w:t>Bonus</w:t>
      </w:r>
    </w:p>
    <w:p w:rsidR="000B6FFF" w:rsidRPr="00C86380" w:rsidRDefault="000B6FFF" w:rsidP="00FE36F5">
      <w:pPr>
        <w:pStyle w:val="ListParagraph"/>
        <w:numPr>
          <w:ilvl w:val="0"/>
          <w:numId w:val="53"/>
        </w:numPr>
        <w:spacing w:line="360" w:lineRule="auto"/>
        <w:jc w:val="both"/>
        <w:rPr>
          <w:rFonts w:ascii="Arial" w:hAnsi="Arial" w:cs="Arial"/>
          <w:b/>
          <w:sz w:val="24"/>
          <w:szCs w:val="24"/>
        </w:rPr>
      </w:pPr>
      <w:r w:rsidRPr="00C86380">
        <w:rPr>
          <w:rFonts w:ascii="Arial" w:hAnsi="Arial" w:cs="Arial"/>
          <w:sz w:val="24"/>
          <w:szCs w:val="24"/>
        </w:rPr>
        <w:t>Statutory</w:t>
      </w:r>
    </w:p>
    <w:p w:rsidR="000B6FFF" w:rsidRPr="00C86380" w:rsidRDefault="000B6FFF" w:rsidP="00FE36F5">
      <w:pPr>
        <w:pStyle w:val="ListParagraph"/>
        <w:numPr>
          <w:ilvl w:val="0"/>
          <w:numId w:val="53"/>
        </w:numPr>
        <w:spacing w:line="360" w:lineRule="auto"/>
        <w:jc w:val="both"/>
        <w:rPr>
          <w:rFonts w:ascii="Arial" w:hAnsi="Arial" w:cs="Arial"/>
          <w:b/>
          <w:sz w:val="24"/>
          <w:szCs w:val="24"/>
        </w:rPr>
      </w:pPr>
      <w:r w:rsidRPr="00C86380">
        <w:rPr>
          <w:rFonts w:ascii="Arial" w:hAnsi="Arial" w:cs="Arial"/>
          <w:sz w:val="24"/>
          <w:szCs w:val="24"/>
        </w:rPr>
        <w:t>13 month pay</w:t>
      </w:r>
    </w:p>
    <w:p w:rsidR="000B6FFF" w:rsidRPr="008D51AD" w:rsidRDefault="000B6FFF" w:rsidP="00FE36F5">
      <w:pPr>
        <w:pStyle w:val="ListParagraph"/>
        <w:numPr>
          <w:ilvl w:val="0"/>
          <w:numId w:val="53"/>
        </w:numPr>
        <w:spacing w:line="360" w:lineRule="auto"/>
        <w:jc w:val="both"/>
        <w:rPr>
          <w:rFonts w:ascii="Arial" w:hAnsi="Arial" w:cs="Arial"/>
          <w:b/>
          <w:sz w:val="24"/>
          <w:szCs w:val="24"/>
        </w:rPr>
      </w:pPr>
      <w:r w:rsidRPr="00C86380">
        <w:rPr>
          <w:rFonts w:ascii="Arial" w:hAnsi="Arial" w:cs="Arial"/>
          <w:sz w:val="24"/>
          <w:szCs w:val="24"/>
        </w:rPr>
        <w:t>Pay Slip</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Date</w:t>
      </w:r>
    </w:p>
    <w:p w:rsidR="000B6FFF" w:rsidRPr="00C86380" w:rsidRDefault="000B6FFF" w:rsidP="00FE36F5">
      <w:pPr>
        <w:pStyle w:val="ListParagraph"/>
        <w:numPr>
          <w:ilvl w:val="0"/>
          <w:numId w:val="54"/>
        </w:numPr>
        <w:spacing w:line="360" w:lineRule="auto"/>
        <w:jc w:val="both"/>
        <w:rPr>
          <w:rFonts w:ascii="Arial" w:hAnsi="Arial" w:cs="Arial"/>
          <w:b/>
          <w:sz w:val="24"/>
          <w:szCs w:val="24"/>
        </w:rPr>
      </w:pPr>
      <w:r w:rsidRPr="00C86380">
        <w:rPr>
          <w:rFonts w:ascii="Arial" w:hAnsi="Arial" w:cs="Arial"/>
          <w:sz w:val="24"/>
          <w:szCs w:val="24"/>
        </w:rPr>
        <w:t>Update Date</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Time</w:t>
      </w:r>
    </w:p>
    <w:p w:rsidR="000B6FFF" w:rsidRPr="00C86380" w:rsidRDefault="000B6FFF" w:rsidP="00FE36F5">
      <w:pPr>
        <w:pStyle w:val="ListParagraph"/>
        <w:numPr>
          <w:ilvl w:val="0"/>
          <w:numId w:val="54"/>
        </w:numPr>
        <w:spacing w:line="360" w:lineRule="auto"/>
        <w:jc w:val="both"/>
        <w:rPr>
          <w:rFonts w:ascii="Arial" w:hAnsi="Arial" w:cs="Arial"/>
          <w:b/>
          <w:sz w:val="24"/>
          <w:szCs w:val="24"/>
        </w:rPr>
      </w:pPr>
      <w:r w:rsidRPr="00C86380">
        <w:rPr>
          <w:rFonts w:ascii="Arial" w:hAnsi="Arial" w:cs="Arial"/>
          <w:sz w:val="24"/>
          <w:szCs w:val="24"/>
        </w:rPr>
        <w:t>Update Time</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Help </w:t>
      </w:r>
    </w:p>
    <w:p w:rsidR="000B6FFF" w:rsidRPr="00C86380" w:rsidRDefault="000B6FFF" w:rsidP="00FE36F5">
      <w:pPr>
        <w:pStyle w:val="ListParagraph"/>
        <w:numPr>
          <w:ilvl w:val="0"/>
          <w:numId w:val="54"/>
        </w:numPr>
        <w:spacing w:line="360" w:lineRule="auto"/>
        <w:jc w:val="both"/>
        <w:rPr>
          <w:rFonts w:ascii="Arial" w:hAnsi="Arial" w:cs="Arial"/>
          <w:b/>
          <w:sz w:val="24"/>
          <w:szCs w:val="24"/>
        </w:rPr>
      </w:pPr>
      <w:r w:rsidRPr="00C86380">
        <w:rPr>
          <w:rFonts w:ascii="Arial" w:hAnsi="Arial" w:cs="Arial"/>
          <w:sz w:val="24"/>
          <w:szCs w:val="24"/>
        </w:rPr>
        <w:t>Tutorial</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Exit</w:t>
      </w:r>
    </w:p>
    <w:p w:rsidR="000B6FFF" w:rsidRPr="00C86380" w:rsidRDefault="000B6FFF" w:rsidP="00FE36F5">
      <w:pPr>
        <w:pStyle w:val="ListParagraph"/>
        <w:numPr>
          <w:ilvl w:val="0"/>
          <w:numId w:val="54"/>
        </w:numPr>
        <w:spacing w:line="360" w:lineRule="auto"/>
        <w:jc w:val="both"/>
        <w:rPr>
          <w:rFonts w:ascii="Arial" w:hAnsi="Arial" w:cs="Arial"/>
          <w:b/>
          <w:sz w:val="24"/>
          <w:szCs w:val="24"/>
        </w:rPr>
      </w:pPr>
      <w:r w:rsidRPr="00C86380">
        <w:rPr>
          <w:rFonts w:ascii="Arial" w:hAnsi="Arial" w:cs="Arial"/>
          <w:sz w:val="24"/>
          <w:szCs w:val="24"/>
        </w:rPr>
        <w:t>Switch User</w:t>
      </w:r>
    </w:p>
    <w:p w:rsidR="000B6FFF" w:rsidRPr="000B6FFF" w:rsidRDefault="000B6FFF" w:rsidP="00FE36F5">
      <w:pPr>
        <w:pStyle w:val="ListParagraph"/>
        <w:numPr>
          <w:ilvl w:val="0"/>
          <w:numId w:val="54"/>
        </w:numPr>
        <w:spacing w:line="360" w:lineRule="auto"/>
        <w:jc w:val="both"/>
        <w:rPr>
          <w:rFonts w:ascii="Arial" w:hAnsi="Arial" w:cs="Arial"/>
          <w:b/>
          <w:sz w:val="24"/>
          <w:szCs w:val="24"/>
        </w:rPr>
      </w:pPr>
      <w:r w:rsidRPr="00C86380">
        <w:rPr>
          <w:rFonts w:ascii="Arial" w:hAnsi="Arial" w:cs="Arial"/>
          <w:sz w:val="24"/>
          <w:szCs w:val="24"/>
        </w:rPr>
        <w:t>Exit System</w:t>
      </w:r>
    </w:p>
    <w:p w:rsidR="000B6FFF" w:rsidRDefault="000B6FFF" w:rsidP="00A66BF2">
      <w:pPr>
        <w:pStyle w:val="ListParagraph"/>
        <w:spacing w:line="360" w:lineRule="auto"/>
        <w:ind w:left="1440"/>
        <w:jc w:val="both"/>
        <w:rPr>
          <w:rFonts w:ascii="Arial" w:hAnsi="Arial" w:cs="Arial"/>
          <w:sz w:val="24"/>
          <w:szCs w:val="24"/>
        </w:rPr>
      </w:pPr>
    </w:p>
    <w:p w:rsidR="000B6FFF" w:rsidRDefault="000B6FFF" w:rsidP="00A66BF2">
      <w:pPr>
        <w:pStyle w:val="ListParagraph"/>
        <w:spacing w:line="360" w:lineRule="auto"/>
        <w:ind w:left="1440"/>
        <w:jc w:val="both"/>
        <w:rPr>
          <w:rFonts w:ascii="Arial" w:hAnsi="Arial" w:cs="Arial"/>
          <w:sz w:val="24"/>
          <w:szCs w:val="24"/>
        </w:rPr>
      </w:pPr>
    </w:p>
    <w:p w:rsidR="000B6FFF" w:rsidRDefault="000B6FFF" w:rsidP="00A66BF2">
      <w:pPr>
        <w:pStyle w:val="ListParagraph"/>
        <w:spacing w:line="360" w:lineRule="auto"/>
        <w:ind w:left="1440"/>
        <w:jc w:val="both"/>
        <w:rPr>
          <w:rFonts w:ascii="Arial" w:hAnsi="Arial" w:cs="Arial"/>
          <w:sz w:val="24"/>
          <w:szCs w:val="24"/>
        </w:rPr>
      </w:pPr>
    </w:p>
    <w:p w:rsidR="000B6FFF" w:rsidRDefault="000B6FFF" w:rsidP="00A66BF2">
      <w:pPr>
        <w:pStyle w:val="ListParagraph"/>
        <w:spacing w:line="360" w:lineRule="auto"/>
        <w:ind w:left="1440"/>
        <w:jc w:val="both"/>
        <w:rPr>
          <w:rFonts w:ascii="Arial" w:hAnsi="Arial" w:cs="Arial"/>
          <w:sz w:val="24"/>
          <w:szCs w:val="24"/>
        </w:rPr>
      </w:pPr>
    </w:p>
    <w:p w:rsidR="000B6FFF" w:rsidRDefault="000B6FFF" w:rsidP="00A66BF2">
      <w:pPr>
        <w:pStyle w:val="ListParagraph"/>
        <w:spacing w:line="360" w:lineRule="auto"/>
        <w:ind w:left="1440"/>
        <w:jc w:val="both"/>
        <w:rPr>
          <w:rFonts w:ascii="Arial" w:hAnsi="Arial" w:cs="Arial"/>
          <w:sz w:val="24"/>
          <w:szCs w:val="24"/>
        </w:rPr>
      </w:pPr>
    </w:p>
    <w:p w:rsidR="000B6FFF" w:rsidRDefault="000B6FFF" w:rsidP="00A66BF2">
      <w:pPr>
        <w:pStyle w:val="ListParagraph"/>
        <w:spacing w:line="360" w:lineRule="auto"/>
        <w:ind w:left="1440"/>
        <w:jc w:val="both"/>
        <w:rPr>
          <w:rFonts w:ascii="Arial" w:hAnsi="Arial" w:cs="Arial"/>
          <w:sz w:val="24"/>
          <w:szCs w:val="24"/>
        </w:rPr>
      </w:pPr>
    </w:p>
    <w:p w:rsidR="000B6FFF" w:rsidRPr="00C86380" w:rsidRDefault="000B6FFF" w:rsidP="00A66BF2">
      <w:pPr>
        <w:pStyle w:val="ListParagraph"/>
        <w:spacing w:line="360" w:lineRule="auto"/>
        <w:ind w:left="1440"/>
        <w:jc w:val="both"/>
        <w:rPr>
          <w:rFonts w:ascii="Arial" w:hAnsi="Arial" w:cs="Arial"/>
          <w:b/>
          <w:sz w:val="24"/>
          <w:szCs w:val="24"/>
        </w:rPr>
      </w:pPr>
    </w:p>
    <w:p w:rsidR="008D51AD" w:rsidRDefault="008D51AD" w:rsidP="00A66BF2">
      <w:pPr>
        <w:spacing w:line="360" w:lineRule="auto"/>
        <w:jc w:val="both"/>
        <w:rPr>
          <w:rFonts w:ascii="Arial" w:hAnsi="Arial" w:cs="Arial"/>
          <w:b/>
          <w:sz w:val="24"/>
          <w:szCs w:val="24"/>
        </w:rPr>
      </w:pPr>
    </w:p>
    <w:p w:rsidR="008D51AD" w:rsidRDefault="008D51AD"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lastRenderedPageBreak/>
        <w:t>3.1.2</w:t>
      </w: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ind w:firstLine="720"/>
        <w:jc w:val="both"/>
        <w:rPr>
          <w:rFonts w:ascii="Arial" w:hAnsi="Arial" w:cs="Arial"/>
          <w:b/>
          <w:sz w:val="24"/>
          <w:szCs w:val="24"/>
        </w:rPr>
      </w:pPr>
      <w:r w:rsidRPr="00C86380">
        <w:rPr>
          <w:rFonts w:ascii="Arial" w:hAnsi="Arial" w:cs="Arial"/>
          <w:b/>
          <w:sz w:val="24"/>
          <w:szCs w:val="24"/>
        </w:rPr>
        <w:t>LOG IN</w:t>
      </w:r>
    </w:p>
    <w:p w:rsidR="000B6FFF" w:rsidRPr="00C86380" w:rsidRDefault="00F823AD" w:rsidP="00A66BF2">
      <w:pPr>
        <w:spacing w:line="360" w:lineRule="auto"/>
        <w:jc w:val="both"/>
        <w:rPr>
          <w:rFonts w:ascii="Arial" w:hAnsi="Arial" w:cs="Arial"/>
          <w:b/>
          <w:sz w:val="24"/>
          <w:szCs w:val="24"/>
        </w:rPr>
      </w:pPr>
      <w:r>
        <w:rPr>
          <w:rFonts w:ascii="Arial" w:hAnsi="Arial" w:cs="Arial"/>
          <w:b/>
          <w:noProof/>
          <w:sz w:val="24"/>
          <w:szCs w:val="24"/>
        </w:rPr>
        <w:pict>
          <v:rect id="_x0000_s1130" style="position:absolute;left:0;text-align:left;margin-left:425.25pt;margin-top:16.1pt;width:85.5pt;height:43.5pt;z-index:251770880">
            <v:textbox>
              <w:txbxContent>
                <w:p w:rsidR="00D0795A" w:rsidRDefault="00D0795A" w:rsidP="000B6FFF">
                  <w:pPr>
                    <w:jc w:val="center"/>
                  </w:pPr>
                  <w:r>
                    <w:t>MAIN</w:t>
                  </w:r>
                </w:p>
              </w:txbxContent>
            </v:textbox>
          </v:rect>
        </w:pict>
      </w:r>
      <w:r>
        <w:rPr>
          <w:rFonts w:ascii="Arial" w:hAnsi="Arial" w:cs="Arial"/>
          <w:b/>
          <w:noProof/>
          <w:sz w:val="24"/>
          <w:szCs w:val="24"/>
        </w:rPr>
        <w:pict>
          <v:rect id="_x0000_s1126" style="position:absolute;left:0;text-align:left;margin-left:297.75pt;margin-top:16.1pt;width:89.25pt;height:43.5pt;z-index:251766784">
            <v:textbox>
              <w:txbxContent>
                <w:p w:rsidR="00D0795A" w:rsidRDefault="00D0795A" w:rsidP="000B6FFF">
                  <w:pPr>
                    <w:jc w:val="center"/>
                  </w:pPr>
                  <w:r>
                    <w:t>YES OR NO</w:t>
                  </w:r>
                </w:p>
              </w:txbxContent>
            </v:textbox>
          </v:rect>
        </w:pict>
      </w:r>
      <w:r>
        <w:rPr>
          <w:rFonts w:ascii="Arial" w:hAnsi="Arial" w:cs="Arial"/>
          <w:b/>
          <w:noProof/>
          <w:sz w:val="24"/>
          <w:szCs w:val="24"/>
        </w:rPr>
        <w:pict>
          <v:rect id="_x0000_s1125" style="position:absolute;left:0;text-align:left;margin-left:173.25pt;margin-top:16.1pt;width:89.25pt;height:43.5pt;z-index:251765760">
            <v:textbox>
              <w:txbxContent>
                <w:p w:rsidR="00D0795A" w:rsidRDefault="00D0795A" w:rsidP="000B6FFF">
                  <w:pPr>
                    <w:jc w:val="center"/>
                  </w:pPr>
                  <w:r>
                    <w:t>ADMIN ACCOUNTANT</w:t>
                  </w:r>
                </w:p>
              </w:txbxContent>
            </v:textbox>
          </v:rect>
        </w:pict>
      </w:r>
      <w:r>
        <w:rPr>
          <w:rFonts w:ascii="Arial" w:hAnsi="Arial" w:cs="Arial"/>
          <w:b/>
          <w:noProof/>
          <w:sz w:val="24"/>
          <w:szCs w:val="24"/>
        </w:rPr>
        <w:pict>
          <v:rect id="_x0000_s1124" style="position:absolute;left:0;text-align:left;margin-left:31.5pt;margin-top:16.1pt;width:89.25pt;height:43.5pt;z-index:251764736">
            <v:textbox>
              <w:txbxContent>
                <w:p w:rsidR="00D0795A" w:rsidRDefault="00D0795A" w:rsidP="000B6FFF">
                  <w:pPr>
                    <w:jc w:val="center"/>
                  </w:pPr>
                  <w:r>
                    <w:t>LOG IN</w:t>
                  </w:r>
                </w:p>
              </w:txbxContent>
            </v:textbox>
          </v:rect>
        </w:pict>
      </w:r>
    </w:p>
    <w:p w:rsidR="000B6FFF" w:rsidRPr="00C86380" w:rsidRDefault="00F823AD" w:rsidP="00A66BF2">
      <w:pPr>
        <w:spacing w:line="360" w:lineRule="auto"/>
        <w:jc w:val="both"/>
        <w:rPr>
          <w:rFonts w:ascii="Arial" w:hAnsi="Arial" w:cs="Arial"/>
          <w:b/>
          <w:sz w:val="24"/>
          <w:szCs w:val="24"/>
        </w:rPr>
      </w:pPr>
      <w:r>
        <w:rPr>
          <w:rFonts w:ascii="Arial" w:hAnsi="Arial" w:cs="Arial"/>
          <w:b/>
          <w:noProof/>
          <w:sz w:val="24"/>
          <w:szCs w:val="24"/>
        </w:rPr>
        <w:pict>
          <v:shape id="_x0000_s1131" type="#_x0000_t32" style="position:absolute;left:0;text-align:left;margin-left:387pt;margin-top:12pt;width:38.25pt;height:0;z-index:251771904" o:connectortype="straight">
            <v:stroke endarrow="block"/>
          </v:shape>
        </w:pict>
      </w:r>
      <w:r>
        <w:rPr>
          <w:rFonts w:ascii="Arial" w:hAnsi="Arial" w:cs="Arial"/>
          <w:b/>
          <w:noProof/>
          <w:sz w:val="24"/>
          <w:szCs w:val="24"/>
        </w:rPr>
        <w:pict>
          <v:shape id="_x0000_s1138" type="#_x0000_t32" style="position:absolute;left:0;text-align:left;margin-left:262.5pt;margin-top:12pt;width:35.25pt;height:0;z-index:251779072" o:connectortype="straight">
            <v:stroke endarrow="block"/>
          </v:shape>
        </w:pict>
      </w:r>
      <w:r>
        <w:rPr>
          <w:rFonts w:ascii="Arial" w:hAnsi="Arial" w:cs="Arial"/>
          <w:b/>
          <w:noProof/>
          <w:sz w:val="24"/>
          <w:szCs w:val="24"/>
        </w:rPr>
        <w:pict>
          <v:shape id="_x0000_s1132" type="#_x0000_t32" style="position:absolute;left:0;text-align:left;margin-left:120.75pt;margin-top:12pt;width:52.5pt;height:0;z-index:251772928" o:connectortype="straight">
            <v:stroke endarrow="block"/>
          </v:shape>
        </w:pict>
      </w: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3.1.3</w:t>
      </w:r>
    </w:p>
    <w:p w:rsidR="000B6FFF" w:rsidRPr="00C86380" w:rsidRDefault="000B6FFF" w:rsidP="00A66BF2">
      <w:pPr>
        <w:spacing w:line="360" w:lineRule="auto"/>
        <w:jc w:val="both"/>
        <w:rPr>
          <w:rFonts w:ascii="Arial" w:hAnsi="Arial" w:cs="Arial"/>
          <w:b/>
          <w:sz w:val="24"/>
          <w:szCs w:val="24"/>
        </w:rPr>
      </w:pPr>
    </w:p>
    <w:p w:rsidR="000B6FFF" w:rsidRPr="00C86380" w:rsidRDefault="00F823AD" w:rsidP="00A66BF2">
      <w:pPr>
        <w:spacing w:line="360" w:lineRule="auto"/>
        <w:ind w:firstLine="720"/>
        <w:jc w:val="both"/>
        <w:rPr>
          <w:rFonts w:ascii="Arial" w:hAnsi="Arial" w:cs="Arial"/>
          <w:b/>
          <w:sz w:val="24"/>
          <w:szCs w:val="24"/>
        </w:rPr>
      </w:pPr>
      <w:r w:rsidRPr="00F823AD">
        <w:rPr>
          <w:rFonts w:ascii="Arial" w:hAnsi="Arial" w:cs="Arial"/>
          <w:noProof/>
          <w:sz w:val="24"/>
          <w:szCs w:val="24"/>
        </w:rPr>
        <w:pict>
          <v:rect id="_x0000_s1127" style="position:absolute;left:0;text-align:left;margin-left:357pt;margin-top:23.25pt;width:137.25pt;height:78pt;z-index:251767808">
            <v:textbox>
              <w:txbxContent>
                <w:p w:rsidR="00D0795A" w:rsidRDefault="00D0795A" w:rsidP="000B6FFF">
                  <w:pPr>
                    <w:spacing w:after="0" w:line="240" w:lineRule="auto"/>
                  </w:pPr>
                  <w:r>
                    <w:t>View</w:t>
                  </w:r>
                </w:p>
                <w:p w:rsidR="00D0795A" w:rsidRDefault="00D0795A" w:rsidP="000B6FFF">
                  <w:pPr>
                    <w:spacing w:after="0" w:line="240" w:lineRule="auto"/>
                  </w:pPr>
                  <w:r>
                    <w:t>-Reports –Payroll Record          Allowance – Bonus</w:t>
                  </w:r>
                </w:p>
                <w:p w:rsidR="00D0795A" w:rsidRDefault="00D0795A" w:rsidP="000B6FFF">
                  <w:pPr>
                    <w:spacing w:after="0" w:line="240" w:lineRule="auto"/>
                  </w:pPr>
                  <w:r>
                    <w:t xml:space="preserve"> -Statutory - 13 Month Pay</w:t>
                  </w:r>
                </w:p>
                <w:p w:rsidR="00D0795A" w:rsidRDefault="00D0795A" w:rsidP="000B6FFF">
                  <w:pPr>
                    <w:spacing w:after="0" w:line="240" w:lineRule="auto"/>
                  </w:pPr>
                  <w:r>
                    <w:t>- Pay Slip</w:t>
                  </w:r>
                </w:p>
                <w:p w:rsidR="00D0795A" w:rsidRDefault="00D0795A" w:rsidP="000B6FFF">
                  <w:pPr>
                    <w:spacing w:after="0" w:line="240" w:lineRule="auto"/>
                  </w:pPr>
                </w:p>
                <w:p w:rsidR="00D0795A" w:rsidRDefault="00D0795A" w:rsidP="000B6FFF"/>
              </w:txbxContent>
            </v:textbox>
          </v:rect>
        </w:pict>
      </w:r>
      <w:r w:rsidR="000B6FFF" w:rsidRPr="00C86380">
        <w:rPr>
          <w:rFonts w:ascii="Arial" w:hAnsi="Arial" w:cs="Arial"/>
          <w:b/>
          <w:sz w:val="24"/>
          <w:szCs w:val="24"/>
        </w:rPr>
        <w:t>MAIN</w:t>
      </w:r>
    </w:p>
    <w:p w:rsidR="000B6FFF" w:rsidRPr="00C86380" w:rsidRDefault="00F823AD" w:rsidP="00A66BF2">
      <w:pPr>
        <w:spacing w:line="360" w:lineRule="auto"/>
        <w:ind w:left="720"/>
        <w:jc w:val="both"/>
        <w:rPr>
          <w:rFonts w:ascii="Arial" w:hAnsi="Arial" w:cs="Arial"/>
          <w:b/>
          <w:sz w:val="24"/>
          <w:szCs w:val="24"/>
        </w:rPr>
      </w:pPr>
      <w:r w:rsidRPr="00F823AD">
        <w:rPr>
          <w:rFonts w:ascii="Arial" w:hAnsi="Arial" w:cs="Arial"/>
          <w:noProof/>
          <w:sz w:val="24"/>
          <w:szCs w:val="24"/>
        </w:rPr>
        <w:pict>
          <v:rect id="_x0000_s1128" style="position:absolute;left:0;text-align:left;margin-left:155.25pt;margin-top:6.4pt;width:143.25pt;height:63pt;z-index:251768832">
            <v:textbox>
              <w:txbxContent>
                <w:p w:rsidR="00D0795A" w:rsidRDefault="00D0795A" w:rsidP="000B6FFF">
                  <w:pPr>
                    <w:spacing w:after="0" w:line="240" w:lineRule="auto"/>
                  </w:pPr>
                  <w:r>
                    <w:t>FILE</w:t>
                  </w:r>
                </w:p>
                <w:p w:rsidR="00D0795A" w:rsidRDefault="00D0795A" w:rsidP="000B6FFF">
                  <w:pPr>
                    <w:spacing w:after="0" w:line="240" w:lineRule="auto"/>
                  </w:pPr>
                  <w:r>
                    <w:t>-Emp Record  - Emp Salary</w:t>
                  </w:r>
                </w:p>
                <w:p w:rsidR="00D0795A" w:rsidRDefault="00D0795A" w:rsidP="000B6FFF">
                  <w:pPr>
                    <w:spacing w:after="0" w:line="240" w:lineRule="auto"/>
                  </w:pPr>
                  <w:r>
                    <w:t xml:space="preserve"> - Payroll Compute  </w:t>
                  </w:r>
                </w:p>
                <w:p w:rsidR="00D0795A" w:rsidRDefault="00D0795A" w:rsidP="000B6FFF">
                  <w:pPr>
                    <w:spacing w:after="0" w:line="240" w:lineRule="auto"/>
                  </w:pPr>
                  <w:r>
                    <w:t xml:space="preserve"> -Pay Record   - Exit</w:t>
                  </w:r>
                </w:p>
                <w:p w:rsidR="00D0795A" w:rsidRDefault="00D0795A" w:rsidP="000B6FFF"/>
                <w:p w:rsidR="00D0795A" w:rsidRDefault="00D0795A" w:rsidP="000B6FFF"/>
                <w:p w:rsidR="00D0795A" w:rsidRDefault="00D0795A" w:rsidP="000B6FFF">
                  <w:pPr>
                    <w:pStyle w:val="ListParagraph"/>
                  </w:pPr>
                  <w:r>
                    <w:t>-update</w:t>
                  </w:r>
                </w:p>
                <w:p w:rsidR="00D0795A" w:rsidRDefault="00D0795A" w:rsidP="000B6FFF">
                  <w:pPr>
                    <w:pStyle w:val="ListParagraph"/>
                  </w:pPr>
                </w:p>
              </w:txbxContent>
            </v:textbox>
          </v:rect>
        </w:pict>
      </w:r>
      <w:r>
        <w:rPr>
          <w:rFonts w:ascii="Arial" w:hAnsi="Arial" w:cs="Arial"/>
          <w:b/>
          <w:noProof/>
          <w:sz w:val="24"/>
          <w:szCs w:val="24"/>
        </w:rPr>
        <w:pict>
          <v:rect id="_x0000_s1129" style="position:absolute;left:0;text-align:left;margin-left:0;margin-top:12.4pt;width:120pt;height:53.25pt;z-index:251769856">
            <v:textbox>
              <w:txbxContent>
                <w:p w:rsidR="00D0795A" w:rsidRDefault="00D0795A" w:rsidP="000B6FFF">
                  <w:pPr>
                    <w:spacing w:after="0" w:line="240" w:lineRule="auto"/>
                  </w:pPr>
                  <w:r>
                    <w:t>MAIN</w:t>
                  </w:r>
                </w:p>
                <w:p w:rsidR="00D0795A" w:rsidRDefault="00D0795A" w:rsidP="000B6FFF">
                  <w:pPr>
                    <w:spacing w:after="0" w:line="240" w:lineRule="auto"/>
                  </w:pPr>
                  <w:r>
                    <w:t>-View - Update – Date</w:t>
                  </w:r>
                </w:p>
                <w:p w:rsidR="00D0795A" w:rsidRDefault="00D0795A" w:rsidP="000B6FFF">
                  <w:pPr>
                    <w:spacing w:after="0" w:line="240" w:lineRule="auto"/>
                  </w:pPr>
                  <w:r>
                    <w:t>- Time - Help - Exit</w:t>
                  </w:r>
                </w:p>
                <w:p w:rsidR="00D0795A" w:rsidRDefault="00D0795A" w:rsidP="000B6FFF"/>
              </w:txbxContent>
            </v:textbox>
          </v:rect>
        </w:pict>
      </w:r>
    </w:p>
    <w:p w:rsidR="000B6FFF" w:rsidRPr="00C86380" w:rsidRDefault="00F823AD" w:rsidP="00A66BF2">
      <w:pPr>
        <w:spacing w:line="360" w:lineRule="auto"/>
        <w:ind w:left="720"/>
        <w:jc w:val="both"/>
        <w:rPr>
          <w:rFonts w:ascii="Arial" w:hAnsi="Arial" w:cs="Arial"/>
          <w:b/>
          <w:sz w:val="24"/>
          <w:szCs w:val="24"/>
        </w:rPr>
      </w:pPr>
      <w:r>
        <w:rPr>
          <w:rFonts w:ascii="Arial" w:hAnsi="Arial" w:cs="Arial"/>
          <w:b/>
          <w:noProof/>
          <w:sz w:val="24"/>
          <w:szCs w:val="24"/>
        </w:rPr>
        <w:pict>
          <v:shape id="_x0000_s1133" type="#_x0000_t32" style="position:absolute;left:0;text-align:left;margin-left:299.25pt;margin-top:15.8pt;width:57.75pt;height:0;z-index:251773952" o:connectortype="straight">
            <v:stroke endarrow="block"/>
          </v:shape>
        </w:pict>
      </w:r>
      <w:r>
        <w:rPr>
          <w:rFonts w:ascii="Arial" w:hAnsi="Arial" w:cs="Arial"/>
          <w:b/>
          <w:noProof/>
          <w:sz w:val="24"/>
          <w:szCs w:val="24"/>
        </w:rPr>
        <w:pict>
          <v:shape id="_x0000_s1140" type="#_x0000_t32" style="position:absolute;left:0;text-align:left;margin-left:120pt;margin-top:15.8pt;width:36pt;height:0;z-index:251781120" o:connectortype="straight">
            <v:stroke endarrow="block"/>
          </v:shape>
        </w:pict>
      </w:r>
    </w:p>
    <w:p w:rsidR="000B6FFF" w:rsidRPr="00C86380" w:rsidRDefault="000B6FFF" w:rsidP="00A66BF2">
      <w:pPr>
        <w:pStyle w:val="ListParagraph"/>
        <w:spacing w:line="360" w:lineRule="auto"/>
        <w:ind w:left="765"/>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Default="000B6FFF" w:rsidP="00A66BF2">
      <w:pPr>
        <w:spacing w:line="360" w:lineRule="auto"/>
        <w:jc w:val="both"/>
        <w:rPr>
          <w:rFonts w:ascii="Arial" w:hAnsi="Arial" w:cs="Arial"/>
          <w:b/>
          <w:sz w:val="24"/>
          <w:szCs w:val="24"/>
        </w:rPr>
      </w:pPr>
    </w:p>
    <w:p w:rsidR="000B6FFF" w:rsidRDefault="000B6FFF" w:rsidP="00A66BF2">
      <w:pPr>
        <w:spacing w:line="360" w:lineRule="auto"/>
        <w:jc w:val="both"/>
        <w:rPr>
          <w:rFonts w:ascii="Arial" w:hAnsi="Arial" w:cs="Arial"/>
          <w:b/>
          <w:sz w:val="24"/>
          <w:szCs w:val="24"/>
        </w:rPr>
      </w:pPr>
    </w:p>
    <w:p w:rsidR="000B6FFF" w:rsidRDefault="000B6FFF" w:rsidP="00A66BF2">
      <w:pPr>
        <w:spacing w:line="360" w:lineRule="auto"/>
        <w:jc w:val="both"/>
        <w:rPr>
          <w:rFonts w:ascii="Arial" w:hAnsi="Arial" w:cs="Arial"/>
          <w:b/>
          <w:sz w:val="24"/>
          <w:szCs w:val="24"/>
        </w:rPr>
      </w:pPr>
    </w:p>
    <w:p w:rsidR="000B6FFF" w:rsidRDefault="000B6FFF" w:rsidP="00A66BF2">
      <w:pPr>
        <w:spacing w:line="360" w:lineRule="auto"/>
        <w:jc w:val="both"/>
        <w:rPr>
          <w:rFonts w:ascii="Arial" w:hAnsi="Arial" w:cs="Arial"/>
          <w:b/>
          <w:sz w:val="24"/>
          <w:szCs w:val="24"/>
        </w:rPr>
      </w:pPr>
    </w:p>
    <w:p w:rsidR="000B6FFF" w:rsidRDefault="000B6FFF" w:rsidP="00A66BF2">
      <w:pPr>
        <w:spacing w:line="360" w:lineRule="auto"/>
        <w:jc w:val="both"/>
        <w:rPr>
          <w:rFonts w:ascii="Arial" w:hAnsi="Arial" w:cs="Arial"/>
          <w:b/>
          <w:sz w:val="24"/>
          <w:szCs w:val="24"/>
        </w:rPr>
      </w:pPr>
    </w:p>
    <w:p w:rsidR="000B6FFF"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lastRenderedPageBreak/>
        <w:t>3.1.4</w:t>
      </w:r>
    </w:p>
    <w:p w:rsidR="000B6FFF" w:rsidRPr="00C86380" w:rsidRDefault="000B6FFF" w:rsidP="00A66BF2">
      <w:pPr>
        <w:spacing w:line="360" w:lineRule="auto"/>
        <w:ind w:firstLine="720"/>
        <w:jc w:val="both"/>
        <w:rPr>
          <w:rFonts w:ascii="Arial" w:hAnsi="Arial" w:cs="Arial"/>
          <w:b/>
          <w:sz w:val="24"/>
          <w:szCs w:val="24"/>
        </w:rPr>
      </w:pPr>
      <w:r w:rsidRPr="00C86380">
        <w:rPr>
          <w:rFonts w:ascii="Arial" w:hAnsi="Arial" w:cs="Arial"/>
          <w:b/>
          <w:sz w:val="24"/>
          <w:szCs w:val="24"/>
        </w:rPr>
        <w:t>EXIT</w:t>
      </w:r>
    </w:p>
    <w:p w:rsidR="000B6FFF" w:rsidRPr="00C86380" w:rsidRDefault="00F823AD" w:rsidP="00A66BF2">
      <w:pPr>
        <w:spacing w:line="360" w:lineRule="auto"/>
        <w:jc w:val="both"/>
        <w:rPr>
          <w:rFonts w:ascii="Arial" w:hAnsi="Arial" w:cs="Arial"/>
          <w:b/>
          <w:sz w:val="24"/>
          <w:szCs w:val="24"/>
        </w:rPr>
      </w:pPr>
      <w:r>
        <w:rPr>
          <w:rFonts w:ascii="Arial" w:hAnsi="Arial" w:cs="Arial"/>
          <w:b/>
          <w:noProof/>
          <w:sz w:val="24"/>
          <w:szCs w:val="24"/>
        </w:rPr>
        <w:pict>
          <v:rect id="_x0000_s1137" style="position:absolute;left:0;text-align:left;margin-left:277.5pt;margin-top:20.3pt;width:89.25pt;height:43.5pt;z-index:251778048">
            <v:textbox>
              <w:txbxContent>
                <w:p w:rsidR="00D0795A" w:rsidRDefault="00D0795A" w:rsidP="000B6FFF">
                  <w:pPr>
                    <w:jc w:val="center"/>
                  </w:pPr>
                  <w:r>
                    <w:t>Exit System</w:t>
                  </w:r>
                </w:p>
              </w:txbxContent>
            </v:textbox>
          </v:rect>
        </w:pict>
      </w:r>
      <w:r>
        <w:rPr>
          <w:rFonts w:ascii="Arial" w:hAnsi="Arial" w:cs="Arial"/>
          <w:b/>
          <w:noProof/>
          <w:sz w:val="24"/>
          <w:szCs w:val="24"/>
        </w:rPr>
        <w:pict>
          <v:rect id="_x0000_s1136" style="position:absolute;left:0;text-align:left;margin-left:135.75pt;margin-top:20.3pt;width:89.25pt;height:43.5pt;z-index:251777024">
            <v:textbox>
              <w:txbxContent>
                <w:p w:rsidR="00D0795A" w:rsidRPr="005614CF" w:rsidRDefault="00D0795A" w:rsidP="000B6FFF">
                  <w:pPr>
                    <w:jc w:val="center"/>
                  </w:pPr>
                  <w:r>
                    <w:t>Switch User</w:t>
                  </w:r>
                </w:p>
              </w:txbxContent>
            </v:textbox>
          </v:rect>
        </w:pict>
      </w:r>
      <w:r>
        <w:rPr>
          <w:rFonts w:ascii="Arial" w:hAnsi="Arial" w:cs="Arial"/>
          <w:b/>
          <w:noProof/>
          <w:sz w:val="24"/>
          <w:szCs w:val="24"/>
        </w:rPr>
        <w:pict>
          <v:rect id="_x0000_s1135" style="position:absolute;left:0;text-align:left;margin-left:0;margin-top:20.3pt;width:89.25pt;height:43.5pt;z-index:251776000">
            <v:textbox>
              <w:txbxContent>
                <w:p w:rsidR="00D0795A" w:rsidRDefault="00D0795A" w:rsidP="000B6FFF">
                  <w:pPr>
                    <w:jc w:val="center"/>
                  </w:pPr>
                  <w:r>
                    <w:t>Exit</w:t>
                  </w:r>
                </w:p>
              </w:txbxContent>
            </v:textbox>
          </v:rect>
        </w:pict>
      </w:r>
    </w:p>
    <w:p w:rsidR="000B6FFF" w:rsidRPr="00C86380" w:rsidRDefault="00F823AD" w:rsidP="00A66BF2">
      <w:pPr>
        <w:spacing w:line="360" w:lineRule="auto"/>
        <w:jc w:val="both"/>
        <w:rPr>
          <w:rFonts w:ascii="Arial" w:hAnsi="Arial" w:cs="Arial"/>
          <w:b/>
          <w:sz w:val="24"/>
          <w:szCs w:val="24"/>
        </w:rPr>
      </w:pPr>
      <w:r w:rsidRPr="00F823AD">
        <w:rPr>
          <w:rFonts w:ascii="Arial" w:hAnsi="Arial" w:cs="Arial"/>
          <w:noProof/>
          <w:sz w:val="24"/>
          <w:szCs w:val="24"/>
        </w:rPr>
        <w:pict>
          <v:shape id="_x0000_s1139" type="#_x0000_t32" style="position:absolute;left:0;text-align:left;margin-left:225pt;margin-top:13.55pt;width:52.5pt;height:0;z-index:251780096" o:connectortype="straight">
            <v:stroke endarrow="block"/>
          </v:shape>
        </w:pict>
      </w:r>
      <w:r>
        <w:rPr>
          <w:rFonts w:ascii="Arial" w:hAnsi="Arial" w:cs="Arial"/>
          <w:b/>
          <w:noProof/>
          <w:sz w:val="24"/>
          <w:szCs w:val="24"/>
        </w:rPr>
        <w:pict>
          <v:shape id="_x0000_s1134" type="#_x0000_t32" style="position:absolute;left:0;text-align:left;margin-left:82.5pt;margin-top:13.55pt;width:52.5pt;height:0;z-index:251774976" o:connectortype="straight">
            <v:stroke endarrow="block"/>
          </v:shape>
        </w:pict>
      </w: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3.2. Description for Components</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ab/>
        <w:t>3.2.1 Login Form</w:t>
      </w:r>
    </w:p>
    <w:p w:rsidR="000B6FFF" w:rsidRPr="00C86380" w:rsidRDefault="000B6FFF" w:rsidP="00A66BF2">
      <w:pPr>
        <w:spacing w:after="0" w:line="360" w:lineRule="auto"/>
        <w:jc w:val="both"/>
        <w:rPr>
          <w:rFonts w:ascii="Arial" w:hAnsi="Arial" w:cs="Arial"/>
          <w:sz w:val="24"/>
          <w:szCs w:val="24"/>
        </w:rPr>
      </w:pPr>
      <w:r w:rsidRPr="00C86380">
        <w:rPr>
          <w:rFonts w:ascii="Arial" w:hAnsi="Arial" w:cs="Arial"/>
          <w:b/>
          <w:sz w:val="24"/>
          <w:szCs w:val="24"/>
        </w:rPr>
        <w:tab/>
      </w:r>
      <w:r w:rsidRPr="00C86380">
        <w:rPr>
          <w:rFonts w:ascii="Arial" w:hAnsi="Arial" w:cs="Arial"/>
          <w:b/>
          <w:sz w:val="24"/>
          <w:szCs w:val="24"/>
        </w:rPr>
        <w:tab/>
      </w:r>
      <w:r w:rsidRPr="00C86380">
        <w:rPr>
          <w:rFonts w:ascii="Arial" w:hAnsi="Arial" w:cs="Arial"/>
          <w:sz w:val="24"/>
          <w:szCs w:val="24"/>
        </w:rPr>
        <w:t>Main form: frm login</w:t>
      </w:r>
    </w:p>
    <w:p w:rsidR="000B6FFF" w:rsidRPr="00C86380" w:rsidRDefault="000B6FFF" w:rsidP="00A66BF2">
      <w:pPr>
        <w:spacing w:after="0" w:line="360" w:lineRule="auto"/>
        <w:jc w:val="both"/>
        <w:rPr>
          <w:rFonts w:ascii="Arial" w:hAnsi="Arial" w:cs="Arial"/>
          <w:sz w:val="24"/>
          <w:szCs w:val="24"/>
        </w:rPr>
      </w:pPr>
      <w:r w:rsidRPr="00C86380">
        <w:rPr>
          <w:rFonts w:ascii="Arial" w:hAnsi="Arial" w:cs="Arial"/>
          <w:sz w:val="24"/>
          <w:szCs w:val="24"/>
        </w:rPr>
        <w:tab/>
      </w:r>
      <w:r w:rsidRPr="00C86380">
        <w:rPr>
          <w:rFonts w:ascii="Arial" w:hAnsi="Arial" w:cs="Arial"/>
          <w:sz w:val="24"/>
          <w:szCs w:val="24"/>
        </w:rPr>
        <w:tab/>
        <w:t xml:space="preserve">Main Action: login </w:t>
      </w:r>
    </w:p>
    <w:p w:rsidR="000B6FFF" w:rsidRPr="00C86380" w:rsidRDefault="000B6FFF" w:rsidP="00A66BF2">
      <w:pPr>
        <w:spacing w:line="360" w:lineRule="auto"/>
        <w:ind w:left="1440"/>
        <w:jc w:val="both"/>
        <w:rPr>
          <w:rFonts w:ascii="Arial" w:hAnsi="Arial" w:cs="Arial"/>
          <w:sz w:val="24"/>
          <w:szCs w:val="24"/>
        </w:rPr>
      </w:pPr>
      <w:r w:rsidRPr="00C86380">
        <w:rPr>
          <w:rFonts w:ascii="Arial" w:hAnsi="Arial" w:cs="Arial"/>
          <w:sz w:val="24"/>
          <w:szCs w:val="24"/>
        </w:rPr>
        <w:t>This is the first form to appear after the user run the system. The user enters their username to the txtUsername and the password to the txtPassword to verify their accounts in order to access the system. The user must click the OK butoon which is the cmdOK. User will be logged in if it is valid username and password pair. If the user clicks the cancel button, the application will end if they confirmed their action.</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ab/>
        <w:t>3.2.2 Employee Record</w:t>
      </w:r>
    </w:p>
    <w:p w:rsidR="000B6FFF" w:rsidRPr="00C86380" w:rsidRDefault="000B6FFF" w:rsidP="00A66BF2">
      <w:pPr>
        <w:spacing w:line="360" w:lineRule="auto"/>
        <w:ind w:left="720" w:firstLine="720"/>
        <w:jc w:val="both"/>
        <w:rPr>
          <w:rFonts w:ascii="Arial" w:hAnsi="Arial" w:cs="Arial"/>
          <w:sz w:val="24"/>
          <w:szCs w:val="24"/>
        </w:rPr>
      </w:pPr>
      <w:r w:rsidRPr="00C86380">
        <w:rPr>
          <w:rFonts w:ascii="Arial" w:hAnsi="Arial" w:cs="Arial"/>
          <w:sz w:val="24"/>
          <w:szCs w:val="24"/>
        </w:rPr>
        <w:t>Major Form: frmEmployeeRecord, frmUpdateEmployee Record</w:t>
      </w:r>
    </w:p>
    <w:p w:rsidR="000B6FFF" w:rsidRPr="00C86380" w:rsidRDefault="000B6FFF" w:rsidP="00A66BF2">
      <w:pPr>
        <w:spacing w:line="360" w:lineRule="auto"/>
        <w:ind w:left="720" w:firstLine="720"/>
        <w:jc w:val="both"/>
        <w:rPr>
          <w:rFonts w:ascii="Arial" w:hAnsi="Arial" w:cs="Arial"/>
          <w:sz w:val="24"/>
          <w:szCs w:val="24"/>
        </w:rPr>
      </w:pPr>
      <w:r w:rsidRPr="00C86380">
        <w:rPr>
          <w:rFonts w:ascii="Arial" w:hAnsi="Arial" w:cs="Arial"/>
          <w:sz w:val="24"/>
          <w:szCs w:val="24"/>
        </w:rPr>
        <w:t>Main actions: Update and Search employee record</w:t>
      </w:r>
    </w:p>
    <w:p w:rsidR="000B6FFF" w:rsidRDefault="000B6FFF" w:rsidP="00A66BF2">
      <w:pPr>
        <w:spacing w:line="360" w:lineRule="auto"/>
        <w:ind w:left="1440" w:firstLine="45"/>
        <w:jc w:val="both"/>
        <w:rPr>
          <w:rFonts w:ascii="Arial" w:hAnsi="Arial" w:cs="Arial"/>
          <w:sz w:val="24"/>
          <w:szCs w:val="24"/>
          <w:shd w:val="clear" w:color="auto" w:fill="FFFFFF"/>
        </w:rPr>
      </w:pPr>
      <w:r w:rsidRPr="00C86380">
        <w:rPr>
          <w:rFonts w:ascii="Arial" w:hAnsi="Arial" w:cs="Arial"/>
          <w:sz w:val="24"/>
          <w:szCs w:val="24"/>
          <w:shd w:val="clear" w:color="auto" w:fill="FFFFFF"/>
        </w:rPr>
        <w:t xml:space="preserve">This form keep and maintaining records of the dates and hours your employees work for you and how much they're paid. The Act also requires giving employees regular pay slips with these details. </w:t>
      </w:r>
    </w:p>
    <w:p w:rsidR="000B6FFF" w:rsidRDefault="000B6FFF" w:rsidP="00A66BF2">
      <w:pPr>
        <w:spacing w:line="360" w:lineRule="auto"/>
        <w:ind w:left="1440" w:firstLine="45"/>
        <w:jc w:val="both"/>
        <w:rPr>
          <w:rFonts w:ascii="Arial" w:hAnsi="Arial" w:cs="Arial"/>
          <w:sz w:val="24"/>
          <w:szCs w:val="24"/>
          <w:shd w:val="clear" w:color="auto" w:fill="FFFFFF"/>
        </w:rPr>
      </w:pPr>
    </w:p>
    <w:p w:rsidR="000B6FFF" w:rsidRPr="00C86380" w:rsidRDefault="000B6FFF" w:rsidP="00A66BF2">
      <w:pPr>
        <w:spacing w:line="360" w:lineRule="auto"/>
        <w:ind w:left="1440" w:firstLine="45"/>
        <w:jc w:val="both"/>
        <w:rPr>
          <w:rFonts w:ascii="Arial" w:hAnsi="Arial" w:cs="Arial"/>
          <w:sz w:val="24"/>
          <w:szCs w:val="24"/>
          <w:shd w:val="clear" w:color="auto" w:fill="FFFFFF"/>
        </w:rPr>
      </w:pPr>
    </w:p>
    <w:p w:rsidR="000B6FFF" w:rsidRPr="00C86380" w:rsidRDefault="000B6FFF" w:rsidP="00A66BF2">
      <w:pPr>
        <w:spacing w:line="360" w:lineRule="auto"/>
        <w:ind w:left="720" w:firstLine="360"/>
        <w:jc w:val="both"/>
        <w:rPr>
          <w:rFonts w:ascii="Arial" w:hAnsi="Arial" w:cs="Arial"/>
          <w:b/>
          <w:sz w:val="24"/>
          <w:szCs w:val="24"/>
        </w:rPr>
      </w:pPr>
      <w:r w:rsidRPr="00C86380">
        <w:rPr>
          <w:rFonts w:ascii="Arial" w:hAnsi="Arial" w:cs="Arial"/>
          <w:b/>
          <w:sz w:val="24"/>
          <w:szCs w:val="24"/>
        </w:rPr>
        <w:lastRenderedPageBreak/>
        <w:t xml:space="preserve">File </w:t>
      </w:r>
    </w:p>
    <w:p w:rsidR="000B6FFF" w:rsidRPr="00C86380" w:rsidRDefault="000B6FFF" w:rsidP="00A66BF2">
      <w:pPr>
        <w:spacing w:line="360" w:lineRule="auto"/>
        <w:ind w:left="1440"/>
        <w:jc w:val="both"/>
        <w:rPr>
          <w:rFonts w:ascii="Arial" w:hAnsi="Arial" w:cs="Arial"/>
          <w:b/>
          <w:sz w:val="24"/>
          <w:szCs w:val="24"/>
        </w:rPr>
      </w:pPr>
      <w:r w:rsidRPr="00C86380">
        <w:rPr>
          <w:rFonts w:ascii="Arial" w:hAnsi="Arial" w:cs="Arial"/>
          <w:sz w:val="24"/>
          <w:szCs w:val="24"/>
        </w:rPr>
        <w:t>Employee Record</w:t>
      </w:r>
    </w:p>
    <w:p w:rsidR="000B6FFF" w:rsidRPr="00C86380" w:rsidRDefault="000B6FFF" w:rsidP="00A66BF2">
      <w:pPr>
        <w:spacing w:line="360" w:lineRule="auto"/>
        <w:ind w:left="720" w:firstLine="720"/>
        <w:jc w:val="both"/>
        <w:rPr>
          <w:rFonts w:ascii="Arial" w:hAnsi="Arial" w:cs="Arial"/>
          <w:b/>
          <w:sz w:val="24"/>
          <w:szCs w:val="24"/>
        </w:rPr>
      </w:pPr>
      <w:r w:rsidRPr="00C86380">
        <w:rPr>
          <w:rFonts w:ascii="Arial" w:hAnsi="Arial" w:cs="Arial"/>
          <w:sz w:val="24"/>
          <w:szCs w:val="24"/>
        </w:rPr>
        <w:t>Employee Salary Rate</w:t>
      </w:r>
    </w:p>
    <w:p w:rsidR="000B6FFF" w:rsidRPr="00C86380" w:rsidRDefault="000B6FFF" w:rsidP="00A66BF2">
      <w:pPr>
        <w:spacing w:line="360" w:lineRule="auto"/>
        <w:ind w:left="720" w:firstLine="720"/>
        <w:jc w:val="both"/>
        <w:rPr>
          <w:rFonts w:ascii="Arial" w:hAnsi="Arial" w:cs="Arial"/>
          <w:b/>
          <w:sz w:val="24"/>
          <w:szCs w:val="24"/>
        </w:rPr>
      </w:pPr>
      <w:r w:rsidRPr="00C86380">
        <w:rPr>
          <w:rFonts w:ascii="Arial" w:hAnsi="Arial" w:cs="Arial"/>
          <w:sz w:val="24"/>
          <w:szCs w:val="24"/>
        </w:rPr>
        <w:t>Payroll Compute</w:t>
      </w:r>
    </w:p>
    <w:p w:rsidR="000B6FFF" w:rsidRPr="00C86380" w:rsidRDefault="000B6FFF" w:rsidP="00A66BF2">
      <w:pPr>
        <w:spacing w:line="360" w:lineRule="auto"/>
        <w:ind w:left="1440"/>
        <w:jc w:val="both"/>
        <w:rPr>
          <w:rFonts w:ascii="Arial" w:hAnsi="Arial" w:cs="Arial"/>
          <w:b/>
          <w:sz w:val="24"/>
          <w:szCs w:val="24"/>
        </w:rPr>
      </w:pPr>
      <w:r w:rsidRPr="00C86380">
        <w:rPr>
          <w:rFonts w:ascii="Arial" w:hAnsi="Arial" w:cs="Arial"/>
          <w:sz w:val="24"/>
          <w:szCs w:val="24"/>
        </w:rPr>
        <w:t>Pay Record</w:t>
      </w:r>
    </w:p>
    <w:p w:rsidR="000B6FFF" w:rsidRPr="00C86380" w:rsidRDefault="000B6FFF" w:rsidP="00A66BF2">
      <w:pPr>
        <w:spacing w:line="360" w:lineRule="auto"/>
        <w:ind w:left="720" w:firstLine="720"/>
        <w:jc w:val="both"/>
        <w:rPr>
          <w:rFonts w:ascii="Arial" w:hAnsi="Arial" w:cs="Arial"/>
          <w:b/>
          <w:sz w:val="24"/>
          <w:szCs w:val="24"/>
        </w:rPr>
      </w:pPr>
      <w:r w:rsidRPr="00C86380">
        <w:rPr>
          <w:rFonts w:ascii="Arial" w:hAnsi="Arial" w:cs="Arial"/>
          <w:sz w:val="24"/>
          <w:szCs w:val="24"/>
        </w:rPr>
        <w:t>Exit</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View</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Payroll Records</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Allowance</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Bonus</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Statutory</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13 month pay</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Pay Slip</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Update</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Pay Rate</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Employee Record</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Date</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Update Date</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Time</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Update Time</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Help </w:t>
      </w:r>
    </w:p>
    <w:p w:rsidR="000B6FFF" w:rsidRPr="00C86380" w:rsidRDefault="000B6FFF" w:rsidP="00A66BF2">
      <w:pPr>
        <w:pStyle w:val="ListParagraph"/>
        <w:spacing w:line="360" w:lineRule="auto"/>
        <w:ind w:left="1440"/>
        <w:jc w:val="both"/>
        <w:rPr>
          <w:rFonts w:ascii="Arial" w:hAnsi="Arial" w:cs="Arial"/>
          <w:b/>
          <w:sz w:val="24"/>
          <w:szCs w:val="24"/>
        </w:rPr>
      </w:pPr>
      <w:r w:rsidRPr="00C86380">
        <w:rPr>
          <w:rFonts w:ascii="Arial" w:hAnsi="Arial" w:cs="Arial"/>
          <w:sz w:val="24"/>
          <w:szCs w:val="24"/>
        </w:rPr>
        <w:t>Tutorial</w:t>
      </w:r>
    </w:p>
    <w:p w:rsidR="00CD394F"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lastRenderedPageBreak/>
        <w:t>Exit</w:t>
      </w:r>
    </w:p>
    <w:p w:rsidR="000B6FFF" w:rsidRPr="00C86380" w:rsidRDefault="000B6FFF" w:rsidP="00A66BF2">
      <w:pPr>
        <w:pStyle w:val="ListParagraph"/>
        <w:spacing w:line="360" w:lineRule="auto"/>
        <w:ind w:left="1440"/>
        <w:jc w:val="both"/>
        <w:rPr>
          <w:rFonts w:ascii="Arial" w:hAnsi="Arial" w:cs="Arial"/>
          <w:b/>
          <w:sz w:val="24"/>
          <w:szCs w:val="24"/>
        </w:rPr>
      </w:pPr>
      <w:r w:rsidRPr="00C86380">
        <w:rPr>
          <w:rFonts w:ascii="Arial" w:hAnsi="Arial" w:cs="Arial"/>
          <w:sz w:val="24"/>
          <w:szCs w:val="24"/>
        </w:rPr>
        <w:t>Switch User</w:t>
      </w:r>
    </w:p>
    <w:p w:rsidR="000B6FFF" w:rsidRDefault="000B6FFF" w:rsidP="00A66BF2">
      <w:pPr>
        <w:pStyle w:val="ListParagraph"/>
        <w:spacing w:line="360" w:lineRule="auto"/>
        <w:ind w:left="1440"/>
        <w:jc w:val="both"/>
        <w:rPr>
          <w:rFonts w:ascii="Arial" w:hAnsi="Arial" w:cs="Arial"/>
          <w:sz w:val="24"/>
          <w:szCs w:val="24"/>
        </w:rPr>
      </w:pPr>
      <w:r w:rsidRPr="00C86380">
        <w:rPr>
          <w:rFonts w:ascii="Arial" w:hAnsi="Arial" w:cs="Arial"/>
          <w:sz w:val="24"/>
          <w:szCs w:val="24"/>
        </w:rPr>
        <w:t>Exit System</w:t>
      </w:r>
    </w:p>
    <w:p w:rsidR="000B6FFF" w:rsidRPr="00C86380" w:rsidRDefault="000B6FFF" w:rsidP="00A66BF2">
      <w:pPr>
        <w:pStyle w:val="ListParagraph"/>
        <w:spacing w:line="360" w:lineRule="auto"/>
        <w:ind w:left="1440"/>
        <w:jc w:val="both"/>
        <w:rPr>
          <w:rFonts w:ascii="Arial" w:hAnsi="Arial" w:cs="Arial"/>
          <w:b/>
          <w:sz w:val="24"/>
          <w:szCs w:val="24"/>
        </w:rPr>
      </w:pPr>
    </w:p>
    <w:p w:rsidR="000B6FFF" w:rsidRPr="00035D1D" w:rsidRDefault="000B6FFF" w:rsidP="00FE36F5">
      <w:pPr>
        <w:pStyle w:val="ListParagraph"/>
        <w:numPr>
          <w:ilvl w:val="0"/>
          <w:numId w:val="55"/>
        </w:numPr>
        <w:spacing w:line="360" w:lineRule="auto"/>
        <w:jc w:val="both"/>
        <w:rPr>
          <w:rFonts w:ascii="Arial" w:hAnsi="Arial" w:cs="Arial"/>
          <w:b/>
          <w:sz w:val="24"/>
          <w:szCs w:val="24"/>
        </w:rPr>
      </w:pPr>
      <w:r w:rsidRPr="00C86380">
        <w:rPr>
          <w:rFonts w:ascii="Arial" w:hAnsi="Arial" w:cs="Arial"/>
          <w:b/>
          <w:sz w:val="24"/>
          <w:szCs w:val="24"/>
        </w:rPr>
        <w:t>User Interface Design</w:t>
      </w:r>
    </w:p>
    <w:p w:rsidR="000B6FFF" w:rsidRPr="00035D1D" w:rsidRDefault="00035D1D" w:rsidP="00A66BF2">
      <w:pPr>
        <w:pStyle w:val="ListParagraph"/>
        <w:spacing w:line="360" w:lineRule="auto"/>
        <w:jc w:val="both"/>
        <w:rPr>
          <w:rFonts w:ascii="Arial" w:hAnsi="Arial" w:cs="Arial"/>
          <w:b/>
          <w:sz w:val="24"/>
          <w:szCs w:val="24"/>
        </w:rPr>
      </w:pPr>
      <w:r>
        <w:rPr>
          <w:rFonts w:ascii="Arial" w:hAnsi="Arial" w:cs="Arial"/>
          <w:sz w:val="24"/>
          <w:szCs w:val="24"/>
        </w:rPr>
        <w:t>O</w:t>
      </w:r>
      <w:r w:rsidRPr="00035D1D">
        <w:rPr>
          <w:rFonts w:ascii="Arial" w:hAnsi="Arial" w:cs="Arial"/>
          <w:sz w:val="24"/>
          <w:szCs w:val="24"/>
        </w:rPr>
        <w:t>perational but also usable and adaptable to changing user needs.</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4.1Description of the User Interface</w:t>
      </w:r>
    </w:p>
    <w:p w:rsidR="000B6FFF" w:rsidRPr="00470A32" w:rsidRDefault="000B6FFF" w:rsidP="00A66BF2">
      <w:pPr>
        <w:spacing w:line="360" w:lineRule="auto"/>
        <w:jc w:val="both"/>
        <w:rPr>
          <w:rFonts w:ascii="Arial" w:hAnsi="Arial" w:cs="Arial"/>
          <w:sz w:val="24"/>
          <w:szCs w:val="24"/>
        </w:rPr>
      </w:pPr>
      <w:r w:rsidRPr="00C86380">
        <w:rPr>
          <w:rFonts w:ascii="Arial" w:hAnsi="Arial" w:cs="Arial"/>
          <w:b/>
          <w:sz w:val="24"/>
          <w:szCs w:val="24"/>
        </w:rPr>
        <w:tab/>
      </w:r>
      <w:r w:rsidR="00470A32" w:rsidRPr="00470A32">
        <w:rPr>
          <w:rFonts w:ascii="Arial" w:hAnsi="Arial" w:cs="Arial"/>
          <w:sz w:val="24"/>
          <w:szCs w:val="24"/>
        </w:rPr>
        <w:t xml:space="preserve">The </w:t>
      </w:r>
      <w:r w:rsidR="00470A32" w:rsidRPr="00470A32">
        <w:rPr>
          <w:rFonts w:ascii="Arial" w:hAnsi="Arial" w:cs="Arial"/>
          <w:bCs/>
          <w:sz w:val="24"/>
          <w:szCs w:val="24"/>
        </w:rPr>
        <w:t>user interface</w:t>
      </w:r>
      <w:r w:rsidR="00470A32" w:rsidRPr="00470A32">
        <w:rPr>
          <w:rFonts w:ascii="Arial" w:hAnsi="Arial" w:cs="Arial"/>
          <w:sz w:val="24"/>
          <w:szCs w:val="24"/>
        </w:rPr>
        <w:t xml:space="preserve">, in the </w:t>
      </w:r>
      <w:hyperlink r:id="rId61" w:tooltip="Industrial design" w:history="1">
        <w:r w:rsidR="00470A32" w:rsidRPr="00470A32">
          <w:rPr>
            <w:rStyle w:val="Hyperlink"/>
            <w:rFonts w:ascii="Arial" w:hAnsi="Arial" w:cs="Arial"/>
            <w:color w:val="auto"/>
            <w:sz w:val="24"/>
            <w:szCs w:val="24"/>
            <w:u w:val="none"/>
          </w:rPr>
          <w:t>industrial design</w:t>
        </w:r>
      </w:hyperlink>
      <w:r w:rsidR="00470A32" w:rsidRPr="00470A32">
        <w:rPr>
          <w:rFonts w:ascii="Arial" w:hAnsi="Arial" w:cs="Arial"/>
          <w:sz w:val="24"/>
          <w:szCs w:val="24"/>
        </w:rPr>
        <w:t xml:space="preserve"> field of </w:t>
      </w:r>
      <w:hyperlink r:id="rId62" w:tooltip="Human–computer interaction" w:history="1">
        <w:r w:rsidR="00470A32" w:rsidRPr="00470A32">
          <w:rPr>
            <w:rStyle w:val="Hyperlink"/>
            <w:rFonts w:ascii="Arial" w:hAnsi="Arial" w:cs="Arial"/>
            <w:color w:val="auto"/>
            <w:sz w:val="24"/>
            <w:szCs w:val="24"/>
            <w:u w:val="none"/>
          </w:rPr>
          <w:t>human–machine interaction</w:t>
        </w:r>
      </w:hyperlink>
      <w:r w:rsidR="00470A32" w:rsidRPr="00470A32">
        <w:rPr>
          <w:rFonts w:ascii="Arial" w:hAnsi="Arial" w:cs="Arial"/>
          <w:sz w:val="24"/>
          <w:szCs w:val="24"/>
        </w:rPr>
        <w:t xml:space="preserve">, is the space where interactions between humans and machines occur. The goal of this interaction is </w:t>
      </w:r>
      <w:r w:rsidR="004219B2">
        <w:rPr>
          <w:rFonts w:ascii="Arial" w:hAnsi="Arial" w:cs="Arial"/>
          <w:sz w:val="24"/>
          <w:szCs w:val="24"/>
        </w:rPr>
        <w:t xml:space="preserve">an </w:t>
      </w:r>
      <w:r w:rsidR="00470A32" w:rsidRPr="00470A32">
        <w:rPr>
          <w:rFonts w:ascii="Arial" w:hAnsi="Arial" w:cs="Arial"/>
          <w:sz w:val="24"/>
          <w:szCs w:val="24"/>
        </w:rPr>
        <w:t xml:space="preserve">effective operation and control of the machine on the user's end, and feedback from the machine, which aids the operator in making operational decisions. Examples of this broad concept of user interfaces include the interactive aspects of computer </w:t>
      </w:r>
      <w:hyperlink r:id="rId63" w:tooltip="Operating system" w:history="1">
        <w:r w:rsidR="00470A32" w:rsidRPr="00470A32">
          <w:rPr>
            <w:rStyle w:val="Hyperlink"/>
            <w:rFonts w:ascii="Arial" w:hAnsi="Arial" w:cs="Arial"/>
            <w:color w:val="auto"/>
            <w:sz w:val="24"/>
            <w:szCs w:val="24"/>
            <w:u w:val="none"/>
          </w:rPr>
          <w:t>operating systems</w:t>
        </w:r>
      </w:hyperlink>
      <w:r w:rsidR="00470A32" w:rsidRPr="00470A32">
        <w:rPr>
          <w:rFonts w:ascii="Arial" w:hAnsi="Arial" w:cs="Arial"/>
          <w:sz w:val="24"/>
          <w:szCs w:val="24"/>
        </w:rPr>
        <w:t xml:space="preserve">, hand </w:t>
      </w:r>
      <w:hyperlink r:id="rId64" w:tooltip="Tools" w:history="1">
        <w:r w:rsidR="00470A32" w:rsidRPr="00470A32">
          <w:rPr>
            <w:rStyle w:val="Hyperlink"/>
            <w:rFonts w:ascii="Arial" w:hAnsi="Arial" w:cs="Arial"/>
            <w:color w:val="auto"/>
            <w:sz w:val="24"/>
            <w:szCs w:val="24"/>
            <w:u w:val="none"/>
          </w:rPr>
          <w:t>tools</w:t>
        </w:r>
      </w:hyperlink>
      <w:r w:rsidR="00470A32" w:rsidRPr="00470A32">
        <w:rPr>
          <w:rFonts w:ascii="Arial" w:hAnsi="Arial" w:cs="Arial"/>
          <w:sz w:val="24"/>
          <w:szCs w:val="24"/>
        </w:rPr>
        <w:t xml:space="preserve">, </w:t>
      </w:r>
      <w:hyperlink r:id="rId65" w:tooltip="Heavy machinery" w:history="1">
        <w:r w:rsidR="00470A32" w:rsidRPr="00470A32">
          <w:rPr>
            <w:rStyle w:val="Hyperlink"/>
            <w:rFonts w:ascii="Arial" w:hAnsi="Arial" w:cs="Arial"/>
            <w:color w:val="auto"/>
            <w:sz w:val="24"/>
            <w:szCs w:val="24"/>
            <w:u w:val="none"/>
          </w:rPr>
          <w:t>heavy machinery</w:t>
        </w:r>
      </w:hyperlink>
      <w:r w:rsidR="00470A32" w:rsidRPr="00470A32">
        <w:rPr>
          <w:rFonts w:ascii="Arial" w:hAnsi="Arial" w:cs="Arial"/>
          <w:sz w:val="24"/>
          <w:szCs w:val="24"/>
        </w:rPr>
        <w:t xml:space="preserve"> operator controls, and </w:t>
      </w:r>
      <w:hyperlink r:id="rId66" w:tooltip="Unit operation" w:history="1">
        <w:r w:rsidR="00470A32" w:rsidRPr="00470A32">
          <w:rPr>
            <w:rStyle w:val="Hyperlink"/>
            <w:rFonts w:ascii="Arial" w:hAnsi="Arial" w:cs="Arial"/>
            <w:color w:val="auto"/>
            <w:sz w:val="24"/>
            <w:szCs w:val="24"/>
            <w:u w:val="none"/>
          </w:rPr>
          <w:t>process</w:t>
        </w:r>
      </w:hyperlink>
      <w:r w:rsidR="00470A32" w:rsidRPr="00470A32">
        <w:rPr>
          <w:rFonts w:ascii="Arial" w:hAnsi="Arial" w:cs="Arial"/>
          <w:sz w:val="24"/>
          <w:szCs w:val="24"/>
        </w:rPr>
        <w:t xml:space="preserve"> controls. The design considerations applicable when creating user interfaces are related to or involve such disciplines as </w:t>
      </w:r>
      <w:hyperlink r:id="rId67" w:tooltip="Ergonomics" w:history="1">
        <w:r w:rsidR="00470A32" w:rsidRPr="00470A32">
          <w:rPr>
            <w:rStyle w:val="Hyperlink"/>
            <w:rFonts w:ascii="Arial" w:hAnsi="Arial" w:cs="Arial"/>
            <w:color w:val="auto"/>
            <w:sz w:val="24"/>
            <w:szCs w:val="24"/>
            <w:u w:val="none"/>
          </w:rPr>
          <w:t>ergonomics</w:t>
        </w:r>
      </w:hyperlink>
      <w:r w:rsidR="00470A32" w:rsidRPr="00470A32">
        <w:rPr>
          <w:rFonts w:ascii="Arial" w:hAnsi="Arial" w:cs="Arial"/>
          <w:sz w:val="24"/>
          <w:szCs w:val="24"/>
        </w:rPr>
        <w:t xml:space="preserve"> and </w:t>
      </w:r>
      <w:hyperlink r:id="rId68" w:tooltip="Psychology" w:history="1">
        <w:r w:rsidR="00470A32" w:rsidRPr="00470A32">
          <w:rPr>
            <w:rStyle w:val="Hyperlink"/>
            <w:rFonts w:ascii="Arial" w:hAnsi="Arial" w:cs="Arial"/>
            <w:color w:val="auto"/>
            <w:sz w:val="24"/>
            <w:szCs w:val="24"/>
            <w:u w:val="none"/>
          </w:rPr>
          <w:t>psychology</w:t>
        </w:r>
      </w:hyperlink>
      <w:r w:rsidR="00470A32" w:rsidRPr="00470A32">
        <w:rPr>
          <w:rFonts w:ascii="Arial" w:hAnsi="Arial" w:cs="Arial"/>
          <w:sz w:val="24"/>
          <w:szCs w:val="24"/>
        </w:rPr>
        <w:t>.</w:t>
      </w:r>
    </w:p>
    <w:p w:rsidR="00E31A77" w:rsidRDefault="000B6FFF" w:rsidP="00FE36F5">
      <w:pPr>
        <w:spacing w:line="360" w:lineRule="auto"/>
        <w:ind w:firstLine="720"/>
        <w:jc w:val="both"/>
        <w:rPr>
          <w:rFonts w:ascii="Arial" w:hAnsi="Arial" w:cs="Arial"/>
          <w:b/>
          <w:sz w:val="24"/>
          <w:szCs w:val="24"/>
        </w:rPr>
      </w:pPr>
      <w:r w:rsidRPr="00C86380">
        <w:rPr>
          <w:rFonts w:ascii="Arial" w:hAnsi="Arial" w:cs="Arial"/>
          <w:b/>
          <w:sz w:val="24"/>
          <w:szCs w:val="24"/>
        </w:rPr>
        <w:t>4.1.1Sreen Images</w:t>
      </w:r>
    </w:p>
    <w:p w:rsidR="000B6FFF" w:rsidRPr="00C86380" w:rsidRDefault="000B6FFF" w:rsidP="00A66BF2">
      <w:pPr>
        <w:spacing w:line="360" w:lineRule="auto"/>
        <w:jc w:val="both"/>
        <w:rPr>
          <w:rFonts w:ascii="Arial" w:hAnsi="Arial" w:cs="Arial"/>
          <w:b/>
          <w:sz w:val="24"/>
          <w:szCs w:val="24"/>
        </w:rPr>
      </w:pPr>
      <w:r>
        <w:rPr>
          <w:rFonts w:ascii="Arial" w:hAnsi="Arial" w:cs="Arial"/>
          <w:b/>
          <w:noProof/>
          <w:sz w:val="24"/>
          <w:szCs w:val="24"/>
        </w:rPr>
        <w:drawing>
          <wp:anchor distT="0" distB="0" distL="114300" distR="114300" simplePos="0" relativeHeight="252061696" behindDoc="0" locked="0" layoutInCell="1" allowOverlap="1">
            <wp:simplePos x="0" y="0"/>
            <wp:positionH relativeFrom="column">
              <wp:posOffset>1162050</wp:posOffset>
            </wp:positionH>
            <wp:positionV relativeFrom="paragraph">
              <wp:posOffset>6350</wp:posOffset>
            </wp:positionV>
            <wp:extent cx="3629025" cy="2416175"/>
            <wp:effectExtent l="19050" t="0" r="9525" b="0"/>
            <wp:wrapThrough wrapText="bothSides">
              <wp:wrapPolygon edited="0">
                <wp:start x="-113" y="0"/>
                <wp:lineTo x="-113" y="21458"/>
                <wp:lineTo x="21657" y="21458"/>
                <wp:lineTo x="21657" y="0"/>
                <wp:lineTo x="-113" y="0"/>
              </wp:wrapPolygon>
            </wp:wrapThrough>
            <wp:docPr id="9" name="Picture 4" descr="F:\new screenshot\log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screenshot\login1.png"/>
                    <pic:cNvPicPr>
                      <a:picLocks noChangeAspect="1" noChangeArrowheads="1"/>
                    </pic:cNvPicPr>
                  </pic:nvPicPr>
                  <pic:blipFill>
                    <a:blip r:embed="rId69"/>
                    <a:srcRect/>
                    <a:stretch>
                      <a:fillRect/>
                    </a:stretch>
                  </pic:blipFill>
                  <pic:spPr bwMode="auto">
                    <a:xfrm>
                      <a:off x="0" y="0"/>
                      <a:ext cx="3629025" cy="2416175"/>
                    </a:xfrm>
                    <a:prstGeom prst="rect">
                      <a:avLst/>
                    </a:prstGeom>
                    <a:noFill/>
                    <a:ln w="9525">
                      <a:noFill/>
                      <a:miter lim="800000"/>
                      <a:headEnd/>
                      <a:tailEnd/>
                    </a:ln>
                  </pic:spPr>
                </pic:pic>
              </a:graphicData>
            </a:graphic>
          </wp:anchor>
        </w:drawing>
      </w:r>
    </w:p>
    <w:p w:rsidR="00E31A77" w:rsidRDefault="00E31A77" w:rsidP="00A66BF2">
      <w:pPr>
        <w:shd w:val="clear" w:color="auto" w:fill="FFFFFF"/>
        <w:spacing w:after="199" w:line="360" w:lineRule="auto"/>
        <w:jc w:val="both"/>
        <w:textAlignment w:val="baseline"/>
        <w:rPr>
          <w:rStyle w:val="a"/>
          <w:rFonts w:ascii="Arial" w:eastAsia="Times New Roman" w:hAnsi="Arial" w:cs="Arial"/>
          <w:color w:val="3A3A3A"/>
          <w:sz w:val="24"/>
          <w:szCs w:val="24"/>
        </w:rPr>
      </w:pPr>
    </w:p>
    <w:p w:rsidR="00E31A77" w:rsidRDefault="00E31A77" w:rsidP="00E31A77">
      <w:pPr>
        <w:shd w:val="clear" w:color="auto" w:fill="FFFFFF"/>
        <w:spacing w:after="199" w:line="360" w:lineRule="auto"/>
        <w:jc w:val="center"/>
        <w:textAlignment w:val="baseline"/>
        <w:rPr>
          <w:rStyle w:val="a"/>
          <w:rFonts w:ascii="Arial" w:eastAsia="Times New Roman" w:hAnsi="Arial" w:cs="Arial"/>
          <w:color w:val="3A3A3A"/>
          <w:sz w:val="24"/>
          <w:szCs w:val="24"/>
        </w:rPr>
      </w:pPr>
    </w:p>
    <w:p w:rsidR="00E31A77" w:rsidRDefault="00E31A77" w:rsidP="00A66BF2">
      <w:pPr>
        <w:shd w:val="clear" w:color="auto" w:fill="FFFFFF"/>
        <w:spacing w:after="199" w:line="360" w:lineRule="auto"/>
        <w:jc w:val="both"/>
        <w:textAlignment w:val="baseline"/>
        <w:rPr>
          <w:rStyle w:val="a"/>
          <w:rFonts w:ascii="Arial" w:eastAsia="Times New Roman" w:hAnsi="Arial" w:cs="Arial"/>
          <w:color w:val="3A3A3A"/>
          <w:sz w:val="24"/>
          <w:szCs w:val="24"/>
        </w:rPr>
      </w:pPr>
    </w:p>
    <w:p w:rsidR="00E31A77" w:rsidRDefault="00E31A77" w:rsidP="00A66BF2">
      <w:pPr>
        <w:shd w:val="clear" w:color="auto" w:fill="FFFFFF"/>
        <w:spacing w:after="199" w:line="360" w:lineRule="auto"/>
        <w:jc w:val="both"/>
        <w:textAlignment w:val="baseline"/>
        <w:rPr>
          <w:rStyle w:val="a"/>
          <w:rFonts w:ascii="Arial" w:eastAsia="Times New Roman" w:hAnsi="Arial" w:cs="Arial"/>
          <w:color w:val="3A3A3A"/>
          <w:sz w:val="24"/>
          <w:szCs w:val="24"/>
        </w:rPr>
      </w:pPr>
    </w:p>
    <w:p w:rsidR="00E31A77" w:rsidRDefault="00E31A77" w:rsidP="00A66BF2">
      <w:pPr>
        <w:shd w:val="clear" w:color="auto" w:fill="FFFFFF"/>
        <w:spacing w:after="199" w:line="360" w:lineRule="auto"/>
        <w:jc w:val="both"/>
        <w:textAlignment w:val="baseline"/>
        <w:rPr>
          <w:rStyle w:val="a"/>
          <w:rFonts w:ascii="Arial" w:eastAsia="Times New Roman" w:hAnsi="Arial" w:cs="Arial"/>
          <w:color w:val="3A3A3A"/>
          <w:sz w:val="24"/>
          <w:szCs w:val="24"/>
        </w:rPr>
      </w:pPr>
    </w:p>
    <w:p w:rsidR="00E31A77" w:rsidRDefault="00E31A77" w:rsidP="00A66BF2">
      <w:pPr>
        <w:shd w:val="clear" w:color="auto" w:fill="FFFFFF"/>
        <w:spacing w:after="199" w:line="360" w:lineRule="auto"/>
        <w:jc w:val="both"/>
        <w:textAlignment w:val="baseline"/>
        <w:rPr>
          <w:rStyle w:val="a"/>
          <w:rFonts w:ascii="Arial" w:eastAsia="Times New Roman" w:hAnsi="Arial" w:cs="Arial"/>
          <w:color w:val="3A3A3A"/>
          <w:sz w:val="24"/>
          <w:szCs w:val="24"/>
        </w:rPr>
      </w:pPr>
    </w:p>
    <w:p w:rsidR="00E31A77" w:rsidRDefault="00E31A77" w:rsidP="00A66BF2">
      <w:pPr>
        <w:shd w:val="clear" w:color="auto" w:fill="FFFFFF"/>
        <w:spacing w:after="199" w:line="360" w:lineRule="auto"/>
        <w:jc w:val="both"/>
        <w:textAlignment w:val="baseline"/>
        <w:rPr>
          <w:rStyle w:val="a"/>
          <w:rFonts w:ascii="Arial" w:eastAsia="Times New Roman" w:hAnsi="Arial" w:cs="Arial"/>
          <w:color w:val="3A3A3A"/>
          <w:sz w:val="24"/>
          <w:szCs w:val="24"/>
        </w:rPr>
      </w:pPr>
    </w:p>
    <w:p w:rsidR="000B6FFF" w:rsidRPr="00C86380" w:rsidRDefault="000B6FFF" w:rsidP="00E31A77">
      <w:pPr>
        <w:shd w:val="clear" w:color="auto" w:fill="FFFFFF"/>
        <w:spacing w:after="199" w:line="360" w:lineRule="auto"/>
        <w:jc w:val="both"/>
        <w:textAlignment w:val="baseline"/>
        <w:rPr>
          <w:rStyle w:val="a"/>
          <w:rFonts w:ascii="Arial" w:eastAsia="Times New Roman" w:hAnsi="Arial" w:cs="Arial"/>
          <w:color w:val="3A3A3A"/>
          <w:sz w:val="24"/>
          <w:szCs w:val="24"/>
        </w:rPr>
      </w:pPr>
      <w:r w:rsidRPr="00C86380">
        <w:rPr>
          <w:rStyle w:val="a"/>
          <w:rFonts w:ascii="Arial" w:eastAsia="Times New Roman" w:hAnsi="Arial" w:cs="Arial"/>
          <w:color w:val="3A3A3A"/>
          <w:sz w:val="24"/>
          <w:szCs w:val="24"/>
        </w:rPr>
        <w:t>-This Form Provide a Username and Password to access the MAIN FORM</w:t>
      </w:r>
    </w:p>
    <w:p w:rsidR="000B6FFF" w:rsidRPr="00C86380" w:rsidRDefault="000B6FFF" w:rsidP="00A66BF2">
      <w:pPr>
        <w:shd w:val="clear" w:color="auto" w:fill="FFFFFF"/>
        <w:spacing w:after="199" w:line="360" w:lineRule="auto"/>
        <w:jc w:val="both"/>
        <w:textAlignment w:val="baseline"/>
        <w:rPr>
          <w:rStyle w:val="a"/>
          <w:rFonts w:ascii="Arial" w:eastAsia="Times New Roman" w:hAnsi="Arial" w:cs="Arial"/>
          <w:color w:val="3A3A3A"/>
          <w:sz w:val="24"/>
          <w:szCs w:val="24"/>
        </w:rPr>
      </w:pPr>
      <w:r w:rsidRPr="00C86380">
        <w:rPr>
          <w:rStyle w:val="a"/>
          <w:rFonts w:ascii="Arial" w:eastAsia="Times New Roman" w:hAnsi="Arial" w:cs="Arial"/>
          <w:color w:val="3A3A3A"/>
          <w:sz w:val="24"/>
          <w:szCs w:val="24"/>
        </w:rPr>
        <w:lastRenderedPageBreak/>
        <w:t>This Form Have 3</w:t>
      </w:r>
      <w:r w:rsidR="00E31A77">
        <w:rPr>
          <w:rStyle w:val="a"/>
          <w:rFonts w:ascii="Arial" w:eastAsia="Times New Roman" w:hAnsi="Arial" w:cs="Arial"/>
          <w:color w:val="3A3A3A"/>
          <w:sz w:val="24"/>
          <w:szCs w:val="24"/>
        </w:rPr>
        <w:t xml:space="preserve"> T</w:t>
      </w:r>
      <w:r w:rsidRPr="00C86380">
        <w:rPr>
          <w:rStyle w:val="a"/>
          <w:rFonts w:ascii="Arial" w:eastAsia="Times New Roman" w:hAnsi="Arial" w:cs="Arial"/>
          <w:color w:val="3A3A3A"/>
          <w:sz w:val="24"/>
          <w:szCs w:val="24"/>
        </w:rPr>
        <w:t xml:space="preserve">hree Times Attempt if you fail to access in three Re-try the            </w:t>
      </w:r>
    </w:p>
    <w:p w:rsidR="000B6FFF" w:rsidRPr="00C86380" w:rsidRDefault="000B6FFF" w:rsidP="00A66BF2">
      <w:pPr>
        <w:shd w:val="clear" w:color="auto" w:fill="FFFFFF"/>
        <w:spacing w:after="199" w:line="360" w:lineRule="auto"/>
        <w:jc w:val="both"/>
        <w:textAlignment w:val="baseline"/>
        <w:rPr>
          <w:rStyle w:val="a"/>
          <w:rFonts w:ascii="Arial" w:eastAsia="Times New Roman" w:hAnsi="Arial" w:cs="Arial"/>
          <w:color w:val="3A3A3A"/>
          <w:sz w:val="24"/>
          <w:szCs w:val="24"/>
        </w:rPr>
      </w:pPr>
      <w:r w:rsidRPr="00C86380">
        <w:rPr>
          <w:rStyle w:val="a"/>
          <w:rFonts w:ascii="Arial" w:eastAsia="Times New Roman" w:hAnsi="Arial" w:cs="Arial"/>
          <w:color w:val="3A3A3A"/>
          <w:sz w:val="24"/>
          <w:szCs w:val="24"/>
        </w:rPr>
        <w:t>System will SHOTDOWN or EXIT automatically.</w:t>
      </w:r>
      <w:r w:rsidRPr="00C86380">
        <w:rPr>
          <w:rFonts w:ascii="Arial" w:hAnsi="Arial" w:cs="Arial"/>
          <w:noProof/>
          <w:color w:val="000000"/>
          <w:sz w:val="24"/>
          <w:szCs w:val="24"/>
        </w:rPr>
        <w:t xml:space="preserve"> </w:t>
      </w:r>
    </w:p>
    <w:p w:rsidR="000B6FFF" w:rsidRPr="00C86380" w:rsidRDefault="000B6FFF" w:rsidP="00A66BF2">
      <w:pPr>
        <w:spacing w:line="360" w:lineRule="auto"/>
        <w:jc w:val="both"/>
        <w:rPr>
          <w:rFonts w:ascii="Arial" w:hAnsi="Arial" w:cs="Arial"/>
          <w:b/>
          <w:sz w:val="24"/>
          <w:szCs w:val="24"/>
        </w:rPr>
      </w:pPr>
    </w:p>
    <w:p w:rsidR="000B6FFF" w:rsidRPr="00C86380" w:rsidRDefault="00E31A77" w:rsidP="00A66BF2">
      <w:pPr>
        <w:spacing w:line="360" w:lineRule="auto"/>
        <w:jc w:val="both"/>
        <w:rPr>
          <w:rFonts w:ascii="Arial" w:hAnsi="Arial" w:cs="Arial"/>
          <w:b/>
          <w:sz w:val="24"/>
          <w:szCs w:val="24"/>
        </w:rPr>
      </w:pPr>
      <w:r>
        <w:rPr>
          <w:rFonts w:ascii="Arial" w:hAnsi="Arial" w:cs="Arial"/>
          <w:b/>
          <w:noProof/>
          <w:sz w:val="24"/>
          <w:szCs w:val="24"/>
        </w:rPr>
        <w:drawing>
          <wp:inline distT="0" distB="0" distL="0" distR="0">
            <wp:extent cx="5943600" cy="4456128"/>
            <wp:effectExtent l="19050" t="0" r="0" b="0"/>
            <wp:docPr id="4" name="Picture 2" descr="D:\emp 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p record.png"/>
                    <pic:cNvPicPr>
                      <a:picLocks noChangeAspect="1" noChangeArrowheads="1"/>
                    </pic:cNvPicPr>
                  </pic:nvPicPr>
                  <pic:blipFill>
                    <a:blip r:embed="rId70"/>
                    <a:srcRect/>
                    <a:stretch>
                      <a:fillRect/>
                    </a:stretch>
                  </pic:blipFill>
                  <pic:spPr bwMode="auto">
                    <a:xfrm>
                      <a:off x="0" y="0"/>
                      <a:ext cx="5943600" cy="4456128"/>
                    </a:xfrm>
                    <a:prstGeom prst="rect">
                      <a:avLst/>
                    </a:prstGeom>
                    <a:noFill/>
                    <a:ln w="9525">
                      <a:noFill/>
                      <a:miter lim="800000"/>
                      <a:headEnd/>
                      <a:tailEnd/>
                    </a:ln>
                  </pic:spPr>
                </pic:pic>
              </a:graphicData>
            </a:graphic>
          </wp:inline>
        </w:drawing>
      </w:r>
    </w:p>
    <w:p w:rsidR="000B6FFF" w:rsidRPr="00C86380" w:rsidRDefault="000B6FFF" w:rsidP="00A66BF2">
      <w:pPr>
        <w:spacing w:line="360" w:lineRule="auto"/>
        <w:jc w:val="both"/>
        <w:rPr>
          <w:rStyle w:val="a"/>
          <w:rFonts w:ascii="Arial" w:hAnsi="Arial" w:cs="Arial"/>
          <w:color w:val="000000"/>
          <w:sz w:val="24"/>
          <w:szCs w:val="24"/>
          <w:bdr w:val="none" w:sz="0" w:space="0" w:color="auto" w:frame="1"/>
          <w:shd w:val="clear" w:color="auto" w:fill="FFFFFF"/>
        </w:rPr>
      </w:pPr>
      <w:r w:rsidRPr="00C86380">
        <w:rPr>
          <w:rStyle w:val="a"/>
          <w:rFonts w:ascii="Arial" w:hAnsi="Arial" w:cs="Arial"/>
          <w:color w:val="000000"/>
          <w:sz w:val="24"/>
          <w:szCs w:val="24"/>
          <w:bdr w:val="none" w:sz="0" w:space="0" w:color="auto" w:frame="1"/>
          <w:shd w:val="clear" w:color="auto" w:fill="FFFFFF"/>
        </w:rPr>
        <w:t>The Employee Record</w:t>
      </w:r>
    </w:p>
    <w:p w:rsidR="000B6FFF" w:rsidRPr="00C86380" w:rsidRDefault="000B6FFF" w:rsidP="00A66BF2">
      <w:pPr>
        <w:spacing w:line="360" w:lineRule="auto"/>
        <w:jc w:val="both"/>
        <w:rPr>
          <w:rStyle w:val="a"/>
          <w:rFonts w:ascii="Arial" w:hAnsi="Arial" w:cs="Arial"/>
          <w:color w:val="000000"/>
          <w:sz w:val="24"/>
          <w:szCs w:val="24"/>
          <w:bdr w:val="none" w:sz="0" w:space="0" w:color="auto" w:frame="1"/>
          <w:shd w:val="clear" w:color="auto" w:fill="FFFFFF"/>
        </w:rPr>
      </w:pPr>
      <w:r w:rsidRPr="00C86380">
        <w:rPr>
          <w:rStyle w:val="a"/>
          <w:rFonts w:ascii="Arial" w:hAnsi="Arial" w:cs="Arial"/>
          <w:color w:val="000000"/>
          <w:sz w:val="24"/>
          <w:szCs w:val="24"/>
          <w:bdr w:val="none" w:sz="0" w:space="0" w:color="auto" w:frame="1"/>
          <w:shd w:val="clear" w:color="auto" w:fill="FFFFFF"/>
        </w:rPr>
        <w:t>-In</w:t>
      </w:r>
      <w:r w:rsidR="00610FC3">
        <w:rPr>
          <w:rStyle w:val="a"/>
          <w:rFonts w:ascii="Arial" w:hAnsi="Arial" w:cs="Arial"/>
          <w:color w:val="000000"/>
          <w:sz w:val="24"/>
          <w:szCs w:val="24"/>
          <w:bdr w:val="none" w:sz="0" w:space="0" w:color="auto" w:frame="1"/>
          <w:shd w:val="clear" w:color="auto" w:fill="FFFFFF"/>
        </w:rPr>
        <w:t xml:space="preserve"> this form you can SEARCH</w:t>
      </w:r>
      <w:r w:rsidR="008D51AD">
        <w:rPr>
          <w:rStyle w:val="a"/>
          <w:rFonts w:ascii="Arial" w:hAnsi="Arial" w:cs="Arial"/>
          <w:color w:val="000000"/>
          <w:sz w:val="24"/>
          <w:szCs w:val="24"/>
          <w:bdr w:val="none" w:sz="0" w:space="0" w:color="auto" w:frame="1"/>
          <w:shd w:val="clear" w:color="auto" w:fill="FFFFFF"/>
        </w:rPr>
        <w:t xml:space="preserve">, </w:t>
      </w:r>
      <w:r w:rsidR="008D51AD" w:rsidRPr="00C86380">
        <w:rPr>
          <w:rStyle w:val="a"/>
          <w:rFonts w:ascii="Arial" w:hAnsi="Arial" w:cs="Arial"/>
          <w:color w:val="000000"/>
          <w:sz w:val="24"/>
          <w:szCs w:val="24"/>
          <w:bdr w:val="none" w:sz="0" w:space="0" w:color="auto" w:frame="1"/>
          <w:shd w:val="clear" w:color="auto" w:fill="FFFFFF"/>
        </w:rPr>
        <w:t>and</w:t>
      </w:r>
      <w:r w:rsidRPr="00C86380">
        <w:rPr>
          <w:rStyle w:val="a"/>
          <w:rFonts w:ascii="Arial" w:hAnsi="Arial" w:cs="Arial"/>
          <w:color w:val="000000"/>
          <w:sz w:val="24"/>
          <w:szCs w:val="24"/>
          <w:bdr w:val="none" w:sz="0" w:space="0" w:color="auto" w:frame="1"/>
          <w:shd w:val="clear" w:color="auto" w:fill="FFFFFF"/>
        </w:rPr>
        <w:t xml:space="preserve"> ADD IMAGE of the employee, on the table below you can see the details of the employee who already hired.</w:t>
      </w: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r>
        <w:rPr>
          <w:rFonts w:ascii="Arial" w:hAnsi="Arial" w:cs="Arial"/>
          <w:b/>
          <w:noProof/>
          <w:sz w:val="24"/>
          <w:szCs w:val="24"/>
        </w:rPr>
        <w:lastRenderedPageBreak/>
        <w:drawing>
          <wp:inline distT="0" distB="0" distL="0" distR="0">
            <wp:extent cx="5943600" cy="3505200"/>
            <wp:effectExtent l="19050" t="0" r="0" b="0"/>
            <wp:docPr id="3" name="Picture 6" descr="F:\new screenshot\emp salary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w screenshot\emp salary rate.png"/>
                    <pic:cNvPicPr>
                      <a:picLocks noChangeAspect="1" noChangeArrowheads="1"/>
                    </pic:cNvPicPr>
                  </pic:nvPicPr>
                  <pic:blipFill>
                    <a:blip r:embed="rId71"/>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0B6FFF" w:rsidRPr="00C86380" w:rsidRDefault="000B6FFF" w:rsidP="00A66BF2">
      <w:pPr>
        <w:spacing w:line="360" w:lineRule="auto"/>
        <w:jc w:val="both"/>
        <w:rPr>
          <w:rFonts w:ascii="Arial" w:hAnsi="Arial" w:cs="Arial"/>
          <w:b/>
          <w:sz w:val="24"/>
          <w:szCs w:val="24"/>
        </w:rPr>
      </w:pPr>
      <w:r>
        <w:rPr>
          <w:rFonts w:ascii="Arial" w:hAnsi="Arial" w:cs="Arial"/>
          <w:b/>
          <w:noProof/>
          <w:sz w:val="24"/>
          <w:szCs w:val="24"/>
        </w:rPr>
        <w:lastRenderedPageBreak/>
        <w:drawing>
          <wp:inline distT="0" distB="0" distL="0" distR="0">
            <wp:extent cx="5943600" cy="4791075"/>
            <wp:effectExtent l="19050" t="0" r="0" b="0"/>
            <wp:docPr id="1" name="Picture 7" descr="F:\new screenshot\m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 screenshot\main1.png"/>
                    <pic:cNvPicPr>
                      <a:picLocks noChangeAspect="1" noChangeArrowheads="1"/>
                    </pic:cNvPicPr>
                  </pic:nvPicPr>
                  <pic:blipFill>
                    <a:blip r:embed="rId72"/>
                    <a:srcRect/>
                    <a:stretch>
                      <a:fillRect/>
                    </a:stretch>
                  </pic:blipFill>
                  <pic:spPr bwMode="auto">
                    <a:xfrm>
                      <a:off x="0" y="0"/>
                      <a:ext cx="5943600" cy="4791075"/>
                    </a:xfrm>
                    <a:prstGeom prst="rect">
                      <a:avLst/>
                    </a:prstGeom>
                    <a:noFill/>
                    <a:ln w="9525">
                      <a:noFill/>
                      <a:miter lim="800000"/>
                      <a:headEnd/>
                      <a:tailEnd/>
                    </a:ln>
                  </pic:spPr>
                </pic:pic>
              </a:graphicData>
            </a:graphic>
          </wp:inline>
        </w:drawing>
      </w:r>
    </w:p>
    <w:p w:rsidR="000B6FFF" w:rsidRPr="00C86380" w:rsidRDefault="000B6FFF" w:rsidP="00A66BF2">
      <w:pPr>
        <w:spacing w:line="360" w:lineRule="auto"/>
        <w:jc w:val="both"/>
        <w:rPr>
          <w:rStyle w:val="a"/>
          <w:rFonts w:ascii="Arial" w:hAnsi="Arial" w:cs="Arial"/>
          <w:color w:val="000000"/>
          <w:sz w:val="24"/>
          <w:szCs w:val="24"/>
          <w:bdr w:val="none" w:sz="0" w:space="0" w:color="auto" w:frame="1"/>
          <w:shd w:val="clear" w:color="auto" w:fill="FFFFFF"/>
        </w:rPr>
      </w:pPr>
      <w:r w:rsidRPr="00C86380">
        <w:rPr>
          <w:rStyle w:val="a"/>
          <w:rFonts w:ascii="Arial" w:hAnsi="Arial" w:cs="Arial"/>
          <w:color w:val="000000"/>
          <w:sz w:val="24"/>
          <w:szCs w:val="24"/>
          <w:bdr w:val="none" w:sz="0" w:space="0" w:color="auto" w:frame="1"/>
          <w:shd w:val="clear" w:color="auto" w:fill="FFFFFF"/>
        </w:rPr>
        <w:t>The Payroll Record Form</w:t>
      </w:r>
    </w:p>
    <w:p w:rsidR="000B6FFF" w:rsidRPr="00C86380" w:rsidRDefault="000B6FFF" w:rsidP="00A66BF2">
      <w:pPr>
        <w:spacing w:line="360" w:lineRule="auto"/>
        <w:jc w:val="both"/>
        <w:rPr>
          <w:rStyle w:val="a"/>
          <w:rFonts w:ascii="Arial" w:hAnsi="Arial" w:cs="Arial"/>
          <w:color w:val="000000"/>
          <w:sz w:val="24"/>
          <w:szCs w:val="24"/>
          <w:bdr w:val="none" w:sz="0" w:space="0" w:color="auto" w:frame="1"/>
          <w:shd w:val="clear" w:color="auto" w:fill="FFFFFF"/>
        </w:rPr>
      </w:pPr>
      <w:r w:rsidRPr="00C86380">
        <w:rPr>
          <w:rStyle w:val="a"/>
          <w:rFonts w:ascii="Arial" w:hAnsi="Arial" w:cs="Arial"/>
          <w:color w:val="000000"/>
          <w:sz w:val="24"/>
          <w:szCs w:val="24"/>
          <w:bdr w:val="none" w:sz="0" w:space="0" w:color="auto" w:frame="1"/>
          <w:shd w:val="clear" w:color="auto" w:fill="FFFFFF"/>
        </w:rPr>
        <w:t>In this form you can view and print the employee “Pay Record” by entering the date from when the employee is start at work and the Date to when the employee stop to work at 15</w:t>
      </w:r>
      <w:r w:rsidRPr="00C86380">
        <w:rPr>
          <w:rStyle w:val="a"/>
          <w:rFonts w:ascii="Arial" w:hAnsi="Arial" w:cs="Arial"/>
          <w:color w:val="000000"/>
          <w:sz w:val="24"/>
          <w:szCs w:val="24"/>
          <w:bdr w:val="none" w:sz="0" w:space="0" w:color="auto" w:frame="1"/>
          <w:shd w:val="clear" w:color="auto" w:fill="FFFFFF"/>
          <w:vertAlign w:val="superscript"/>
        </w:rPr>
        <w:t>th</w:t>
      </w:r>
      <w:r w:rsidRPr="00C86380">
        <w:rPr>
          <w:rStyle w:val="a"/>
          <w:rFonts w:ascii="Arial" w:hAnsi="Arial" w:cs="Arial"/>
          <w:color w:val="000000"/>
          <w:sz w:val="24"/>
          <w:szCs w:val="24"/>
          <w:bdr w:val="none" w:sz="0" w:space="0" w:color="auto" w:frame="1"/>
          <w:shd w:val="clear" w:color="auto" w:fill="FFFFFF"/>
        </w:rPr>
        <w:t xml:space="preserve"> days of work or cut-off.</w:t>
      </w:r>
    </w:p>
    <w:p w:rsidR="000B6FFF" w:rsidRPr="00C86380" w:rsidRDefault="000B6FFF" w:rsidP="00A66BF2">
      <w:pPr>
        <w:spacing w:line="360" w:lineRule="auto"/>
        <w:jc w:val="both"/>
        <w:rPr>
          <w:rFonts w:ascii="Arial" w:hAnsi="Arial" w:cs="Arial"/>
          <w:b/>
          <w:sz w:val="24"/>
          <w:szCs w:val="24"/>
        </w:rPr>
      </w:pPr>
    </w:p>
    <w:p w:rsidR="000B6FFF" w:rsidRPr="00C86380" w:rsidRDefault="00E31A77" w:rsidP="00A66BF2">
      <w:pPr>
        <w:spacing w:line="360" w:lineRule="auto"/>
        <w:jc w:val="both"/>
        <w:rPr>
          <w:rFonts w:ascii="Arial" w:hAnsi="Arial" w:cs="Arial"/>
          <w:b/>
          <w:sz w:val="24"/>
          <w:szCs w:val="24"/>
        </w:rPr>
      </w:pPr>
      <w:r>
        <w:rPr>
          <w:rFonts w:ascii="Arial" w:hAnsi="Arial" w:cs="Arial"/>
          <w:b/>
          <w:noProof/>
          <w:sz w:val="24"/>
          <w:szCs w:val="24"/>
        </w:rPr>
        <w:lastRenderedPageBreak/>
        <w:drawing>
          <wp:inline distT="0" distB="0" distL="0" distR="0">
            <wp:extent cx="5943600" cy="3378873"/>
            <wp:effectExtent l="19050" t="0" r="0" b="0"/>
            <wp:docPr id="2" name="Picture 1" descr="D:\calcu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lculate.png"/>
                    <pic:cNvPicPr>
                      <a:picLocks noChangeAspect="1" noChangeArrowheads="1"/>
                    </pic:cNvPicPr>
                  </pic:nvPicPr>
                  <pic:blipFill>
                    <a:blip r:embed="rId73"/>
                    <a:srcRect/>
                    <a:stretch>
                      <a:fillRect/>
                    </a:stretch>
                  </pic:blipFill>
                  <pic:spPr bwMode="auto">
                    <a:xfrm>
                      <a:off x="0" y="0"/>
                      <a:ext cx="5943600" cy="3378873"/>
                    </a:xfrm>
                    <a:prstGeom prst="rect">
                      <a:avLst/>
                    </a:prstGeom>
                    <a:noFill/>
                    <a:ln w="9525">
                      <a:noFill/>
                      <a:miter lim="800000"/>
                      <a:headEnd/>
                      <a:tailEnd/>
                    </a:ln>
                  </pic:spPr>
                </pic:pic>
              </a:graphicData>
            </a:graphic>
          </wp:inline>
        </w:drawing>
      </w:r>
    </w:p>
    <w:p w:rsidR="000B6FFF" w:rsidRPr="0015365D" w:rsidRDefault="0015365D" w:rsidP="00A66BF2">
      <w:pPr>
        <w:spacing w:line="360" w:lineRule="auto"/>
        <w:jc w:val="both"/>
        <w:rPr>
          <w:rFonts w:ascii="Arial" w:hAnsi="Arial" w:cs="Arial"/>
          <w:sz w:val="24"/>
          <w:szCs w:val="24"/>
        </w:rPr>
      </w:pPr>
      <w:r>
        <w:rPr>
          <w:rFonts w:ascii="Arial" w:hAnsi="Arial" w:cs="Arial"/>
          <w:sz w:val="24"/>
          <w:szCs w:val="24"/>
        </w:rPr>
        <w:t>It shows the computation of basic rate of the employee. This is the entire computation of payroll.</w:t>
      </w:r>
    </w:p>
    <w:p w:rsidR="000B6FFF" w:rsidRPr="00C86380" w:rsidRDefault="000B6FFF" w:rsidP="00A66BF2">
      <w:pPr>
        <w:spacing w:line="360" w:lineRule="auto"/>
        <w:jc w:val="both"/>
        <w:rPr>
          <w:rFonts w:ascii="Arial" w:hAnsi="Arial" w:cs="Arial"/>
          <w:b/>
          <w:sz w:val="24"/>
          <w:szCs w:val="24"/>
        </w:rPr>
      </w:pPr>
      <w:r>
        <w:rPr>
          <w:rFonts w:ascii="Arial" w:hAnsi="Arial" w:cs="Arial"/>
          <w:b/>
          <w:noProof/>
          <w:sz w:val="24"/>
          <w:szCs w:val="24"/>
        </w:rPr>
        <w:lastRenderedPageBreak/>
        <w:drawing>
          <wp:inline distT="0" distB="0" distL="0" distR="0">
            <wp:extent cx="5943600" cy="4171950"/>
            <wp:effectExtent l="19050" t="0" r="0" b="0"/>
            <wp:docPr id="6" name="Picture 9" descr="F:\new screenshot\pay 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ew screenshot\pay rec.png"/>
                    <pic:cNvPicPr>
                      <a:picLocks noChangeAspect="1" noChangeArrowheads="1"/>
                    </pic:cNvPicPr>
                  </pic:nvPicPr>
                  <pic:blipFill>
                    <a:blip r:embed="rId74"/>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0B6FFF" w:rsidRPr="00C86380" w:rsidRDefault="000B6FFF" w:rsidP="00A66BF2">
      <w:pPr>
        <w:spacing w:line="360" w:lineRule="auto"/>
        <w:jc w:val="both"/>
        <w:rPr>
          <w:rFonts w:ascii="Arial" w:hAnsi="Arial" w:cs="Arial"/>
          <w:b/>
          <w:sz w:val="24"/>
          <w:szCs w:val="24"/>
        </w:rPr>
      </w:pPr>
    </w:p>
    <w:p w:rsidR="000B6FFF" w:rsidRPr="0015365D" w:rsidRDefault="0015365D" w:rsidP="00A66BF2">
      <w:pPr>
        <w:spacing w:line="360" w:lineRule="auto"/>
        <w:jc w:val="both"/>
        <w:rPr>
          <w:rFonts w:ascii="Arial" w:hAnsi="Arial" w:cs="Arial"/>
          <w:sz w:val="24"/>
          <w:szCs w:val="24"/>
        </w:rPr>
      </w:pPr>
      <w:r>
        <w:rPr>
          <w:rFonts w:ascii="Arial" w:hAnsi="Arial" w:cs="Arial"/>
          <w:sz w:val="24"/>
          <w:szCs w:val="24"/>
        </w:rPr>
        <w:t>This form is the viewing of the record of the employee salary when you can print the reports also.</w:t>
      </w: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pStyle w:val="ListParagraph"/>
        <w:spacing w:line="360" w:lineRule="auto"/>
        <w:ind w:left="2160"/>
        <w:jc w:val="both"/>
        <w:rPr>
          <w:rFonts w:ascii="Arial" w:hAnsi="Arial" w:cs="Arial"/>
          <w:b/>
          <w:sz w:val="24"/>
          <w:szCs w:val="24"/>
        </w:rPr>
      </w:pPr>
    </w:p>
    <w:p w:rsidR="0015365D" w:rsidRDefault="000B6FFF" w:rsidP="00A66BF2">
      <w:pPr>
        <w:spacing w:line="360" w:lineRule="auto"/>
        <w:jc w:val="both"/>
        <w:rPr>
          <w:rFonts w:ascii="Arial" w:hAnsi="Arial" w:cs="Arial"/>
          <w:b/>
          <w:sz w:val="24"/>
          <w:szCs w:val="24"/>
        </w:rPr>
      </w:pPr>
      <w:r>
        <w:rPr>
          <w:rFonts w:ascii="Arial" w:hAnsi="Arial" w:cs="Arial"/>
          <w:b/>
          <w:noProof/>
          <w:sz w:val="24"/>
          <w:szCs w:val="24"/>
        </w:rPr>
        <w:drawing>
          <wp:inline distT="0" distB="0" distL="0" distR="0">
            <wp:extent cx="5943600" cy="3505200"/>
            <wp:effectExtent l="19050" t="0" r="0" b="0"/>
            <wp:docPr id="7" name="Picture 3" descr="F:\new screenshot\emp salary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screenshot\emp salary rate.png"/>
                    <pic:cNvPicPr>
                      <a:picLocks noChangeAspect="1" noChangeArrowheads="1"/>
                    </pic:cNvPicPr>
                  </pic:nvPicPr>
                  <pic:blipFill>
                    <a:blip r:embed="rId71"/>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15365D" w:rsidRPr="0015365D" w:rsidRDefault="0015365D" w:rsidP="00A66BF2">
      <w:pPr>
        <w:spacing w:line="360" w:lineRule="auto"/>
        <w:jc w:val="both"/>
        <w:rPr>
          <w:rFonts w:ascii="Arial" w:hAnsi="Arial" w:cs="Arial"/>
          <w:sz w:val="24"/>
          <w:szCs w:val="24"/>
        </w:rPr>
      </w:pPr>
      <w:r>
        <w:rPr>
          <w:rFonts w:ascii="Arial" w:hAnsi="Arial" w:cs="Arial"/>
          <w:sz w:val="24"/>
          <w:szCs w:val="24"/>
        </w:rPr>
        <w:t>Changes of the salary of the employee could update in this form.</w:t>
      </w:r>
    </w:p>
    <w:p w:rsidR="000B6FFF" w:rsidRPr="00C86380" w:rsidRDefault="000B6FFF" w:rsidP="00A66BF2">
      <w:pPr>
        <w:spacing w:line="360" w:lineRule="auto"/>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p>
    <w:p w:rsidR="00610FC3"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4.2 Interface Design Rules</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4.3 Components Available</w:t>
      </w:r>
    </w:p>
    <w:p w:rsidR="000B6FFF" w:rsidRPr="00744B5C"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4.3.1 </w:t>
      </w:r>
      <w:r w:rsidRPr="00744B5C">
        <w:rPr>
          <w:rFonts w:ascii="Arial" w:hAnsi="Arial" w:cs="Arial"/>
          <w:b/>
          <w:sz w:val="24"/>
          <w:szCs w:val="24"/>
        </w:rPr>
        <w:t>Intrinsic Controls</w:t>
      </w:r>
    </w:p>
    <w:p w:rsidR="000B6FFF" w:rsidRPr="00744B5C" w:rsidRDefault="000B6FFF" w:rsidP="00A66BF2">
      <w:pPr>
        <w:spacing w:line="360" w:lineRule="auto"/>
        <w:jc w:val="both"/>
        <w:rPr>
          <w:rFonts w:ascii="Arial" w:hAnsi="Arial" w:cs="Arial"/>
          <w:b/>
          <w:sz w:val="24"/>
          <w:szCs w:val="24"/>
        </w:rPr>
      </w:pPr>
      <w:r w:rsidRPr="00744B5C">
        <w:rPr>
          <w:rFonts w:ascii="Arial" w:hAnsi="Arial" w:cs="Arial"/>
          <w:b/>
          <w:sz w:val="24"/>
          <w:szCs w:val="24"/>
        </w:rPr>
        <w:tab/>
        <w:t xml:space="preserve"> Textbox</w:t>
      </w:r>
    </w:p>
    <w:p w:rsidR="000B6FFF" w:rsidRPr="00C86380" w:rsidRDefault="000B6FFF" w:rsidP="00A66BF2">
      <w:pPr>
        <w:spacing w:line="360" w:lineRule="auto"/>
        <w:ind w:left="720" w:firstLine="720"/>
        <w:jc w:val="both"/>
        <w:rPr>
          <w:rFonts w:ascii="Arial" w:hAnsi="Arial" w:cs="Arial"/>
          <w:sz w:val="24"/>
          <w:szCs w:val="24"/>
        </w:rPr>
      </w:pPr>
      <w:r w:rsidRPr="00C86380">
        <w:rPr>
          <w:rFonts w:ascii="Arial" w:hAnsi="Arial" w:cs="Arial"/>
          <w:sz w:val="24"/>
          <w:szCs w:val="24"/>
        </w:rPr>
        <w:t xml:space="preserve">A  </w:t>
      </w:r>
      <w:r w:rsidR="0015365D" w:rsidRPr="00C86380">
        <w:rPr>
          <w:rFonts w:ascii="Arial" w:hAnsi="Arial" w:cs="Arial"/>
          <w:sz w:val="24"/>
          <w:szCs w:val="24"/>
        </w:rPr>
        <w:t>Textbox</w:t>
      </w:r>
      <w:r w:rsidRPr="00C86380">
        <w:rPr>
          <w:rFonts w:ascii="Arial" w:hAnsi="Arial" w:cs="Arial"/>
          <w:sz w:val="24"/>
          <w:szCs w:val="24"/>
        </w:rPr>
        <w:t xml:space="preserve"> control, sometimes called field an edit control, display’s information entered at design time, entered by the user, or assigned to the control in code at run time.</w:t>
      </w:r>
    </w:p>
    <w:p w:rsidR="004A3A9B" w:rsidRDefault="004A3A9B" w:rsidP="00A66BF2">
      <w:pPr>
        <w:spacing w:line="360" w:lineRule="auto"/>
        <w:ind w:left="720"/>
        <w:jc w:val="both"/>
        <w:rPr>
          <w:rFonts w:ascii="Arial" w:hAnsi="Arial" w:cs="Arial"/>
          <w:b/>
          <w:sz w:val="24"/>
          <w:szCs w:val="24"/>
        </w:rPr>
      </w:pPr>
    </w:p>
    <w:p w:rsidR="000B6FFF" w:rsidRPr="00C86380" w:rsidRDefault="000B6FFF" w:rsidP="00A66BF2">
      <w:pPr>
        <w:spacing w:line="360" w:lineRule="auto"/>
        <w:ind w:left="720"/>
        <w:jc w:val="both"/>
        <w:rPr>
          <w:rFonts w:ascii="Arial" w:hAnsi="Arial" w:cs="Arial"/>
          <w:b/>
          <w:sz w:val="24"/>
          <w:szCs w:val="24"/>
        </w:rPr>
      </w:pPr>
      <w:r w:rsidRPr="00C86380">
        <w:rPr>
          <w:rFonts w:ascii="Arial" w:hAnsi="Arial" w:cs="Arial"/>
          <w:b/>
          <w:sz w:val="24"/>
          <w:szCs w:val="24"/>
        </w:rPr>
        <w:lastRenderedPageBreak/>
        <w:t>Label</w:t>
      </w:r>
    </w:p>
    <w:p w:rsidR="000B6FFF" w:rsidRPr="00C86380" w:rsidRDefault="000B6FFF" w:rsidP="00A66BF2">
      <w:pPr>
        <w:spacing w:line="360" w:lineRule="auto"/>
        <w:ind w:left="720" w:firstLine="720"/>
        <w:jc w:val="both"/>
        <w:rPr>
          <w:rFonts w:ascii="Arial" w:hAnsi="Arial" w:cs="Arial"/>
          <w:sz w:val="24"/>
          <w:szCs w:val="24"/>
        </w:rPr>
      </w:pPr>
      <w:r w:rsidRPr="00C86380">
        <w:rPr>
          <w:rFonts w:ascii="Arial" w:hAnsi="Arial" w:cs="Arial"/>
          <w:sz w:val="24"/>
          <w:szCs w:val="24"/>
        </w:rPr>
        <w:t>A label control is a graphical control you can use to display text that a user can’t directly.</w:t>
      </w:r>
    </w:p>
    <w:p w:rsidR="000B6FFF" w:rsidRPr="00C86380" w:rsidRDefault="000B6FFF" w:rsidP="00A66BF2">
      <w:pPr>
        <w:spacing w:line="360" w:lineRule="auto"/>
        <w:ind w:left="720"/>
        <w:jc w:val="both"/>
        <w:rPr>
          <w:rFonts w:ascii="Arial" w:hAnsi="Arial" w:cs="Arial"/>
          <w:b/>
          <w:sz w:val="24"/>
          <w:szCs w:val="24"/>
        </w:rPr>
      </w:pPr>
      <w:r w:rsidRPr="00C86380">
        <w:rPr>
          <w:rFonts w:ascii="Arial" w:hAnsi="Arial" w:cs="Arial"/>
          <w:b/>
          <w:sz w:val="24"/>
          <w:szCs w:val="24"/>
        </w:rPr>
        <w:t>Image</w:t>
      </w:r>
    </w:p>
    <w:p w:rsidR="000B6FFF" w:rsidRPr="00C86380" w:rsidRDefault="000B6FFF" w:rsidP="00A66BF2">
      <w:pPr>
        <w:spacing w:line="360" w:lineRule="auto"/>
        <w:ind w:left="720" w:firstLine="720"/>
        <w:jc w:val="both"/>
        <w:rPr>
          <w:rFonts w:ascii="Arial" w:hAnsi="Arial" w:cs="Arial"/>
          <w:sz w:val="24"/>
          <w:szCs w:val="24"/>
        </w:rPr>
      </w:pPr>
      <w:r w:rsidRPr="00C86380">
        <w:rPr>
          <w:rFonts w:ascii="Arial" w:hAnsi="Arial" w:cs="Arial"/>
          <w:sz w:val="24"/>
          <w:szCs w:val="24"/>
        </w:rPr>
        <w:t xml:space="preserve">Use the image control to display a graphic, </w:t>
      </w:r>
      <w:r w:rsidR="00744B5C" w:rsidRPr="00C86380">
        <w:rPr>
          <w:rFonts w:ascii="Arial" w:hAnsi="Arial" w:cs="Arial"/>
          <w:sz w:val="24"/>
          <w:szCs w:val="24"/>
        </w:rPr>
        <w:t>an</w:t>
      </w:r>
      <w:r w:rsidRPr="00C86380">
        <w:rPr>
          <w:rFonts w:ascii="Arial" w:hAnsi="Arial" w:cs="Arial"/>
          <w:sz w:val="24"/>
          <w:szCs w:val="24"/>
        </w:rPr>
        <w:t xml:space="preserve"> image control can display a graphic from a bitmap, icon, or metafile, as well as enhanced </w:t>
      </w:r>
      <w:r w:rsidR="00744B5C" w:rsidRPr="00C86380">
        <w:rPr>
          <w:rFonts w:ascii="Arial" w:hAnsi="Arial" w:cs="Arial"/>
          <w:sz w:val="24"/>
          <w:szCs w:val="24"/>
        </w:rPr>
        <w:t>metafile, PEG or</w:t>
      </w:r>
      <w:r w:rsidRPr="00C86380">
        <w:rPr>
          <w:rFonts w:ascii="Arial" w:hAnsi="Arial" w:cs="Arial"/>
          <w:sz w:val="24"/>
          <w:szCs w:val="24"/>
        </w:rPr>
        <w:t xml:space="preserve"> GIF files.</w:t>
      </w:r>
    </w:p>
    <w:p w:rsidR="000B6FFF" w:rsidRPr="00C86380" w:rsidRDefault="000B6FFF" w:rsidP="00A66BF2">
      <w:pPr>
        <w:spacing w:line="360" w:lineRule="auto"/>
        <w:ind w:left="720"/>
        <w:jc w:val="both"/>
        <w:rPr>
          <w:rFonts w:ascii="Arial" w:hAnsi="Arial" w:cs="Arial"/>
          <w:b/>
          <w:sz w:val="24"/>
          <w:szCs w:val="24"/>
        </w:rPr>
      </w:pPr>
      <w:r w:rsidRPr="00C86380">
        <w:rPr>
          <w:rFonts w:ascii="Arial" w:hAnsi="Arial" w:cs="Arial"/>
          <w:b/>
          <w:sz w:val="24"/>
          <w:szCs w:val="24"/>
        </w:rPr>
        <w:t>List</w:t>
      </w:r>
      <w:r w:rsidR="00744B5C">
        <w:rPr>
          <w:rFonts w:ascii="Arial" w:hAnsi="Arial" w:cs="Arial"/>
          <w:b/>
          <w:sz w:val="24"/>
          <w:szCs w:val="24"/>
        </w:rPr>
        <w:t xml:space="preserve"> </w:t>
      </w:r>
      <w:r w:rsidRPr="00C86380">
        <w:rPr>
          <w:rFonts w:ascii="Arial" w:hAnsi="Arial" w:cs="Arial"/>
          <w:b/>
          <w:sz w:val="24"/>
          <w:szCs w:val="24"/>
        </w:rPr>
        <w:t>Box</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000B6FFF" w:rsidRPr="00C86380">
        <w:rPr>
          <w:rFonts w:ascii="Arial" w:hAnsi="Arial" w:cs="Arial"/>
          <w:sz w:val="24"/>
          <w:szCs w:val="24"/>
        </w:rPr>
        <w:t>A list</w:t>
      </w:r>
      <w:r>
        <w:rPr>
          <w:rFonts w:ascii="Arial" w:hAnsi="Arial" w:cs="Arial"/>
          <w:sz w:val="24"/>
          <w:szCs w:val="24"/>
        </w:rPr>
        <w:t xml:space="preserve"> </w:t>
      </w:r>
      <w:r w:rsidR="000B6FFF" w:rsidRPr="00C86380">
        <w:rPr>
          <w:rFonts w:ascii="Arial" w:hAnsi="Arial" w:cs="Arial"/>
          <w:sz w:val="24"/>
          <w:szCs w:val="24"/>
        </w:rPr>
        <w:t>box control displays a list of items from which the user can select one or more. If the number of items exceeds the number that can be displayed, a scroll bar is automatically added to the list box control.</w:t>
      </w:r>
    </w:p>
    <w:p w:rsidR="000B6FFF" w:rsidRPr="00C86380" w:rsidRDefault="000B6FFF" w:rsidP="00A66BF2">
      <w:pPr>
        <w:tabs>
          <w:tab w:val="right" w:pos="9360"/>
        </w:tabs>
        <w:spacing w:line="360" w:lineRule="auto"/>
        <w:ind w:left="720"/>
        <w:jc w:val="both"/>
        <w:rPr>
          <w:rFonts w:ascii="Arial" w:hAnsi="Arial" w:cs="Arial"/>
          <w:sz w:val="24"/>
          <w:szCs w:val="24"/>
        </w:rPr>
      </w:pPr>
      <w:r w:rsidRPr="00C86380">
        <w:rPr>
          <w:rFonts w:ascii="Arial" w:hAnsi="Arial" w:cs="Arial"/>
          <w:sz w:val="24"/>
          <w:szCs w:val="24"/>
        </w:rPr>
        <w:t xml:space="preserve"> </w:t>
      </w:r>
    </w:p>
    <w:p w:rsidR="000B6FFF" w:rsidRPr="00C86380" w:rsidRDefault="00744B5C" w:rsidP="00A66BF2">
      <w:pPr>
        <w:tabs>
          <w:tab w:val="right" w:pos="9360"/>
        </w:tabs>
        <w:spacing w:line="360" w:lineRule="auto"/>
        <w:ind w:left="720"/>
        <w:jc w:val="both"/>
        <w:rPr>
          <w:rFonts w:ascii="Arial" w:hAnsi="Arial" w:cs="Arial"/>
          <w:b/>
          <w:sz w:val="24"/>
          <w:szCs w:val="24"/>
        </w:rPr>
      </w:pPr>
      <w:r w:rsidRPr="00C86380">
        <w:rPr>
          <w:rFonts w:ascii="Arial" w:hAnsi="Arial" w:cs="Arial"/>
          <w:b/>
          <w:sz w:val="24"/>
          <w:szCs w:val="24"/>
        </w:rPr>
        <w:t>Scroll</w:t>
      </w:r>
      <w:r w:rsidR="000B6FFF" w:rsidRPr="00C86380">
        <w:rPr>
          <w:rFonts w:ascii="Arial" w:hAnsi="Arial" w:cs="Arial"/>
          <w:b/>
          <w:sz w:val="24"/>
          <w:szCs w:val="24"/>
        </w:rPr>
        <w:t xml:space="preserve"> bars</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Pr="00C86380">
        <w:rPr>
          <w:rFonts w:ascii="Arial" w:hAnsi="Arial" w:cs="Arial"/>
          <w:sz w:val="24"/>
          <w:szCs w:val="24"/>
        </w:rPr>
        <w:t>Scroll</w:t>
      </w:r>
      <w:r w:rsidR="000B6FFF" w:rsidRPr="00C86380">
        <w:rPr>
          <w:rFonts w:ascii="Arial" w:hAnsi="Arial" w:cs="Arial"/>
          <w:sz w:val="24"/>
          <w:szCs w:val="24"/>
        </w:rPr>
        <w:t xml:space="preserve"> bars provide easy navigation </w:t>
      </w:r>
      <w:r w:rsidRPr="00C86380">
        <w:rPr>
          <w:rFonts w:ascii="Arial" w:hAnsi="Arial" w:cs="Arial"/>
          <w:sz w:val="24"/>
          <w:szCs w:val="24"/>
        </w:rPr>
        <w:t>through</w:t>
      </w:r>
      <w:r w:rsidR="000B6FFF" w:rsidRPr="00C86380">
        <w:rPr>
          <w:rFonts w:ascii="Arial" w:hAnsi="Arial" w:cs="Arial"/>
          <w:sz w:val="24"/>
          <w:szCs w:val="24"/>
        </w:rPr>
        <w:t xml:space="preserve"> a long list of items or a large amount of information. They can also </w:t>
      </w:r>
      <w:r w:rsidRPr="00C86380">
        <w:rPr>
          <w:rFonts w:ascii="Arial" w:hAnsi="Arial" w:cs="Arial"/>
          <w:sz w:val="24"/>
          <w:szCs w:val="24"/>
        </w:rPr>
        <w:t>provide an</w:t>
      </w:r>
      <w:r w:rsidR="000B6FFF" w:rsidRPr="00C86380">
        <w:rPr>
          <w:rFonts w:ascii="Arial" w:hAnsi="Arial" w:cs="Arial"/>
          <w:sz w:val="24"/>
          <w:szCs w:val="24"/>
        </w:rPr>
        <w:t xml:space="preserve"> analog </w:t>
      </w:r>
      <w:r w:rsidRPr="00C86380">
        <w:rPr>
          <w:rFonts w:ascii="Arial" w:hAnsi="Arial" w:cs="Arial"/>
          <w:sz w:val="24"/>
          <w:szCs w:val="24"/>
        </w:rPr>
        <w:t>representation of</w:t>
      </w:r>
      <w:r w:rsidR="000B6FFF" w:rsidRPr="00C86380">
        <w:rPr>
          <w:rFonts w:ascii="Arial" w:hAnsi="Arial" w:cs="Arial"/>
          <w:sz w:val="24"/>
          <w:szCs w:val="24"/>
        </w:rPr>
        <w:t xml:space="preserve"> current </w:t>
      </w:r>
      <w:r w:rsidRPr="00C86380">
        <w:rPr>
          <w:rFonts w:ascii="Arial" w:hAnsi="Arial" w:cs="Arial"/>
          <w:sz w:val="24"/>
          <w:szCs w:val="24"/>
        </w:rPr>
        <w:t>position. You</w:t>
      </w:r>
      <w:r w:rsidR="000B6FFF" w:rsidRPr="00C86380">
        <w:rPr>
          <w:rFonts w:ascii="Arial" w:hAnsi="Arial" w:cs="Arial"/>
          <w:sz w:val="24"/>
          <w:szCs w:val="24"/>
        </w:rPr>
        <w:t xml:space="preserve"> can use a scroll bar as an input device or indicator of speed or quantity- for </w:t>
      </w:r>
      <w:r w:rsidRPr="00C86380">
        <w:rPr>
          <w:rFonts w:ascii="Arial" w:hAnsi="Arial" w:cs="Arial"/>
          <w:sz w:val="24"/>
          <w:szCs w:val="24"/>
        </w:rPr>
        <w:t>example</w:t>
      </w:r>
      <w:r w:rsidR="000B6FFF" w:rsidRPr="00C86380">
        <w:rPr>
          <w:rFonts w:ascii="Arial" w:hAnsi="Arial" w:cs="Arial"/>
          <w:sz w:val="24"/>
          <w:szCs w:val="24"/>
        </w:rPr>
        <w:t xml:space="preserve"> to control the volume for a computer game or to view the time elapsed in a time process.</w:t>
      </w:r>
    </w:p>
    <w:p w:rsidR="000B6FFF" w:rsidRPr="00C86380" w:rsidRDefault="000B6FFF" w:rsidP="00A66BF2">
      <w:pPr>
        <w:tabs>
          <w:tab w:val="right" w:pos="9360"/>
        </w:tabs>
        <w:spacing w:line="360" w:lineRule="auto"/>
        <w:ind w:left="720"/>
        <w:jc w:val="both"/>
        <w:rPr>
          <w:rFonts w:ascii="Arial" w:hAnsi="Arial" w:cs="Arial"/>
          <w:b/>
          <w:sz w:val="24"/>
          <w:szCs w:val="24"/>
        </w:rPr>
      </w:pPr>
    </w:p>
    <w:p w:rsidR="000B6FFF" w:rsidRPr="00C86380" w:rsidRDefault="000B6FFF" w:rsidP="00A66BF2">
      <w:pPr>
        <w:tabs>
          <w:tab w:val="right" w:pos="9360"/>
        </w:tabs>
        <w:spacing w:line="360" w:lineRule="auto"/>
        <w:ind w:left="720"/>
        <w:jc w:val="both"/>
        <w:rPr>
          <w:rFonts w:ascii="Arial" w:hAnsi="Arial" w:cs="Arial"/>
          <w:b/>
          <w:sz w:val="24"/>
          <w:szCs w:val="24"/>
        </w:rPr>
      </w:pPr>
      <w:r w:rsidRPr="00C86380">
        <w:rPr>
          <w:rFonts w:ascii="Arial" w:hAnsi="Arial" w:cs="Arial"/>
          <w:b/>
          <w:sz w:val="24"/>
          <w:szCs w:val="24"/>
        </w:rPr>
        <w:t xml:space="preserve">COMMANDBUTTON </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000B6FFF" w:rsidRPr="00C86380">
        <w:rPr>
          <w:rFonts w:ascii="Arial" w:hAnsi="Arial" w:cs="Arial"/>
          <w:sz w:val="24"/>
          <w:szCs w:val="24"/>
        </w:rPr>
        <w:t xml:space="preserve">Use a </w:t>
      </w:r>
      <w:r w:rsidRPr="00C86380">
        <w:rPr>
          <w:rFonts w:ascii="Arial" w:hAnsi="Arial" w:cs="Arial"/>
          <w:sz w:val="24"/>
          <w:szCs w:val="24"/>
        </w:rPr>
        <w:t>Command Button</w:t>
      </w:r>
      <w:r w:rsidR="000B6FFF" w:rsidRPr="00C86380">
        <w:rPr>
          <w:rFonts w:ascii="Arial" w:hAnsi="Arial" w:cs="Arial"/>
          <w:sz w:val="24"/>
          <w:szCs w:val="24"/>
        </w:rPr>
        <w:t xml:space="preserve"> control to begin,</w:t>
      </w:r>
      <w:r>
        <w:rPr>
          <w:rFonts w:ascii="Arial" w:hAnsi="Arial" w:cs="Arial"/>
          <w:sz w:val="24"/>
          <w:szCs w:val="24"/>
        </w:rPr>
        <w:t xml:space="preserve"> </w:t>
      </w:r>
      <w:r w:rsidRPr="00C86380">
        <w:rPr>
          <w:rFonts w:ascii="Arial" w:hAnsi="Arial" w:cs="Arial"/>
          <w:sz w:val="24"/>
          <w:szCs w:val="24"/>
        </w:rPr>
        <w:t>interrupt</w:t>
      </w:r>
      <w:r w:rsidR="000B6FFF" w:rsidRPr="00C86380">
        <w:rPr>
          <w:rFonts w:ascii="Arial" w:hAnsi="Arial" w:cs="Arial"/>
          <w:sz w:val="24"/>
          <w:szCs w:val="24"/>
        </w:rPr>
        <w:t>,</w:t>
      </w:r>
      <w:r>
        <w:rPr>
          <w:rFonts w:ascii="Arial" w:hAnsi="Arial" w:cs="Arial"/>
          <w:sz w:val="24"/>
          <w:szCs w:val="24"/>
        </w:rPr>
        <w:t xml:space="preserve"> </w:t>
      </w:r>
      <w:r w:rsidR="000B6FFF" w:rsidRPr="00C86380">
        <w:rPr>
          <w:rFonts w:ascii="Arial" w:hAnsi="Arial" w:cs="Arial"/>
          <w:sz w:val="24"/>
          <w:szCs w:val="24"/>
        </w:rPr>
        <w:t xml:space="preserve">or end a </w:t>
      </w:r>
      <w:r w:rsidRPr="00C86380">
        <w:rPr>
          <w:rFonts w:ascii="Arial" w:hAnsi="Arial" w:cs="Arial"/>
          <w:sz w:val="24"/>
          <w:szCs w:val="24"/>
        </w:rPr>
        <w:t>process. When</w:t>
      </w:r>
      <w:r w:rsidR="000B6FFF" w:rsidRPr="00C86380">
        <w:rPr>
          <w:rFonts w:ascii="Arial" w:hAnsi="Arial" w:cs="Arial"/>
          <w:sz w:val="24"/>
          <w:szCs w:val="24"/>
        </w:rPr>
        <w:t xml:space="preserve"> </w:t>
      </w:r>
      <w:r w:rsidRPr="00C86380">
        <w:rPr>
          <w:rFonts w:ascii="Arial" w:hAnsi="Arial" w:cs="Arial"/>
          <w:sz w:val="24"/>
          <w:szCs w:val="24"/>
        </w:rPr>
        <w:t>chosen, a</w:t>
      </w:r>
      <w:r w:rsidR="000B6FFF" w:rsidRPr="00C86380">
        <w:rPr>
          <w:rFonts w:ascii="Arial" w:hAnsi="Arial" w:cs="Arial"/>
          <w:sz w:val="24"/>
          <w:szCs w:val="24"/>
        </w:rPr>
        <w:t xml:space="preserve"> </w:t>
      </w:r>
      <w:r w:rsidRPr="00C86380">
        <w:rPr>
          <w:rFonts w:ascii="Arial" w:hAnsi="Arial" w:cs="Arial"/>
          <w:sz w:val="24"/>
          <w:szCs w:val="24"/>
        </w:rPr>
        <w:t>Command Button</w:t>
      </w:r>
      <w:r w:rsidR="000B6FFF" w:rsidRPr="00C86380">
        <w:rPr>
          <w:rFonts w:ascii="Arial" w:hAnsi="Arial" w:cs="Arial"/>
          <w:sz w:val="24"/>
          <w:szCs w:val="24"/>
        </w:rPr>
        <w:t xml:space="preserve"> appears pushed in and so is sometimes called a push button.</w:t>
      </w:r>
    </w:p>
    <w:p w:rsidR="004A3A9B" w:rsidRDefault="004A3A9B" w:rsidP="00A66BF2">
      <w:pPr>
        <w:tabs>
          <w:tab w:val="right" w:pos="9360"/>
        </w:tabs>
        <w:spacing w:line="360" w:lineRule="auto"/>
        <w:ind w:left="720"/>
        <w:jc w:val="both"/>
        <w:rPr>
          <w:rFonts w:ascii="Arial" w:hAnsi="Arial" w:cs="Arial"/>
          <w:b/>
          <w:sz w:val="24"/>
          <w:szCs w:val="24"/>
        </w:rPr>
      </w:pPr>
    </w:p>
    <w:p w:rsidR="004A3A9B" w:rsidRDefault="004A3A9B" w:rsidP="00A66BF2">
      <w:pPr>
        <w:tabs>
          <w:tab w:val="right" w:pos="9360"/>
        </w:tabs>
        <w:spacing w:line="360" w:lineRule="auto"/>
        <w:ind w:left="720"/>
        <w:jc w:val="both"/>
        <w:rPr>
          <w:rFonts w:ascii="Arial" w:hAnsi="Arial" w:cs="Arial"/>
          <w:b/>
          <w:sz w:val="24"/>
          <w:szCs w:val="24"/>
        </w:rPr>
      </w:pPr>
    </w:p>
    <w:p w:rsidR="000B6FFF" w:rsidRPr="00C86380" w:rsidRDefault="000B6FFF" w:rsidP="00A66BF2">
      <w:pPr>
        <w:tabs>
          <w:tab w:val="right" w:pos="9360"/>
        </w:tabs>
        <w:spacing w:line="360" w:lineRule="auto"/>
        <w:ind w:left="720"/>
        <w:jc w:val="both"/>
        <w:rPr>
          <w:rFonts w:ascii="Arial" w:hAnsi="Arial" w:cs="Arial"/>
          <w:b/>
          <w:sz w:val="24"/>
          <w:szCs w:val="24"/>
        </w:rPr>
      </w:pPr>
      <w:r w:rsidRPr="00C86380">
        <w:rPr>
          <w:rFonts w:ascii="Arial" w:hAnsi="Arial" w:cs="Arial"/>
          <w:b/>
          <w:sz w:val="24"/>
          <w:szCs w:val="24"/>
        </w:rPr>
        <w:lastRenderedPageBreak/>
        <w:t>MENU</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000B6FFF" w:rsidRPr="00C86380">
        <w:rPr>
          <w:rFonts w:ascii="Arial" w:hAnsi="Arial" w:cs="Arial"/>
          <w:sz w:val="24"/>
          <w:szCs w:val="24"/>
        </w:rPr>
        <w:t xml:space="preserve">A Menu control displays a </w:t>
      </w:r>
      <w:r w:rsidRPr="00C86380">
        <w:rPr>
          <w:rFonts w:ascii="Arial" w:hAnsi="Arial" w:cs="Arial"/>
          <w:sz w:val="24"/>
          <w:szCs w:val="24"/>
        </w:rPr>
        <w:t>custom</w:t>
      </w:r>
      <w:r w:rsidR="000B6FFF" w:rsidRPr="00C86380">
        <w:rPr>
          <w:rFonts w:ascii="Arial" w:hAnsi="Arial" w:cs="Arial"/>
          <w:sz w:val="24"/>
          <w:szCs w:val="24"/>
        </w:rPr>
        <w:t xml:space="preserve"> menu for your application .A menu can include </w:t>
      </w:r>
      <w:r w:rsidRPr="00C86380">
        <w:rPr>
          <w:rFonts w:ascii="Arial" w:hAnsi="Arial" w:cs="Arial"/>
          <w:sz w:val="24"/>
          <w:szCs w:val="24"/>
        </w:rPr>
        <w:t>commands, submenus, and</w:t>
      </w:r>
      <w:r w:rsidR="000B6FFF" w:rsidRPr="00C86380">
        <w:rPr>
          <w:rFonts w:ascii="Arial" w:hAnsi="Arial" w:cs="Arial"/>
          <w:sz w:val="24"/>
          <w:szCs w:val="24"/>
        </w:rPr>
        <w:t xml:space="preserve"> separator </w:t>
      </w:r>
      <w:r w:rsidRPr="00C86380">
        <w:rPr>
          <w:rFonts w:ascii="Arial" w:hAnsi="Arial" w:cs="Arial"/>
          <w:sz w:val="24"/>
          <w:szCs w:val="24"/>
        </w:rPr>
        <w:t>bars. Each</w:t>
      </w:r>
      <w:r w:rsidR="000B6FFF" w:rsidRPr="00C86380">
        <w:rPr>
          <w:rFonts w:ascii="Arial" w:hAnsi="Arial" w:cs="Arial"/>
          <w:sz w:val="24"/>
          <w:szCs w:val="24"/>
        </w:rPr>
        <w:t xml:space="preserve"> menu you create can have up to four levels of submenus.</w:t>
      </w:r>
    </w:p>
    <w:p w:rsidR="000B6FFF" w:rsidRPr="00C86380" w:rsidRDefault="00744B5C" w:rsidP="00A66BF2">
      <w:pPr>
        <w:tabs>
          <w:tab w:val="right" w:pos="9360"/>
        </w:tabs>
        <w:spacing w:line="360" w:lineRule="auto"/>
        <w:ind w:left="720"/>
        <w:jc w:val="both"/>
        <w:rPr>
          <w:rFonts w:ascii="Arial" w:hAnsi="Arial" w:cs="Arial"/>
          <w:b/>
          <w:sz w:val="24"/>
          <w:szCs w:val="24"/>
        </w:rPr>
      </w:pPr>
      <w:r w:rsidRPr="00C86380">
        <w:rPr>
          <w:rFonts w:ascii="Arial" w:hAnsi="Arial" w:cs="Arial"/>
          <w:b/>
          <w:sz w:val="24"/>
          <w:szCs w:val="24"/>
        </w:rPr>
        <w:t>Combo Box</w:t>
      </w:r>
      <w:r w:rsidR="000B6FFF" w:rsidRPr="00C86380">
        <w:rPr>
          <w:rFonts w:ascii="Arial" w:hAnsi="Arial" w:cs="Arial"/>
          <w:b/>
          <w:sz w:val="24"/>
          <w:szCs w:val="24"/>
        </w:rPr>
        <w:t xml:space="preserve"> </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000B6FFF" w:rsidRPr="00C86380">
        <w:rPr>
          <w:rFonts w:ascii="Arial" w:hAnsi="Arial" w:cs="Arial"/>
          <w:sz w:val="24"/>
          <w:szCs w:val="24"/>
        </w:rPr>
        <w:t xml:space="preserve">A </w:t>
      </w:r>
      <w:r w:rsidRPr="00C86380">
        <w:rPr>
          <w:rFonts w:ascii="Arial" w:hAnsi="Arial" w:cs="Arial"/>
          <w:sz w:val="24"/>
          <w:szCs w:val="24"/>
        </w:rPr>
        <w:t>Combo Box</w:t>
      </w:r>
      <w:r w:rsidR="000B6FFF" w:rsidRPr="00C86380">
        <w:rPr>
          <w:rFonts w:ascii="Arial" w:hAnsi="Arial" w:cs="Arial"/>
          <w:sz w:val="24"/>
          <w:szCs w:val="24"/>
        </w:rPr>
        <w:t xml:space="preserve"> control combines the features of a team </w:t>
      </w:r>
      <w:r w:rsidRPr="00C86380">
        <w:rPr>
          <w:rFonts w:ascii="Arial" w:hAnsi="Arial" w:cs="Arial"/>
          <w:sz w:val="24"/>
          <w:szCs w:val="24"/>
        </w:rPr>
        <w:t>Textbox</w:t>
      </w:r>
      <w:r w:rsidR="000B6FFF" w:rsidRPr="00C86380">
        <w:rPr>
          <w:rFonts w:ascii="Arial" w:hAnsi="Arial" w:cs="Arial"/>
          <w:sz w:val="24"/>
          <w:szCs w:val="24"/>
        </w:rPr>
        <w:t xml:space="preserve"> control </w:t>
      </w:r>
      <w:r w:rsidRPr="00C86380">
        <w:rPr>
          <w:rFonts w:ascii="Arial" w:hAnsi="Arial" w:cs="Arial"/>
          <w:sz w:val="24"/>
          <w:szCs w:val="24"/>
        </w:rPr>
        <w:t>and a</w:t>
      </w:r>
      <w:r>
        <w:rPr>
          <w:rFonts w:ascii="Arial" w:hAnsi="Arial" w:cs="Arial"/>
          <w:sz w:val="24"/>
          <w:szCs w:val="24"/>
        </w:rPr>
        <w:t xml:space="preserve"> </w:t>
      </w:r>
      <w:r w:rsidRPr="00C86380">
        <w:rPr>
          <w:rFonts w:ascii="Arial" w:hAnsi="Arial" w:cs="Arial"/>
          <w:sz w:val="24"/>
          <w:szCs w:val="24"/>
        </w:rPr>
        <w:t>List Box</w:t>
      </w:r>
      <w:r w:rsidR="000B6FFF" w:rsidRPr="00C86380">
        <w:rPr>
          <w:rFonts w:ascii="Arial" w:hAnsi="Arial" w:cs="Arial"/>
          <w:sz w:val="24"/>
          <w:szCs w:val="24"/>
        </w:rPr>
        <w:t xml:space="preserve"> control- users can enter information in the text box portion or select an item from the </w:t>
      </w:r>
      <w:r w:rsidRPr="00C86380">
        <w:rPr>
          <w:rFonts w:ascii="Arial" w:hAnsi="Arial" w:cs="Arial"/>
          <w:sz w:val="24"/>
          <w:szCs w:val="24"/>
        </w:rPr>
        <w:t>list portion</w:t>
      </w:r>
      <w:r w:rsidR="000B6FFF" w:rsidRPr="00C86380">
        <w:rPr>
          <w:rFonts w:ascii="Arial" w:hAnsi="Arial" w:cs="Arial"/>
          <w:sz w:val="24"/>
          <w:szCs w:val="24"/>
        </w:rPr>
        <w:t xml:space="preserve"> of the control.</w:t>
      </w:r>
    </w:p>
    <w:p w:rsidR="000B6FFF" w:rsidRPr="00C86380" w:rsidRDefault="000B6FFF" w:rsidP="00A66BF2">
      <w:pPr>
        <w:tabs>
          <w:tab w:val="right" w:pos="9360"/>
        </w:tabs>
        <w:spacing w:line="360" w:lineRule="auto"/>
        <w:ind w:left="720"/>
        <w:jc w:val="both"/>
        <w:rPr>
          <w:rFonts w:ascii="Arial" w:hAnsi="Arial" w:cs="Arial"/>
          <w:sz w:val="24"/>
          <w:szCs w:val="24"/>
        </w:rPr>
      </w:pPr>
      <w:r w:rsidRPr="00C86380">
        <w:rPr>
          <w:rFonts w:ascii="Arial" w:hAnsi="Arial" w:cs="Arial"/>
          <w:b/>
          <w:sz w:val="24"/>
          <w:szCs w:val="24"/>
        </w:rPr>
        <w:t>Checkbox</w:t>
      </w:r>
    </w:p>
    <w:p w:rsidR="000B6FFF" w:rsidRPr="00C86380" w:rsidRDefault="00744B5C" w:rsidP="004A3A9B">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000B6FFF" w:rsidRPr="00C86380">
        <w:rPr>
          <w:rFonts w:ascii="Arial" w:hAnsi="Arial" w:cs="Arial"/>
          <w:sz w:val="24"/>
          <w:szCs w:val="24"/>
        </w:rPr>
        <w:t xml:space="preserve">A </w:t>
      </w:r>
      <w:r w:rsidRPr="00C86380">
        <w:rPr>
          <w:rFonts w:ascii="Arial" w:hAnsi="Arial" w:cs="Arial"/>
          <w:sz w:val="24"/>
          <w:szCs w:val="24"/>
        </w:rPr>
        <w:t>Checkbox</w:t>
      </w:r>
      <w:r w:rsidR="000B6FFF" w:rsidRPr="00C86380">
        <w:rPr>
          <w:rFonts w:ascii="Arial" w:hAnsi="Arial" w:cs="Arial"/>
          <w:sz w:val="24"/>
          <w:szCs w:val="24"/>
        </w:rPr>
        <w:t xml:space="preserve"> control displays an X when </w:t>
      </w:r>
      <w:r w:rsidRPr="00C86380">
        <w:rPr>
          <w:rFonts w:ascii="Arial" w:hAnsi="Arial" w:cs="Arial"/>
          <w:sz w:val="24"/>
          <w:szCs w:val="24"/>
        </w:rPr>
        <w:t>selected;</w:t>
      </w:r>
      <w:r w:rsidR="000B6FFF" w:rsidRPr="00C86380">
        <w:rPr>
          <w:rFonts w:ascii="Arial" w:hAnsi="Arial" w:cs="Arial"/>
          <w:sz w:val="24"/>
          <w:szCs w:val="24"/>
        </w:rPr>
        <w:t xml:space="preserve"> the X disappears when the </w:t>
      </w:r>
      <w:r w:rsidRPr="00C86380">
        <w:rPr>
          <w:rFonts w:ascii="Arial" w:hAnsi="Arial" w:cs="Arial"/>
          <w:sz w:val="24"/>
          <w:szCs w:val="24"/>
        </w:rPr>
        <w:t>Checkbox</w:t>
      </w:r>
      <w:r w:rsidR="000B6FFF" w:rsidRPr="00C86380">
        <w:rPr>
          <w:rFonts w:ascii="Arial" w:hAnsi="Arial" w:cs="Arial"/>
          <w:sz w:val="24"/>
          <w:szCs w:val="24"/>
        </w:rPr>
        <w:t xml:space="preserve"> is </w:t>
      </w:r>
      <w:r w:rsidRPr="00C86380">
        <w:rPr>
          <w:rFonts w:ascii="Arial" w:hAnsi="Arial" w:cs="Arial"/>
          <w:sz w:val="24"/>
          <w:szCs w:val="24"/>
        </w:rPr>
        <w:t>cleared. Use</w:t>
      </w:r>
      <w:r w:rsidR="000B6FFF" w:rsidRPr="00C86380">
        <w:rPr>
          <w:rFonts w:ascii="Arial" w:hAnsi="Arial" w:cs="Arial"/>
          <w:sz w:val="24"/>
          <w:szCs w:val="24"/>
        </w:rPr>
        <w:t xml:space="preserve"> this control to give the user a True/False or Yes/No </w:t>
      </w:r>
      <w:r w:rsidRPr="00C86380">
        <w:rPr>
          <w:rFonts w:ascii="Arial" w:hAnsi="Arial" w:cs="Arial"/>
          <w:sz w:val="24"/>
          <w:szCs w:val="24"/>
        </w:rPr>
        <w:t>option. You</w:t>
      </w:r>
      <w:r w:rsidR="000B6FFF" w:rsidRPr="00C86380">
        <w:rPr>
          <w:rFonts w:ascii="Arial" w:hAnsi="Arial" w:cs="Arial"/>
          <w:sz w:val="24"/>
          <w:szCs w:val="24"/>
        </w:rPr>
        <w:t xml:space="preserve"> can use </w:t>
      </w:r>
      <w:r w:rsidRPr="00C86380">
        <w:rPr>
          <w:rFonts w:ascii="Arial" w:hAnsi="Arial" w:cs="Arial"/>
          <w:sz w:val="24"/>
          <w:szCs w:val="24"/>
        </w:rPr>
        <w:t>Checkbox</w:t>
      </w:r>
      <w:r w:rsidR="000B6FFF" w:rsidRPr="00C86380">
        <w:rPr>
          <w:rFonts w:ascii="Arial" w:hAnsi="Arial" w:cs="Arial"/>
          <w:sz w:val="24"/>
          <w:szCs w:val="24"/>
        </w:rPr>
        <w:t xml:space="preserve"> controls in groups to displays multiple choices from which the user can select one or </w:t>
      </w:r>
      <w:r w:rsidRPr="00C86380">
        <w:rPr>
          <w:rFonts w:ascii="Arial" w:hAnsi="Arial" w:cs="Arial"/>
          <w:sz w:val="24"/>
          <w:szCs w:val="24"/>
        </w:rPr>
        <w:t>more. You</w:t>
      </w:r>
      <w:r w:rsidR="000B6FFF" w:rsidRPr="00C86380">
        <w:rPr>
          <w:rFonts w:ascii="Arial" w:hAnsi="Arial" w:cs="Arial"/>
          <w:sz w:val="24"/>
          <w:szCs w:val="24"/>
        </w:rPr>
        <w:t xml:space="preserve"> can also set the value of a </w:t>
      </w:r>
      <w:r w:rsidRPr="00C86380">
        <w:rPr>
          <w:rFonts w:ascii="Arial" w:hAnsi="Arial" w:cs="Arial"/>
          <w:sz w:val="24"/>
          <w:szCs w:val="24"/>
        </w:rPr>
        <w:t>Checkbox</w:t>
      </w:r>
      <w:r w:rsidR="000B6FFF" w:rsidRPr="00C86380">
        <w:rPr>
          <w:rFonts w:ascii="Arial" w:hAnsi="Arial" w:cs="Arial"/>
          <w:sz w:val="24"/>
          <w:szCs w:val="24"/>
        </w:rPr>
        <w:t xml:space="preserve"> programmatically with the </w:t>
      </w:r>
      <w:r w:rsidRPr="00C86380">
        <w:rPr>
          <w:rFonts w:ascii="Arial" w:hAnsi="Arial" w:cs="Arial"/>
          <w:sz w:val="24"/>
          <w:szCs w:val="24"/>
        </w:rPr>
        <w:t>value</w:t>
      </w:r>
      <w:r w:rsidR="000B6FFF" w:rsidRPr="00C86380">
        <w:rPr>
          <w:rFonts w:ascii="Arial" w:hAnsi="Arial" w:cs="Arial"/>
          <w:sz w:val="24"/>
          <w:szCs w:val="24"/>
        </w:rPr>
        <w:t xml:space="preserve"> property.</w:t>
      </w:r>
    </w:p>
    <w:p w:rsidR="000B6FFF" w:rsidRPr="00C86380" w:rsidRDefault="00744B5C" w:rsidP="00A66BF2">
      <w:pPr>
        <w:tabs>
          <w:tab w:val="right" w:pos="9360"/>
        </w:tabs>
        <w:spacing w:line="360" w:lineRule="auto"/>
        <w:ind w:left="720"/>
        <w:jc w:val="both"/>
        <w:rPr>
          <w:rFonts w:ascii="Arial" w:hAnsi="Arial" w:cs="Arial"/>
          <w:b/>
          <w:sz w:val="24"/>
          <w:szCs w:val="24"/>
        </w:rPr>
      </w:pPr>
      <w:r w:rsidRPr="00C86380">
        <w:rPr>
          <w:rFonts w:ascii="Arial" w:hAnsi="Arial" w:cs="Arial"/>
          <w:b/>
          <w:sz w:val="24"/>
          <w:szCs w:val="24"/>
        </w:rPr>
        <w:t>Option Button</w:t>
      </w:r>
    </w:p>
    <w:p w:rsidR="000B6FFF" w:rsidRPr="00C86380" w:rsidRDefault="000B6FFF" w:rsidP="00A66BF2">
      <w:pPr>
        <w:tabs>
          <w:tab w:val="right" w:pos="9360"/>
        </w:tabs>
        <w:spacing w:line="360" w:lineRule="auto"/>
        <w:ind w:left="720"/>
        <w:jc w:val="both"/>
        <w:rPr>
          <w:rFonts w:ascii="Arial" w:hAnsi="Arial" w:cs="Arial"/>
          <w:sz w:val="24"/>
          <w:szCs w:val="24"/>
        </w:rPr>
      </w:pPr>
      <w:r w:rsidRPr="00C86380">
        <w:rPr>
          <w:rFonts w:ascii="Arial" w:hAnsi="Arial" w:cs="Arial"/>
          <w:sz w:val="24"/>
          <w:szCs w:val="24"/>
        </w:rPr>
        <w:t xml:space="preserve">An </w:t>
      </w:r>
      <w:r w:rsidR="00744B5C" w:rsidRPr="00C86380">
        <w:rPr>
          <w:rFonts w:ascii="Arial" w:hAnsi="Arial" w:cs="Arial"/>
          <w:sz w:val="24"/>
          <w:szCs w:val="24"/>
        </w:rPr>
        <w:t>Option Button</w:t>
      </w:r>
      <w:r w:rsidRPr="00C86380">
        <w:rPr>
          <w:rFonts w:ascii="Arial" w:hAnsi="Arial" w:cs="Arial"/>
          <w:sz w:val="24"/>
          <w:szCs w:val="24"/>
        </w:rPr>
        <w:t xml:space="preserve"> control displays an option that can be turned on or off.</w:t>
      </w:r>
    </w:p>
    <w:p w:rsidR="000B6FFF" w:rsidRPr="00C86380" w:rsidRDefault="000B6FFF" w:rsidP="00A66BF2">
      <w:pPr>
        <w:tabs>
          <w:tab w:val="right" w:pos="9360"/>
        </w:tabs>
        <w:spacing w:line="360" w:lineRule="auto"/>
        <w:ind w:left="720"/>
        <w:jc w:val="both"/>
        <w:rPr>
          <w:rFonts w:ascii="Arial" w:hAnsi="Arial" w:cs="Arial"/>
          <w:b/>
          <w:sz w:val="24"/>
          <w:szCs w:val="24"/>
        </w:rPr>
      </w:pPr>
    </w:p>
    <w:p w:rsidR="000B6FFF" w:rsidRPr="00C86380" w:rsidRDefault="000B6FFF" w:rsidP="00A66BF2">
      <w:pPr>
        <w:tabs>
          <w:tab w:val="right" w:pos="9360"/>
        </w:tabs>
        <w:spacing w:line="360" w:lineRule="auto"/>
        <w:ind w:left="720"/>
        <w:jc w:val="both"/>
        <w:rPr>
          <w:rFonts w:ascii="Arial" w:hAnsi="Arial" w:cs="Arial"/>
          <w:b/>
          <w:sz w:val="24"/>
          <w:szCs w:val="24"/>
        </w:rPr>
      </w:pPr>
      <w:r w:rsidRPr="00C86380">
        <w:rPr>
          <w:rFonts w:ascii="Arial" w:hAnsi="Arial" w:cs="Arial"/>
          <w:b/>
          <w:sz w:val="24"/>
          <w:szCs w:val="24"/>
        </w:rPr>
        <w:t xml:space="preserve">4.3.2 ActiveX Controls </w:t>
      </w:r>
    </w:p>
    <w:p w:rsidR="000B6FFF" w:rsidRPr="00C86380" w:rsidRDefault="000B6FFF" w:rsidP="00A66BF2">
      <w:pPr>
        <w:tabs>
          <w:tab w:val="right" w:pos="9360"/>
        </w:tabs>
        <w:spacing w:line="360" w:lineRule="auto"/>
        <w:ind w:left="720"/>
        <w:jc w:val="both"/>
        <w:rPr>
          <w:rFonts w:ascii="Arial" w:hAnsi="Arial" w:cs="Arial"/>
          <w:b/>
          <w:sz w:val="24"/>
          <w:szCs w:val="24"/>
        </w:rPr>
      </w:pPr>
      <w:r w:rsidRPr="00C86380">
        <w:rPr>
          <w:rFonts w:ascii="Arial" w:hAnsi="Arial" w:cs="Arial"/>
          <w:b/>
          <w:sz w:val="24"/>
          <w:szCs w:val="24"/>
        </w:rPr>
        <w:t xml:space="preserve">5.0 Restriction, </w:t>
      </w:r>
      <w:r w:rsidR="00744B5C" w:rsidRPr="00C86380">
        <w:rPr>
          <w:rFonts w:ascii="Arial" w:hAnsi="Arial" w:cs="Arial"/>
          <w:b/>
          <w:sz w:val="24"/>
          <w:szCs w:val="24"/>
        </w:rPr>
        <w:t>Limitations, and</w:t>
      </w:r>
      <w:r w:rsidRPr="00C86380">
        <w:rPr>
          <w:rFonts w:ascii="Arial" w:hAnsi="Arial" w:cs="Arial"/>
          <w:b/>
          <w:sz w:val="24"/>
          <w:szCs w:val="24"/>
        </w:rPr>
        <w:t xml:space="preserve"> Constraints</w:t>
      </w:r>
    </w:p>
    <w:p w:rsidR="000B6FFF" w:rsidRPr="00C86380" w:rsidRDefault="000B6FFF" w:rsidP="00A66BF2">
      <w:pPr>
        <w:tabs>
          <w:tab w:val="right" w:pos="9360"/>
        </w:tabs>
        <w:spacing w:line="360" w:lineRule="auto"/>
        <w:ind w:left="720"/>
        <w:jc w:val="both"/>
        <w:rPr>
          <w:rFonts w:ascii="Arial" w:hAnsi="Arial" w:cs="Arial"/>
          <w:b/>
          <w:sz w:val="24"/>
          <w:szCs w:val="24"/>
        </w:rPr>
      </w:pPr>
      <w:r w:rsidRPr="00C86380">
        <w:rPr>
          <w:rFonts w:ascii="Arial" w:hAnsi="Arial" w:cs="Arial"/>
          <w:b/>
          <w:sz w:val="24"/>
          <w:szCs w:val="24"/>
        </w:rPr>
        <w:t>Time</w:t>
      </w:r>
    </w:p>
    <w:p w:rsidR="000B6FFF" w:rsidRPr="00C86380" w:rsidRDefault="000B6FFF" w:rsidP="00A66BF2">
      <w:pPr>
        <w:tabs>
          <w:tab w:val="right" w:pos="9360"/>
        </w:tabs>
        <w:spacing w:line="360" w:lineRule="auto"/>
        <w:ind w:left="720"/>
        <w:jc w:val="both"/>
        <w:rPr>
          <w:rFonts w:ascii="Arial" w:hAnsi="Arial" w:cs="Arial"/>
          <w:sz w:val="24"/>
          <w:szCs w:val="24"/>
        </w:rPr>
      </w:pPr>
      <w:r w:rsidRPr="00C86380">
        <w:rPr>
          <w:rFonts w:ascii="Arial" w:hAnsi="Arial" w:cs="Arial"/>
          <w:sz w:val="24"/>
          <w:szCs w:val="24"/>
        </w:rPr>
        <w:t xml:space="preserve">Time is so for the biggest restriction or constraint for our project as we only have </w:t>
      </w:r>
      <w:r w:rsidR="00744B5C" w:rsidRPr="00C86380">
        <w:rPr>
          <w:rFonts w:ascii="Arial" w:hAnsi="Arial" w:cs="Arial"/>
          <w:sz w:val="24"/>
          <w:szCs w:val="24"/>
        </w:rPr>
        <w:t>around three</w:t>
      </w:r>
      <w:r w:rsidRPr="00C86380">
        <w:rPr>
          <w:rFonts w:ascii="Arial" w:hAnsi="Arial" w:cs="Arial"/>
          <w:sz w:val="24"/>
          <w:szCs w:val="24"/>
        </w:rPr>
        <w:t xml:space="preserve"> months to finish entire project .It is very important for us watch the time we spend over every phase of the software development </w:t>
      </w:r>
      <w:r w:rsidR="00744B5C" w:rsidRPr="00C86380">
        <w:rPr>
          <w:rFonts w:ascii="Arial" w:hAnsi="Arial" w:cs="Arial"/>
          <w:sz w:val="24"/>
          <w:szCs w:val="24"/>
        </w:rPr>
        <w:t>project. We</w:t>
      </w:r>
      <w:r w:rsidRPr="00C86380">
        <w:rPr>
          <w:rFonts w:ascii="Arial" w:hAnsi="Arial" w:cs="Arial"/>
          <w:sz w:val="24"/>
          <w:szCs w:val="24"/>
        </w:rPr>
        <w:t xml:space="preserve"> could have included many more components </w:t>
      </w:r>
      <w:r w:rsidR="00744B5C" w:rsidRPr="00C86380">
        <w:rPr>
          <w:rFonts w:ascii="Arial" w:hAnsi="Arial" w:cs="Arial"/>
          <w:sz w:val="24"/>
          <w:szCs w:val="24"/>
        </w:rPr>
        <w:t>it</w:t>
      </w:r>
      <w:r w:rsidRPr="00C86380">
        <w:rPr>
          <w:rFonts w:ascii="Arial" w:hAnsi="Arial" w:cs="Arial"/>
          <w:sz w:val="24"/>
          <w:szCs w:val="24"/>
        </w:rPr>
        <w:t xml:space="preserve"> </w:t>
      </w:r>
      <w:r w:rsidR="00744B5C" w:rsidRPr="00C86380">
        <w:rPr>
          <w:rFonts w:ascii="Arial" w:hAnsi="Arial" w:cs="Arial"/>
          <w:sz w:val="24"/>
          <w:szCs w:val="24"/>
        </w:rPr>
        <w:t>three</w:t>
      </w:r>
      <w:r w:rsidRPr="00C86380">
        <w:rPr>
          <w:rFonts w:ascii="Arial" w:hAnsi="Arial" w:cs="Arial"/>
          <w:sz w:val="24"/>
          <w:szCs w:val="24"/>
        </w:rPr>
        <w:t xml:space="preserve"> software like online help menu but time restricts us from doing so.</w:t>
      </w:r>
    </w:p>
    <w:p w:rsidR="000B6FFF" w:rsidRPr="00C86380" w:rsidRDefault="000B6FFF" w:rsidP="00A66BF2">
      <w:pPr>
        <w:tabs>
          <w:tab w:val="right" w:pos="9360"/>
        </w:tabs>
        <w:spacing w:line="360" w:lineRule="auto"/>
        <w:ind w:left="720"/>
        <w:jc w:val="both"/>
        <w:rPr>
          <w:rFonts w:ascii="Arial" w:hAnsi="Arial" w:cs="Arial"/>
          <w:b/>
          <w:sz w:val="24"/>
          <w:szCs w:val="24"/>
        </w:rPr>
      </w:pPr>
      <w:r w:rsidRPr="00C86380">
        <w:rPr>
          <w:rFonts w:ascii="Arial" w:hAnsi="Arial" w:cs="Arial"/>
          <w:b/>
          <w:sz w:val="24"/>
          <w:szCs w:val="24"/>
        </w:rPr>
        <w:lastRenderedPageBreak/>
        <w:t>Employee Skills</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Pr="00C86380">
        <w:rPr>
          <w:rFonts w:ascii="Arial" w:hAnsi="Arial" w:cs="Arial"/>
          <w:sz w:val="24"/>
          <w:szCs w:val="24"/>
        </w:rPr>
        <w:t>Employee programming and design skills are</w:t>
      </w:r>
      <w:r w:rsidR="000B6FFF" w:rsidRPr="00C86380">
        <w:rPr>
          <w:rFonts w:ascii="Arial" w:hAnsi="Arial" w:cs="Arial"/>
          <w:sz w:val="24"/>
          <w:szCs w:val="24"/>
        </w:rPr>
        <w:t xml:space="preserve"> also one of the </w:t>
      </w:r>
      <w:r w:rsidRPr="00C86380">
        <w:rPr>
          <w:rFonts w:ascii="Arial" w:hAnsi="Arial" w:cs="Arial"/>
          <w:sz w:val="24"/>
          <w:szCs w:val="24"/>
        </w:rPr>
        <w:t>restriction. It</w:t>
      </w:r>
      <w:r w:rsidR="000B6FFF" w:rsidRPr="00C86380">
        <w:rPr>
          <w:rFonts w:ascii="Arial" w:hAnsi="Arial" w:cs="Arial"/>
          <w:sz w:val="24"/>
          <w:szCs w:val="24"/>
        </w:rPr>
        <w:t xml:space="preserve"> does it does not have as big of an impact on the project as time but it sure does limit us from doing more addition to the projects.</w:t>
      </w:r>
    </w:p>
    <w:p w:rsidR="000B6FFF" w:rsidRPr="00C86380" w:rsidRDefault="000B6FFF" w:rsidP="00A66BF2">
      <w:pPr>
        <w:tabs>
          <w:tab w:val="right" w:pos="9360"/>
        </w:tabs>
        <w:spacing w:line="360" w:lineRule="auto"/>
        <w:ind w:left="720"/>
        <w:jc w:val="both"/>
        <w:rPr>
          <w:rFonts w:ascii="Arial" w:hAnsi="Arial" w:cs="Arial"/>
          <w:b/>
          <w:sz w:val="24"/>
          <w:szCs w:val="24"/>
        </w:rPr>
      </w:pPr>
      <w:r w:rsidRPr="00C86380">
        <w:rPr>
          <w:rFonts w:ascii="Arial" w:hAnsi="Arial" w:cs="Arial"/>
          <w:b/>
          <w:sz w:val="24"/>
          <w:szCs w:val="24"/>
        </w:rPr>
        <w:t>Insufficient Resources</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000B6FFF" w:rsidRPr="00C86380">
        <w:rPr>
          <w:rFonts w:ascii="Arial" w:hAnsi="Arial" w:cs="Arial"/>
          <w:sz w:val="24"/>
          <w:szCs w:val="24"/>
        </w:rPr>
        <w:t xml:space="preserve">Not having all the necessary instruments also is a problem for our software .We </w:t>
      </w:r>
      <w:r w:rsidRPr="00C86380">
        <w:rPr>
          <w:rFonts w:ascii="Arial" w:hAnsi="Arial" w:cs="Arial"/>
          <w:sz w:val="24"/>
          <w:szCs w:val="24"/>
        </w:rPr>
        <w:t>planned to</w:t>
      </w:r>
      <w:r w:rsidR="000B6FFF" w:rsidRPr="00C86380">
        <w:rPr>
          <w:rFonts w:ascii="Arial" w:hAnsi="Arial" w:cs="Arial"/>
          <w:sz w:val="24"/>
          <w:szCs w:val="24"/>
        </w:rPr>
        <w:t xml:space="preserve"> use latest equipment for the project like hand held pc with keyboard etc</w:t>
      </w:r>
      <w:r w:rsidRPr="00C86380">
        <w:rPr>
          <w:rFonts w:ascii="Arial" w:hAnsi="Arial" w:cs="Arial"/>
          <w:sz w:val="24"/>
          <w:szCs w:val="24"/>
        </w:rPr>
        <w:t>.</w:t>
      </w:r>
      <w:r w:rsidR="000B6FFF" w:rsidRPr="00C86380">
        <w:rPr>
          <w:rFonts w:ascii="Arial" w:hAnsi="Arial" w:cs="Arial"/>
          <w:sz w:val="24"/>
          <w:szCs w:val="24"/>
        </w:rPr>
        <w:t xml:space="preserve"> but the employees cannot afford to provide such tools to all </w:t>
      </w:r>
      <w:r w:rsidRPr="00C86380">
        <w:rPr>
          <w:rFonts w:ascii="Arial" w:hAnsi="Arial" w:cs="Arial"/>
          <w:sz w:val="24"/>
          <w:szCs w:val="24"/>
        </w:rPr>
        <w:t>their employees</w:t>
      </w:r>
      <w:r w:rsidR="000B6FFF" w:rsidRPr="00C86380">
        <w:rPr>
          <w:rFonts w:ascii="Arial" w:hAnsi="Arial" w:cs="Arial"/>
          <w:sz w:val="24"/>
          <w:szCs w:val="24"/>
        </w:rPr>
        <w:t xml:space="preserve"> so we had to abandon the plants.</w:t>
      </w:r>
    </w:p>
    <w:p w:rsidR="000B6FFF" w:rsidRPr="00C86380" w:rsidRDefault="000B6FFF" w:rsidP="00A66BF2">
      <w:pPr>
        <w:tabs>
          <w:tab w:val="right" w:pos="9360"/>
        </w:tabs>
        <w:spacing w:line="360" w:lineRule="auto"/>
        <w:jc w:val="both"/>
        <w:rPr>
          <w:rFonts w:ascii="Arial" w:hAnsi="Arial" w:cs="Arial"/>
          <w:sz w:val="24"/>
          <w:szCs w:val="24"/>
        </w:rPr>
      </w:pPr>
    </w:p>
    <w:p w:rsidR="000B6FFF" w:rsidRPr="00C86380" w:rsidRDefault="000B6FFF" w:rsidP="00A66BF2">
      <w:pPr>
        <w:tabs>
          <w:tab w:val="right" w:pos="9360"/>
        </w:tabs>
        <w:spacing w:line="360" w:lineRule="auto"/>
        <w:jc w:val="both"/>
        <w:rPr>
          <w:rFonts w:ascii="Arial" w:hAnsi="Arial" w:cs="Arial"/>
          <w:b/>
          <w:sz w:val="24"/>
          <w:szCs w:val="24"/>
        </w:rPr>
      </w:pPr>
      <w:r w:rsidRPr="00C86380">
        <w:rPr>
          <w:rFonts w:ascii="Arial" w:hAnsi="Arial" w:cs="Arial"/>
          <w:b/>
          <w:sz w:val="24"/>
          <w:szCs w:val="24"/>
        </w:rPr>
        <w:t>6.0 Testing Issues</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000B6FFF" w:rsidRPr="00C86380">
        <w:rPr>
          <w:rFonts w:ascii="Arial" w:hAnsi="Arial" w:cs="Arial"/>
          <w:sz w:val="24"/>
          <w:szCs w:val="24"/>
        </w:rPr>
        <w:t xml:space="preserve">To validate the software we need to test the software. During the testing we will be concerned about the inputs and their expected outputs. We emphasize on the testing where we will input the data and will compare the output with the expected results. Emphasize on the testing where we will input the data and will </w:t>
      </w:r>
      <w:r w:rsidRPr="00C86380">
        <w:rPr>
          <w:rFonts w:ascii="Arial" w:hAnsi="Arial" w:cs="Arial"/>
          <w:sz w:val="24"/>
          <w:szCs w:val="24"/>
        </w:rPr>
        <w:t>compare</w:t>
      </w:r>
      <w:r w:rsidR="000B6FFF" w:rsidRPr="00C86380">
        <w:rPr>
          <w:rFonts w:ascii="Arial" w:hAnsi="Arial" w:cs="Arial"/>
          <w:sz w:val="24"/>
          <w:szCs w:val="24"/>
        </w:rPr>
        <w:t xml:space="preserve"> the output with the expected results. At this stage, we are concerned about the </w:t>
      </w:r>
      <w:r w:rsidRPr="00C86380">
        <w:rPr>
          <w:rFonts w:ascii="Arial" w:hAnsi="Arial" w:cs="Arial"/>
          <w:sz w:val="24"/>
          <w:szCs w:val="24"/>
        </w:rPr>
        <w:t>process;</w:t>
      </w:r>
      <w:r w:rsidR="000B6FFF" w:rsidRPr="00C86380">
        <w:rPr>
          <w:rFonts w:ascii="Arial" w:hAnsi="Arial" w:cs="Arial"/>
          <w:sz w:val="24"/>
          <w:szCs w:val="24"/>
        </w:rPr>
        <w:t xml:space="preserve"> we are only looking for the correct </w:t>
      </w:r>
      <w:r w:rsidRPr="00C86380">
        <w:rPr>
          <w:rFonts w:ascii="Arial" w:hAnsi="Arial" w:cs="Arial"/>
          <w:sz w:val="24"/>
          <w:szCs w:val="24"/>
        </w:rPr>
        <w:t>outputs</w:t>
      </w:r>
      <w:r w:rsidR="000B6FFF" w:rsidRPr="00C86380">
        <w:rPr>
          <w:rFonts w:ascii="Arial" w:hAnsi="Arial" w:cs="Arial"/>
          <w:sz w:val="24"/>
          <w:szCs w:val="24"/>
        </w:rPr>
        <w:t>.</w:t>
      </w:r>
    </w:p>
    <w:p w:rsidR="000B6FFF" w:rsidRPr="00C86380" w:rsidRDefault="000B6FFF" w:rsidP="00A66BF2">
      <w:pPr>
        <w:tabs>
          <w:tab w:val="right" w:pos="9360"/>
        </w:tabs>
        <w:spacing w:line="360" w:lineRule="auto"/>
        <w:jc w:val="both"/>
        <w:rPr>
          <w:rFonts w:ascii="Arial" w:hAnsi="Arial" w:cs="Arial"/>
          <w:sz w:val="24"/>
          <w:szCs w:val="24"/>
        </w:rPr>
      </w:pPr>
    </w:p>
    <w:p w:rsidR="000B6FFF" w:rsidRPr="00C86380" w:rsidRDefault="000B6FFF" w:rsidP="00A66BF2">
      <w:pPr>
        <w:tabs>
          <w:tab w:val="right" w:pos="9360"/>
        </w:tabs>
        <w:spacing w:line="360" w:lineRule="auto"/>
        <w:jc w:val="both"/>
        <w:rPr>
          <w:rFonts w:ascii="Arial" w:hAnsi="Arial" w:cs="Arial"/>
          <w:b/>
          <w:sz w:val="24"/>
          <w:szCs w:val="24"/>
        </w:rPr>
      </w:pPr>
      <w:r w:rsidRPr="00C86380">
        <w:rPr>
          <w:rFonts w:ascii="Arial" w:hAnsi="Arial" w:cs="Arial"/>
          <w:b/>
          <w:sz w:val="24"/>
          <w:szCs w:val="24"/>
        </w:rPr>
        <w:t>6.1 Classes of Test</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000B6FFF" w:rsidRPr="00C86380">
        <w:rPr>
          <w:rFonts w:ascii="Arial" w:hAnsi="Arial" w:cs="Arial"/>
          <w:sz w:val="24"/>
          <w:szCs w:val="24"/>
        </w:rPr>
        <w:t xml:space="preserve">The software has many different additions and new interfaces/ functions added to </w:t>
      </w:r>
      <w:r w:rsidRPr="00C86380">
        <w:rPr>
          <w:rFonts w:ascii="Arial" w:hAnsi="Arial" w:cs="Arial"/>
          <w:sz w:val="24"/>
          <w:szCs w:val="24"/>
        </w:rPr>
        <w:t>it. We</w:t>
      </w:r>
      <w:r w:rsidR="000B6FFF" w:rsidRPr="00C86380">
        <w:rPr>
          <w:rFonts w:ascii="Arial" w:hAnsi="Arial" w:cs="Arial"/>
          <w:sz w:val="24"/>
          <w:szCs w:val="24"/>
        </w:rPr>
        <w:t xml:space="preserve"> will go through each of the new </w:t>
      </w:r>
      <w:r w:rsidRPr="00C86380">
        <w:rPr>
          <w:rFonts w:ascii="Arial" w:hAnsi="Arial" w:cs="Arial"/>
          <w:sz w:val="24"/>
          <w:szCs w:val="24"/>
        </w:rPr>
        <w:t>interface and</w:t>
      </w:r>
      <w:r w:rsidR="000B6FFF" w:rsidRPr="00C86380">
        <w:rPr>
          <w:rFonts w:ascii="Arial" w:hAnsi="Arial" w:cs="Arial"/>
          <w:sz w:val="24"/>
          <w:szCs w:val="24"/>
        </w:rPr>
        <w:t xml:space="preserve"> other software function to describe </w:t>
      </w:r>
      <w:r w:rsidRPr="00C86380">
        <w:rPr>
          <w:rFonts w:ascii="Arial" w:hAnsi="Arial" w:cs="Arial"/>
          <w:sz w:val="24"/>
          <w:szCs w:val="24"/>
        </w:rPr>
        <w:t>diff</w:t>
      </w:r>
      <w:r>
        <w:rPr>
          <w:rFonts w:ascii="Arial" w:hAnsi="Arial" w:cs="Arial"/>
          <w:sz w:val="24"/>
          <w:szCs w:val="24"/>
        </w:rPr>
        <w:t>erent out</w:t>
      </w:r>
      <w:r w:rsidR="000B6FFF" w:rsidRPr="00C86380">
        <w:rPr>
          <w:rFonts w:ascii="Arial" w:hAnsi="Arial" w:cs="Arial"/>
          <w:sz w:val="24"/>
          <w:szCs w:val="24"/>
        </w:rPr>
        <w:t xml:space="preserve">puts of data </w:t>
      </w:r>
      <w:r w:rsidRPr="00C86380">
        <w:rPr>
          <w:rFonts w:ascii="Arial" w:hAnsi="Arial" w:cs="Arial"/>
          <w:sz w:val="24"/>
          <w:szCs w:val="24"/>
        </w:rPr>
        <w:t>event</w:t>
      </w:r>
      <w:r w:rsidR="000B6FFF" w:rsidRPr="00C86380">
        <w:rPr>
          <w:rFonts w:ascii="Arial" w:hAnsi="Arial" w:cs="Arial"/>
          <w:sz w:val="24"/>
          <w:szCs w:val="24"/>
        </w:rPr>
        <w:t xml:space="preserve"> types of test performed on them.</w:t>
      </w:r>
    </w:p>
    <w:p w:rsidR="000B6FFF" w:rsidRPr="00C86380" w:rsidRDefault="000B6FFF" w:rsidP="00A66BF2">
      <w:pPr>
        <w:tabs>
          <w:tab w:val="right" w:pos="9360"/>
        </w:tabs>
        <w:spacing w:line="360" w:lineRule="auto"/>
        <w:jc w:val="both"/>
        <w:rPr>
          <w:rFonts w:ascii="Arial" w:hAnsi="Arial" w:cs="Arial"/>
          <w:b/>
          <w:sz w:val="24"/>
          <w:szCs w:val="24"/>
        </w:rPr>
      </w:pPr>
      <w:r w:rsidRPr="00C86380">
        <w:rPr>
          <w:rFonts w:ascii="Arial" w:hAnsi="Arial" w:cs="Arial"/>
          <w:b/>
          <w:sz w:val="24"/>
          <w:szCs w:val="24"/>
        </w:rPr>
        <w:t>Interface</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000B6FFF" w:rsidRPr="00C86380">
        <w:rPr>
          <w:rFonts w:ascii="Arial" w:hAnsi="Arial" w:cs="Arial"/>
          <w:sz w:val="24"/>
          <w:szCs w:val="24"/>
        </w:rPr>
        <w:t xml:space="preserve">We are creating new user interface </w:t>
      </w:r>
      <w:r w:rsidRPr="00C86380">
        <w:rPr>
          <w:rFonts w:ascii="Arial" w:hAnsi="Arial" w:cs="Arial"/>
          <w:sz w:val="24"/>
          <w:szCs w:val="24"/>
        </w:rPr>
        <w:t>using java</w:t>
      </w:r>
      <w:r w:rsidR="000B6FFF" w:rsidRPr="00C86380">
        <w:rPr>
          <w:rFonts w:ascii="Arial" w:hAnsi="Arial" w:cs="Arial"/>
          <w:sz w:val="24"/>
          <w:szCs w:val="24"/>
        </w:rPr>
        <w:t xml:space="preserve"> language .This interface </w:t>
      </w:r>
      <w:r w:rsidRPr="00C86380">
        <w:rPr>
          <w:rFonts w:ascii="Arial" w:hAnsi="Arial" w:cs="Arial"/>
          <w:sz w:val="24"/>
          <w:szCs w:val="24"/>
        </w:rPr>
        <w:t xml:space="preserve">allow </w:t>
      </w:r>
      <w:r>
        <w:rPr>
          <w:rFonts w:ascii="Arial" w:hAnsi="Arial" w:cs="Arial"/>
          <w:sz w:val="24"/>
          <w:szCs w:val="24"/>
        </w:rPr>
        <w:t>user</w:t>
      </w:r>
      <w:r w:rsidRPr="00C86380">
        <w:rPr>
          <w:rFonts w:ascii="Arial" w:hAnsi="Arial" w:cs="Arial"/>
          <w:sz w:val="24"/>
          <w:szCs w:val="24"/>
        </w:rPr>
        <w:t xml:space="preserve"> to</w:t>
      </w:r>
      <w:r w:rsidR="000B6FFF" w:rsidRPr="00C86380">
        <w:rPr>
          <w:rFonts w:ascii="Arial" w:hAnsi="Arial" w:cs="Arial"/>
          <w:sz w:val="24"/>
          <w:szCs w:val="24"/>
        </w:rPr>
        <w:t xml:space="preserve"> easily fill the employee record and thus enter data regarding update </w:t>
      </w:r>
      <w:r w:rsidR="000B6FFF" w:rsidRPr="00C86380">
        <w:rPr>
          <w:rFonts w:ascii="Arial" w:hAnsi="Arial" w:cs="Arial"/>
          <w:sz w:val="24"/>
          <w:szCs w:val="24"/>
        </w:rPr>
        <w:lastRenderedPageBreak/>
        <w:t>into th</w:t>
      </w:r>
      <w:r>
        <w:rPr>
          <w:rFonts w:ascii="Arial" w:hAnsi="Arial" w:cs="Arial"/>
          <w:sz w:val="24"/>
          <w:szCs w:val="24"/>
        </w:rPr>
        <w:t>e data</w:t>
      </w:r>
      <w:r w:rsidRPr="00C86380">
        <w:rPr>
          <w:rFonts w:ascii="Arial" w:hAnsi="Arial" w:cs="Arial"/>
          <w:sz w:val="24"/>
          <w:szCs w:val="24"/>
        </w:rPr>
        <w:t>base. The</w:t>
      </w:r>
      <w:r w:rsidR="000B6FFF" w:rsidRPr="00C86380">
        <w:rPr>
          <w:rFonts w:ascii="Arial" w:hAnsi="Arial" w:cs="Arial"/>
          <w:sz w:val="24"/>
          <w:szCs w:val="24"/>
        </w:rPr>
        <w:t xml:space="preserve"> older </w:t>
      </w:r>
      <w:r w:rsidRPr="00C86380">
        <w:rPr>
          <w:rFonts w:ascii="Arial" w:hAnsi="Arial" w:cs="Arial"/>
          <w:sz w:val="24"/>
          <w:szCs w:val="24"/>
        </w:rPr>
        <w:t>system</w:t>
      </w:r>
      <w:r w:rsidR="000B6FFF" w:rsidRPr="00C86380">
        <w:rPr>
          <w:rFonts w:ascii="Arial" w:hAnsi="Arial" w:cs="Arial"/>
          <w:sz w:val="24"/>
          <w:szCs w:val="24"/>
        </w:rPr>
        <w:t xml:space="preserve"> makes the proponent work very </w:t>
      </w:r>
      <w:r w:rsidRPr="00C86380">
        <w:rPr>
          <w:rFonts w:ascii="Arial" w:hAnsi="Arial" w:cs="Arial"/>
          <w:sz w:val="24"/>
          <w:szCs w:val="24"/>
        </w:rPr>
        <w:t>tedious</w:t>
      </w:r>
      <w:r w:rsidR="000B6FFF" w:rsidRPr="00C86380">
        <w:rPr>
          <w:rFonts w:ascii="Arial" w:hAnsi="Arial" w:cs="Arial"/>
          <w:sz w:val="24"/>
          <w:szCs w:val="24"/>
        </w:rPr>
        <w:t xml:space="preserve"> with use of several different windows to complete a </w:t>
      </w:r>
      <w:r w:rsidRPr="00C86380">
        <w:rPr>
          <w:rFonts w:ascii="Arial" w:hAnsi="Arial" w:cs="Arial"/>
          <w:sz w:val="24"/>
          <w:szCs w:val="24"/>
        </w:rPr>
        <w:t>form. The</w:t>
      </w:r>
      <w:r w:rsidR="000B6FFF" w:rsidRPr="00C86380">
        <w:rPr>
          <w:rFonts w:ascii="Arial" w:hAnsi="Arial" w:cs="Arial"/>
          <w:sz w:val="24"/>
          <w:szCs w:val="24"/>
        </w:rPr>
        <w:t xml:space="preserve"> </w:t>
      </w:r>
      <w:r w:rsidRPr="00C86380">
        <w:rPr>
          <w:rFonts w:ascii="Arial" w:hAnsi="Arial" w:cs="Arial"/>
          <w:sz w:val="24"/>
          <w:szCs w:val="24"/>
        </w:rPr>
        <w:t>interface that</w:t>
      </w:r>
      <w:r w:rsidR="000B6FFF" w:rsidRPr="00C86380">
        <w:rPr>
          <w:rFonts w:ascii="Arial" w:hAnsi="Arial" w:cs="Arial"/>
          <w:sz w:val="24"/>
          <w:szCs w:val="24"/>
        </w:rPr>
        <w:t xml:space="preserve"> we will design will enable user to complete the entire form with use of single .The tests to be carried on these interface </w:t>
      </w:r>
      <w:r w:rsidRPr="00C86380">
        <w:rPr>
          <w:rFonts w:ascii="Arial" w:hAnsi="Arial" w:cs="Arial"/>
          <w:sz w:val="24"/>
          <w:szCs w:val="24"/>
        </w:rPr>
        <w:t>windows.</w:t>
      </w:r>
    </w:p>
    <w:p w:rsidR="000B6FFF" w:rsidRPr="00744B5C" w:rsidRDefault="000B6FFF" w:rsidP="00A66BF2">
      <w:pPr>
        <w:tabs>
          <w:tab w:val="right" w:pos="9360"/>
        </w:tabs>
        <w:spacing w:line="360" w:lineRule="auto"/>
        <w:jc w:val="both"/>
        <w:rPr>
          <w:rFonts w:ascii="Arial" w:hAnsi="Arial" w:cs="Arial"/>
          <w:b/>
          <w:sz w:val="24"/>
          <w:szCs w:val="24"/>
        </w:rPr>
      </w:pPr>
      <w:r w:rsidRPr="00744B5C">
        <w:rPr>
          <w:rFonts w:ascii="Arial" w:hAnsi="Arial" w:cs="Arial"/>
          <w:b/>
          <w:sz w:val="24"/>
          <w:szCs w:val="24"/>
        </w:rPr>
        <w:t xml:space="preserve">Black Box testing </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000B6FFF" w:rsidRPr="00C86380">
        <w:rPr>
          <w:rFonts w:ascii="Arial" w:hAnsi="Arial" w:cs="Arial"/>
          <w:sz w:val="24"/>
          <w:szCs w:val="24"/>
        </w:rPr>
        <w:t xml:space="preserve">We are concern about inputs of data into the software and their expected </w:t>
      </w:r>
      <w:r w:rsidRPr="00C86380">
        <w:rPr>
          <w:rFonts w:ascii="Arial" w:hAnsi="Arial" w:cs="Arial"/>
          <w:sz w:val="24"/>
          <w:szCs w:val="24"/>
        </w:rPr>
        <w:t>outputs. So</w:t>
      </w:r>
      <w:r w:rsidR="000B6FFF" w:rsidRPr="00C86380">
        <w:rPr>
          <w:rFonts w:ascii="Arial" w:hAnsi="Arial" w:cs="Arial"/>
          <w:sz w:val="24"/>
          <w:szCs w:val="24"/>
        </w:rPr>
        <w:t xml:space="preserve"> we will carry out black box testing where several different steps will be taken to test the software so that when we use the software with specific data all the given out puts will match our expected </w:t>
      </w:r>
      <w:r w:rsidRPr="00C86380">
        <w:rPr>
          <w:rFonts w:ascii="Arial" w:hAnsi="Arial" w:cs="Arial"/>
          <w:sz w:val="24"/>
          <w:szCs w:val="24"/>
        </w:rPr>
        <w:t>results. We</w:t>
      </w:r>
      <w:r w:rsidR="000B6FFF" w:rsidRPr="00C86380">
        <w:rPr>
          <w:rFonts w:ascii="Arial" w:hAnsi="Arial" w:cs="Arial"/>
          <w:sz w:val="24"/>
          <w:szCs w:val="24"/>
        </w:rPr>
        <w:t xml:space="preserve"> will compare the output with our expected output list and will find out </w:t>
      </w:r>
      <w:r w:rsidRPr="00C86380">
        <w:rPr>
          <w:rFonts w:ascii="Arial" w:hAnsi="Arial" w:cs="Arial"/>
          <w:sz w:val="24"/>
          <w:szCs w:val="24"/>
        </w:rPr>
        <w:t>credibility of</w:t>
      </w:r>
      <w:r w:rsidR="000B6FFF" w:rsidRPr="00C86380">
        <w:rPr>
          <w:rFonts w:ascii="Arial" w:hAnsi="Arial" w:cs="Arial"/>
          <w:sz w:val="24"/>
          <w:szCs w:val="24"/>
        </w:rPr>
        <w:t xml:space="preserve"> the software.</w:t>
      </w:r>
    </w:p>
    <w:p w:rsidR="000B6FFF" w:rsidRPr="00C86380" w:rsidRDefault="000B6FFF" w:rsidP="00A66BF2">
      <w:pPr>
        <w:tabs>
          <w:tab w:val="right" w:pos="9360"/>
        </w:tabs>
        <w:spacing w:line="360" w:lineRule="auto"/>
        <w:jc w:val="both"/>
        <w:rPr>
          <w:rFonts w:ascii="Arial" w:hAnsi="Arial" w:cs="Arial"/>
          <w:sz w:val="24"/>
          <w:szCs w:val="24"/>
        </w:rPr>
      </w:pPr>
    </w:p>
    <w:p w:rsidR="000B6FFF" w:rsidRPr="00744B5C" w:rsidRDefault="000B6FFF" w:rsidP="00A66BF2">
      <w:pPr>
        <w:tabs>
          <w:tab w:val="right" w:pos="9360"/>
        </w:tabs>
        <w:spacing w:line="360" w:lineRule="auto"/>
        <w:jc w:val="both"/>
        <w:rPr>
          <w:rFonts w:ascii="Arial" w:hAnsi="Arial" w:cs="Arial"/>
          <w:b/>
          <w:sz w:val="24"/>
          <w:szCs w:val="24"/>
        </w:rPr>
      </w:pPr>
      <w:r w:rsidRPr="00744B5C">
        <w:rPr>
          <w:rFonts w:ascii="Arial" w:hAnsi="Arial" w:cs="Arial"/>
          <w:b/>
          <w:sz w:val="24"/>
          <w:szCs w:val="24"/>
        </w:rPr>
        <w:t>Login Window</w:t>
      </w:r>
    </w:p>
    <w:p w:rsidR="000B6FFF" w:rsidRPr="00C86380" w:rsidRDefault="00744B5C"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w:t>
      </w:r>
      <w:r w:rsidR="000B6FFF" w:rsidRPr="00C86380">
        <w:rPr>
          <w:rFonts w:ascii="Arial" w:hAnsi="Arial" w:cs="Arial"/>
          <w:sz w:val="24"/>
          <w:szCs w:val="24"/>
        </w:rPr>
        <w:t xml:space="preserve">We will make use several different names to the system. We will use correct and incorrect passwords to access the software and thus access database. We will not be allowed </w:t>
      </w:r>
      <w:r w:rsidRPr="00C86380">
        <w:rPr>
          <w:rFonts w:ascii="Arial" w:hAnsi="Arial" w:cs="Arial"/>
          <w:sz w:val="24"/>
          <w:szCs w:val="24"/>
        </w:rPr>
        <w:t>to log</w:t>
      </w:r>
      <w:r w:rsidR="000B6FFF" w:rsidRPr="00C86380">
        <w:rPr>
          <w:rFonts w:ascii="Arial" w:hAnsi="Arial" w:cs="Arial"/>
          <w:sz w:val="24"/>
          <w:szCs w:val="24"/>
        </w:rPr>
        <w:t xml:space="preserve"> in using incorrect passwords and error message will be shown. When correct password is presented we will be able to log in be able to next window. (java –</w:t>
      </w:r>
      <w:r w:rsidRPr="00C86380">
        <w:rPr>
          <w:rFonts w:ascii="Arial" w:hAnsi="Arial" w:cs="Arial"/>
          <w:sz w:val="24"/>
          <w:szCs w:val="24"/>
        </w:rPr>
        <w:t>net beans</w:t>
      </w:r>
      <w:r w:rsidR="000B6FFF" w:rsidRPr="00C86380">
        <w:rPr>
          <w:rFonts w:ascii="Arial" w:hAnsi="Arial" w:cs="Arial"/>
          <w:sz w:val="24"/>
          <w:szCs w:val="24"/>
        </w:rPr>
        <w:t xml:space="preserve"> platform window). We will also test OK and Cancel buttons on this window by performing test above.</w:t>
      </w:r>
    </w:p>
    <w:p w:rsidR="000B6FFF" w:rsidRPr="00C86380" w:rsidRDefault="000B6FFF" w:rsidP="00A66BF2">
      <w:pPr>
        <w:tabs>
          <w:tab w:val="right" w:pos="9360"/>
        </w:tabs>
        <w:spacing w:line="360" w:lineRule="auto"/>
        <w:jc w:val="both"/>
        <w:rPr>
          <w:rFonts w:ascii="Arial" w:hAnsi="Arial" w:cs="Arial"/>
          <w:sz w:val="24"/>
          <w:szCs w:val="24"/>
        </w:rPr>
      </w:pPr>
    </w:p>
    <w:p w:rsidR="000B6FFF" w:rsidRPr="0015365D" w:rsidRDefault="000B6FFF" w:rsidP="00A66BF2">
      <w:pPr>
        <w:tabs>
          <w:tab w:val="right" w:pos="9360"/>
        </w:tabs>
        <w:spacing w:line="360" w:lineRule="auto"/>
        <w:jc w:val="both"/>
        <w:rPr>
          <w:rFonts w:ascii="Arial" w:hAnsi="Arial" w:cs="Arial"/>
          <w:b/>
          <w:sz w:val="24"/>
          <w:szCs w:val="24"/>
        </w:rPr>
      </w:pPr>
      <w:r w:rsidRPr="0015365D">
        <w:rPr>
          <w:rFonts w:ascii="Arial" w:hAnsi="Arial" w:cs="Arial"/>
          <w:b/>
          <w:sz w:val="24"/>
          <w:szCs w:val="24"/>
        </w:rPr>
        <w:t xml:space="preserve">Java </w:t>
      </w:r>
      <w:r w:rsidR="0015365D" w:rsidRPr="0015365D">
        <w:rPr>
          <w:rFonts w:ascii="Arial" w:hAnsi="Arial" w:cs="Arial"/>
          <w:b/>
          <w:sz w:val="24"/>
          <w:szCs w:val="24"/>
        </w:rPr>
        <w:t>Net beans</w:t>
      </w:r>
      <w:r w:rsidRPr="0015365D">
        <w:rPr>
          <w:rFonts w:ascii="Arial" w:hAnsi="Arial" w:cs="Arial"/>
          <w:b/>
          <w:sz w:val="24"/>
          <w:szCs w:val="24"/>
        </w:rPr>
        <w:t xml:space="preserve"> Platform</w:t>
      </w:r>
    </w:p>
    <w:p w:rsidR="000B6FFF" w:rsidRDefault="0015365D" w:rsidP="00A66BF2">
      <w:pPr>
        <w:tabs>
          <w:tab w:val="right" w:pos="9360"/>
        </w:tabs>
        <w:spacing w:line="360" w:lineRule="auto"/>
        <w:ind w:left="720"/>
        <w:jc w:val="both"/>
        <w:rPr>
          <w:rFonts w:ascii="Arial" w:hAnsi="Arial" w:cs="Arial"/>
          <w:sz w:val="24"/>
          <w:szCs w:val="24"/>
        </w:rPr>
      </w:pPr>
      <w:r>
        <w:rPr>
          <w:rFonts w:ascii="Arial" w:hAnsi="Arial" w:cs="Arial"/>
          <w:sz w:val="24"/>
          <w:szCs w:val="24"/>
        </w:rPr>
        <w:t xml:space="preserve">            This is the</w:t>
      </w:r>
      <w:r w:rsidRPr="00C86380">
        <w:rPr>
          <w:rFonts w:ascii="Arial" w:hAnsi="Arial" w:cs="Arial"/>
          <w:sz w:val="24"/>
          <w:szCs w:val="24"/>
        </w:rPr>
        <w:t xml:space="preserve"> main</w:t>
      </w:r>
      <w:r w:rsidR="000B6FFF" w:rsidRPr="00C86380">
        <w:rPr>
          <w:rFonts w:ascii="Arial" w:hAnsi="Arial" w:cs="Arial"/>
          <w:sz w:val="24"/>
          <w:szCs w:val="24"/>
        </w:rPr>
        <w:t xml:space="preserve"> window that we will use to access the database using java </w:t>
      </w:r>
      <w:r w:rsidRPr="00C86380">
        <w:rPr>
          <w:rFonts w:ascii="Arial" w:hAnsi="Arial" w:cs="Arial"/>
          <w:sz w:val="24"/>
          <w:szCs w:val="24"/>
        </w:rPr>
        <w:t>language. We</w:t>
      </w:r>
      <w:r w:rsidR="000B6FFF" w:rsidRPr="00C86380">
        <w:rPr>
          <w:rFonts w:ascii="Arial" w:hAnsi="Arial" w:cs="Arial"/>
          <w:sz w:val="24"/>
          <w:szCs w:val="24"/>
        </w:rPr>
        <w:t xml:space="preserve"> will have </w:t>
      </w:r>
      <w:r w:rsidRPr="00C86380">
        <w:rPr>
          <w:rFonts w:ascii="Arial" w:hAnsi="Arial" w:cs="Arial"/>
          <w:sz w:val="24"/>
          <w:szCs w:val="24"/>
        </w:rPr>
        <w:t>several</w:t>
      </w:r>
      <w:r w:rsidR="000B6FFF" w:rsidRPr="00C86380">
        <w:rPr>
          <w:rFonts w:ascii="Arial" w:hAnsi="Arial" w:cs="Arial"/>
          <w:sz w:val="24"/>
          <w:szCs w:val="24"/>
        </w:rPr>
        <w:t xml:space="preserve"> </w:t>
      </w:r>
      <w:r w:rsidRPr="00C86380">
        <w:rPr>
          <w:rFonts w:ascii="Arial" w:hAnsi="Arial" w:cs="Arial"/>
          <w:sz w:val="24"/>
          <w:szCs w:val="24"/>
        </w:rPr>
        <w:t>different</w:t>
      </w:r>
      <w:r>
        <w:rPr>
          <w:rFonts w:ascii="Arial" w:hAnsi="Arial" w:cs="Arial"/>
          <w:sz w:val="24"/>
          <w:szCs w:val="24"/>
        </w:rPr>
        <w:t xml:space="preserve"> drop down menu in this window, </w:t>
      </w:r>
      <w:r w:rsidR="000B6FFF" w:rsidRPr="00C86380">
        <w:rPr>
          <w:rFonts w:ascii="Arial" w:hAnsi="Arial" w:cs="Arial"/>
          <w:sz w:val="24"/>
          <w:szCs w:val="24"/>
        </w:rPr>
        <w:t>File</w:t>
      </w:r>
      <w:r>
        <w:rPr>
          <w:rFonts w:ascii="Arial" w:hAnsi="Arial" w:cs="Arial"/>
          <w:sz w:val="24"/>
          <w:szCs w:val="24"/>
        </w:rPr>
        <w:t xml:space="preserve"> </w:t>
      </w:r>
      <w:r w:rsidR="000B6FFF" w:rsidRPr="00C86380">
        <w:rPr>
          <w:rFonts w:ascii="Arial" w:hAnsi="Arial" w:cs="Arial"/>
          <w:sz w:val="24"/>
          <w:szCs w:val="24"/>
        </w:rPr>
        <w:t>,view,</w:t>
      </w:r>
      <w:r>
        <w:rPr>
          <w:rFonts w:ascii="Arial" w:hAnsi="Arial" w:cs="Arial"/>
          <w:sz w:val="24"/>
          <w:szCs w:val="24"/>
        </w:rPr>
        <w:t xml:space="preserve"> </w:t>
      </w:r>
      <w:r w:rsidR="000B6FFF" w:rsidRPr="00C86380">
        <w:rPr>
          <w:rFonts w:ascii="Arial" w:hAnsi="Arial" w:cs="Arial"/>
          <w:sz w:val="24"/>
          <w:szCs w:val="24"/>
        </w:rPr>
        <w:t>update ,time</w:t>
      </w:r>
      <w:r>
        <w:rPr>
          <w:rFonts w:ascii="Arial" w:hAnsi="Arial" w:cs="Arial"/>
          <w:sz w:val="24"/>
          <w:szCs w:val="24"/>
        </w:rPr>
        <w:t xml:space="preserve"> </w:t>
      </w:r>
      <w:r w:rsidR="000B6FFF" w:rsidRPr="00C86380">
        <w:rPr>
          <w:rFonts w:ascii="Arial" w:hAnsi="Arial" w:cs="Arial"/>
          <w:sz w:val="24"/>
          <w:szCs w:val="24"/>
        </w:rPr>
        <w:t>,date</w:t>
      </w:r>
      <w:r>
        <w:rPr>
          <w:rFonts w:ascii="Arial" w:hAnsi="Arial" w:cs="Arial"/>
          <w:sz w:val="24"/>
          <w:szCs w:val="24"/>
        </w:rPr>
        <w:t xml:space="preserve"> </w:t>
      </w:r>
      <w:r w:rsidR="000B6FFF" w:rsidRPr="00C86380">
        <w:rPr>
          <w:rFonts w:ascii="Arial" w:hAnsi="Arial" w:cs="Arial"/>
          <w:sz w:val="24"/>
          <w:szCs w:val="24"/>
        </w:rPr>
        <w:t xml:space="preserve">,help exit,  are the drop down menu that will available in this window we will try to use  all the menus and </w:t>
      </w:r>
      <w:r w:rsidRPr="00C86380">
        <w:rPr>
          <w:rFonts w:ascii="Arial" w:hAnsi="Arial" w:cs="Arial"/>
          <w:sz w:val="24"/>
          <w:szCs w:val="24"/>
        </w:rPr>
        <w:t>then</w:t>
      </w:r>
      <w:r w:rsidR="000B6FFF" w:rsidRPr="00C86380">
        <w:rPr>
          <w:rFonts w:ascii="Arial" w:hAnsi="Arial" w:cs="Arial"/>
          <w:sz w:val="24"/>
          <w:szCs w:val="24"/>
        </w:rPr>
        <w:t xml:space="preserve"> different options available in each of the window.</w:t>
      </w:r>
    </w:p>
    <w:p w:rsidR="0015365D" w:rsidRPr="00C86380" w:rsidRDefault="0015365D" w:rsidP="00A66BF2">
      <w:pPr>
        <w:tabs>
          <w:tab w:val="right" w:pos="9360"/>
        </w:tabs>
        <w:spacing w:line="360" w:lineRule="auto"/>
        <w:ind w:left="720"/>
        <w:jc w:val="both"/>
        <w:rPr>
          <w:rFonts w:ascii="Arial" w:hAnsi="Arial" w:cs="Arial"/>
          <w:sz w:val="24"/>
          <w:szCs w:val="24"/>
        </w:rPr>
      </w:pPr>
    </w:p>
    <w:p w:rsidR="0015365D" w:rsidRDefault="000B6FFF" w:rsidP="00A66BF2">
      <w:pPr>
        <w:tabs>
          <w:tab w:val="right" w:pos="9360"/>
        </w:tabs>
        <w:spacing w:line="360" w:lineRule="auto"/>
        <w:jc w:val="both"/>
        <w:rPr>
          <w:rFonts w:ascii="Arial" w:hAnsi="Arial" w:cs="Arial"/>
          <w:sz w:val="24"/>
          <w:szCs w:val="24"/>
        </w:rPr>
      </w:pPr>
      <w:r w:rsidRPr="00C86380">
        <w:rPr>
          <w:rFonts w:ascii="Arial" w:hAnsi="Arial" w:cs="Arial"/>
          <w:sz w:val="24"/>
          <w:szCs w:val="24"/>
        </w:rPr>
        <w:lastRenderedPageBreak/>
        <w:t>File: When the file button is clicked user will be shown to choices</w:t>
      </w:r>
    </w:p>
    <w:p w:rsidR="000B6FFF" w:rsidRPr="0015365D" w:rsidRDefault="000B6FFF" w:rsidP="00A66BF2">
      <w:pPr>
        <w:tabs>
          <w:tab w:val="right" w:pos="9360"/>
        </w:tabs>
        <w:spacing w:line="360" w:lineRule="auto"/>
        <w:jc w:val="both"/>
        <w:rPr>
          <w:rFonts w:ascii="Arial" w:hAnsi="Arial" w:cs="Arial"/>
          <w:b/>
          <w:sz w:val="24"/>
          <w:szCs w:val="24"/>
        </w:rPr>
      </w:pPr>
      <w:r w:rsidRPr="0015365D">
        <w:rPr>
          <w:rFonts w:ascii="Arial" w:hAnsi="Arial" w:cs="Arial"/>
          <w:b/>
          <w:sz w:val="24"/>
          <w:szCs w:val="24"/>
        </w:rPr>
        <w:t xml:space="preserve"> Employee Record</w:t>
      </w:r>
    </w:p>
    <w:p w:rsidR="000B6FFF" w:rsidRPr="00C86380" w:rsidRDefault="000B6FFF" w:rsidP="00A66BF2">
      <w:pPr>
        <w:spacing w:line="360" w:lineRule="auto"/>
        <w:ind w:left="720" w:firstLine="720"/>
        <w:jc w:val="both"/>
        <w:rPr>
          <w:rFonts w:ascii="Arial" w:hAnsi="Arial" w:cs="Arial"/>
          <w:b/>
          <w:sz w:val="24"/>
          <w:szCs w:val="24"/>
        </w:rPr>
      </w:pPr>
      <w:r w:rsidRPr="00C86380">
        <w:rPr>
          <w:rFonts w:ascii="Arial" w:hAnsi="Arial" w:cs="Arial"/>
          <w:sz w:val="24"/>
          <w:szCs w:val="24"/>
        </w:rPr>
        <w:t>Employee Salary Rate</w:t>
      </w:r>
    </w:p>
    <w:p w:rsidR="000B6FFF" w:rsidRPr="00C86380" w:rsidRDefault="000B6FFF" w:rsidP="00A66BF2">
      <w:pPr>
        <w:spacing w:line="360" w:lineRule="auto"/>
        <w:ind w:left="720" w:firstLine="720"/>
        <w:jc w:val="both"/>
        <w:rPr>
          <w:rFonts w:ascii="Arial" w:hAnsi="Arial" w:cs="Arial"/>
          <w:b/>
          <w:sz w:val="24"/>
          <w:szCs w:val="24"/>
        </w:rPr>
      </w:pPr>
      <w:r w:rsidRPr="00C86380">
        <w:rPr>
          <w:rFonts w:ascii="Arial" w:hAnsi="Arial" w:cs="Arial"/>
          <w:sz w:val="24"/>
          <w:szCs w:val="24"/>
        </w:rPr>
        <w:t>Payroll Compute</w:t>
      </w:r>
    </w:p>
    <w:p w:rsidR="000B6FFF" w:rsidRPr="00C86380" w:rsidRDefault="000B6FFF" w:rsidP="00A66BF2">
      <w:pPr>
        <w:spacing w:line="360" w:lineRule="auto"/>
        <w:ind w:left="1440"/>
        <w:jc w:val="both"/>
        <w:rPr>
          <w:rFonts w:ascii="Arial" w:hAnsi="Arial" w:cs="Arial"/>
          <w:b/>
          <w:sz w:val="24"/>
          <w:szCs w:val="24"/>
        </w:rPr>
      </w:pPr>
      <w:r w:rsidRPr="00C86380">
        <w:rPr>
          <w:rFonts w:ascii="Arial" w:hAnsi="Arial" w:cs="Arial"/>
          <w:sz w:val="24"/>
          <w:szCs w:val="24"/>
        </w:rPr>
        <w:t>Pay Record</w:t>
      </w:r>
    </w:p>
    <w:p w:rsidR="000B6FFF" w:rsidRPr="00C86380" w:rsidRDefault="000B6FFF" w:rsidP="00A66BF2">
      <w:pPr>
        <w:spacing w:line="360" w:lineRule="auto"/>
        <w:ind w:left="720" w:firstLine="720"/>
        <w:jc w:val="both"/>
        <w:rPr>
          <w:rFonts w:ascii="Arial" w:hAnsi="Arial" w:cs="Arial"/>
          <w:b/>
          <w:sz w:val="24"/>
          <w:szCs w:val="24"/>
        </w:rPr>
      </w:pPr>
      <w:r w:rsidRPr="00C86380">
        <w:rPr>
          <w:rFonts w:ascii="Arial" w:hAnsi="Arial" w:cs="Arial"/>
          <w:sz w:val="24"/>
          <w:szCs w:val="24"/>
        </w:rPr>
        <w:t>Exit</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00FE36F5">
        <w:rPr>
          <w:rFonts w:ascii="Arial" w:hAnsi="Arial" w:cs="Arial"/>
          <w:b/>
          <w:sz w:val="24"/>
          <w:szCs w:val="24"/>
        </w:rPr>
        <w:tab/>
      </w:r>
      <w:r w:rsidRPr="00C86380">
        <w:rPr>
          <w:rFonts w:ascii="Arial" w:hAnsi="Arial" w:cs="Arial"/>
          <w:b/>
          <w:sz w:val="24"/>
          <w:szCs w:val="24"/>
        </w:rPr>
        <w:t>View</w:t>
      </w:r>
    </w:p>
    <w:p w:rsidR="00CD394F" w:rsidRDefault="00CD394F" w:rsidP="00A66BF2">
      <w:pPr>
        <w:pStyle w:val="ListParagraph"/>
        <w:spacing w:line="360" w:lineRule="auto"/>
        <w:ind w:left="1800"/>
        <w:jc w:val="both"/>
        <w:rPr>
          <w:rFonts w:ascii="Arial" w:hAnsi="Arial" w:cs="Arial"/>
          <w:sz w:val="24"/>
          <w:szCs w:val="24"/>
        </w:rPr>
      </w:pPr>
      <w:r>
        <w:rPr>
          <w:rFonts w:ascii="Arial" w:hAnsi="Arial" w:cs="Arial"/>
          <w:sz w:val="24"/>
          <w:szCs w:val="24"/>
        </w:rPr>
        <w:t>Employee Record</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Payroll Records</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Allowance</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Bonus</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Statutory</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13 month pay</w:t>
      </w:r>
    </w:p>
    <w:p w:rsidR="000B6FFF" w:rsidRPr="00C86380" w:rsidRDefault="0015365D" w:rsidP="004A3A9B">
      <w:pPr>
        <w:pStyle w:val="ListParagraph"/>
        <w:spacing w:line="360" w:lineRule="auto"/>
        <w:ind w:left="1800"/>
        <w:jc w:val="both"/>
        <w:rPr>
          <w:rFonts w:ascii="Arial" w:hAnsi="Arial" w:cs="Arial"/>
          <w:b/>
          <w:sz w:val="24"/>
          <w:szCs w:val="24"/>
        </w:rPr>
      </w:pPr>
      <w:r w:rsidRPr="00C86380">
        <w:rPr>
          <w:rFonts w:ascii="Arial" w:hAnsi="Arial" w:cs="Arial"/>
          <w:sz w:val="24"/>
          <w:szCs w:val="24"/>
        </w:rPr>
        <w:t>Pay Slip</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Date</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Update Date</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Time</w:t>
      </w:r>
    </w:p>
    <w:p w:rsidR="000B6FFF" w:rsidRPr="00C86380" w:rsidRDefault="000B6FFF" w:rsidP="00A66BF2">
      <w:pPr>
        <w:pStyle w:val="ListParagraph"/>
        <w:spacing w:line="360" w:lineRule="auto"/>
        <w:ind w:left="1800"/>
        <w:jc w:val="both"/>
        <w:rPr>
          <w:rFonts w:ascii="Arial" w:hAnsi="Arial" w:cs="Arial"/>
          <w:b/>
          <w:sz w:val="24"/>
          <w:szCs w:val="24"/>
        </w:rPr>
      </w:pPr>
      <w:r w:rsidRPr="00C86380">
        <w:rPr>
          <w:rFonts w:ascii="Arial" w:hAnsi="Arial" w:cs="Arial"/>
          <w:sz w:val="24"/>
          <w:szCs w:val="24"/>
        </w:rPr>
        <w:t>Update Time</w:t>
      </w: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Help </w:t>
      </w:r>
    </w:p>
    <w:p w:rsidR="000B6FFF" w:rsidRDefault="000B6FFF" w:rsidP="00A66BF2">
      <w:pPr>
        <w:pStyle w:val="ListParagraph"/>
        <w:spacing w:line="360" w:lineRule="auto"/>
        <w:ind w:left="1440"/>
        <w:jc w:val="both"/>
        <w:rPr>
          <w:rFonts w:ascii="Arial" w:hAnsi="Arial" w:cs="Arial"/>
          <w:sz w:val="24"/>
          <w:szCs w:val="24"/>
        </w:rPr>
      </w:pPr>
      <w:r w:rsidRPr="00C86380">
        <w:rPr>
          <w:rFonts w:ascii="Arial" w:hAnsi="Arial" w:cs="Arial"/>
          <w:sz w:val="24"/>
          <w:szCs w:val="24"/>
        </w:rPr>
        <w:t>Tutorial</w:t>
      </w:r>
    </w:p>
    <w:p w:rsidR="00742344" w:rsidRPr="00C86380" w:rsidRDefault="00742344" w:rsidP="00A66BF2">
      <w:pPr>
        <w:pStyle w:val="ListParagraph"/>
        <w:spacing w:line="360" w:lineRule="auto"/>
        <w:ind w:left="1440"/>
        <w:jc w:val="both"/>
        <w:rPr>
          <w:rFonts w:ascii="Arial" w:hAnsi="Arial" w:cs="Arial"/>
          <w:b/>
          <w:sz w:val="24"/>
          <w:szCs w:val="24"/>
        </w:rPr>
      </w:pPr>
    </w:p>
    <w:p w:rsidR="000B6FFF" w:rsidRPr="00C86380" w:rsidRDefault="000B6FFF" w:rsidP="00A66BF2">
      <w:pPr>
        <w:spacing w:line="360" w:lineRule="auto"/>
        <w:jc w:val="both"/>
        <w:rPr>
          <w:rFonts w:ascii="Arial" w:hAnsi="Arial" w:cs="Arial"/>
          <w:b/>
          <w:sz w:val="24"/>
          <w:szCs w:val="24"/>
        </w:rPr>
      </w:pPr>
      <w:r w:rsidRPr="00C86380">
        <w:rPr>
          <w:rFonts w:ascii="Arial" w:hAnsi="Arial" w:cs="Arial"/>
          <w:b/>
          <w:sz w:val="24"/>
          <w:szCs w:val="24"/>
        </w:rPr>
        <w:t xml:space="preserve">    </w:t>
      </w:r>
      <w:r w:rsidRPr="00C86380">
        <w:rPr>
          <w:rFonts w:ascii="Arial" w:hAnsi="Arial" w:cs="Arial"/>
          <w:b/>
          <w:sz w:val="24"/>
          <w:szCs w:val="24"/>
        </w:rPr>
        <w:tab/>
        <w:t xml:space="preserve">  Exit</w:t>
      </w:r>
    </w:p>
    <w:p w:rsidR="0015365D" w:rsidRDefault="000B6FFF" w:rsidP="00A66BF2">
      <w:pPr>
        <w:pStyle w:val="ListParagraph"/>
        <w:spacing w:line="360" w:lineRule="auto"/>
        <w:ind w:left="1440"/>
        <w:jc w:val="both"/>
        <w:rPr>
          <w:rFonts w:ascii="Arial" w:hAnsi="Arial" w:cs="Arial"/>
          <w:sz w:val="24"/>
          <w:szCs w:val="24"/>
        </w:rPr>
      </w:pPr>
      <w:r w:rsidRPr="00C86380">
        <w:rPr>
          <w:rFonts w:ascii="Arial" w:hAnsi="Arial" w:cs="Arial"/>
          <w:sz w:val="24"/>
          <w:szCs w:val="24"/>
        </w:rPr>
        <w:t>Switch User</w:t>
      </w:r>
    </w:p>
    <w:p w:rsidR="004A3A9B" w:rsidRPr="004A3A9B" w:rsidRDefault="000B6FFF" w:rsidP="004A3A9B">
      <w:pPr>
        <w:pStyle w:val="ListParagraph"/>
        <w:spacing w:line="360" w:lineRule="auto"/>
        <w:ind w:left="1440"/>
        <w:jc w:val="both"/>
        <w:rPr>
          <w:rFonts w:ascii="Arial" w:hAnsi="Arial" w:cs="Arial"/>
          <w:sz w:val="24"/>
          <w:szCs w:val="24"/>
        </w:rPr>
      </w:pPr>
      <w:r w:rsidRPr="0015365D">
        <w:rPr>
          <w:rFonts w:ascii="Arial" w:hAnsi="Arial" w:cs="Arial"/>
          <w:sz w:val="24"/>
          <w:szCs w:val="24"/>
        </w:rPr>
        <w:t>Exit System</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lastRenderedPageBreak/>
        <w:t>Test Specification</w:t>
      </w:r>
    </w:p>
    <w:p w:rsidR="00742344" w:rsidRPr="004A3A9B" w:rsidRDefault="00742344" w:rsidP="00FE36F5">
      <w:pPr>
        <w:pStyle w:val="ListParagraph"/>
        <w:numPr>
          <w:ilvl w:val="0"/>
          <w:numId w:val="56"/>
        </w:numPr>
        <w:spacing w:line="360" w:lineRule="auto"/>
        <w:jc w:val="both"/>
        <w:rPr>
          <w:rFonts w:ascii="Arial" w:hAnsi="Arial" w:cs="Arial"/>
          <w:b/>
          <w:sz w:val="24"/>
          <w:szCs w:val="24"/>
        </w:rPr>
      </w:pPr>
      <w:r>
        <w:rPr>
          <w:rFonts w:ascii="Arial" w:hAnsi="Arial" w:cs="Arial"/>
          <w:b/>
          <w:sz w:val="24"/>
          <w:szCs w:val="24"/>
        </w:rPr>
        <w:t>Introduction</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t xml:space="preserve">1.1 </w:t>
      </w:r>
      <w:r>
        <w:rPr>
          <w:rFonts w:ascii="Arial" w:hAnsi="Arial" w:cs="Arial"/>
          <w:b/>
          <w:sz w:val="24"/>
          <w:szCs w:val="24"/>
        </w:rPr>
        <w:t>Goals and Objectives</w:t>
      </w:r>
    </w:p>
    <w:p w:rsidR="00742344" w:rsidRPr="00B73DBE" w:rsidRDefault="00742344" w:rsidP="00A66BF2">
      <w:pPr>
        <w:spacing w:after="0" w:line="360" w:lineRule="auto"/>
        <w:ind w:left="720" w:firstLine="720"/>
        <w:jc w:val="both"/>
        <w:rPr>
          <w:rFonts w:ascii="Arial" w:eastAsia="Times New Roman" w:hAnsi="Arial" w:cs="Arial"/>
          <w:sz w:val="24"/>
          <w:szCs w:val="24"/>
        </w:rPr>
      </w:pPr>
      <w:r w:rsidRPr="00B73DBE">
        <w:rPr>
          <w:rFonts w:ascii="Arial" w:eastAsia="Times New Roman" w:hAnsi="Arial" w:cs="Arial"/>
          <w:sz w:val="24"/>
          <w:szCs w:val="24"/>
        </w:rPr>
        <w:t>It is a graphical tool used to aid in the design and creation of a Payroll system. A user with more experience with java language programming can construct his or her subsystem created. Payroll system assists experienced programmers by generating the integration by the subsystem overhead necessary for basic construction, allowing them to concentrate on more detailed system design issues and implementation. The idea is to limit the amount of actual code written by the user, while providing an interface that is</w:t>
      </w:r>
    </w:p>
    <w:p w:rsidR="00742344" w:rsidRPr="00B73DBE" w:rsidRDefault="00742344" w:rsidP="00A66BF2">
      <w:pPr>
        <w:spacing w:after="0" w:line="360" w:lineRule="auto"/>
        <w:ind w:firstLine="720"/>
        <w:jc w:val="both"/>
        <w:rPr>
          <w:rFonts w:ascii="Arial" w:eastAsia="Times New Roman" w:hAnsi="Arial" w:cs="Arial"/>
          <w:sz w:val="24"/>
          <w:szCs w:val="24"/>
        </w:rPr>
      </w:pPr>
      <w:r w:rsidRPr="00B73DBE">
        <w:rPr>
          <w:rFonts w:ascii="Arial" w:eastAsia="Times New Roman" w:hAnsi="Arial" w:cs="Arial"/>
          <w:sz w:val="24"/>
          <w:szCs w:val="24"/>
        </w:rPr>
        <w:t>easy to use yet complex enough to remain functional.</w:t>
      </w:r>
    </w:p>
    <w:p w:rsidR="00742344" w:rsidRPr="00B73DBE" w:rsidRDefault="00742344" w:rsidP="00A66BF2">
      <w:pPr>
        <w:spacing w:after="0" w:line="360" w:lineRule="auto"/>
        <w:jc w:val="both"/>
        <w:rPr>
          <w:rFonts w:ascii="Arial" w:eastAsia="Times New Roman" w:hAnsi="Arial" w:cs="Arial"/>
          <w:sz w:val="24"/>
          <w:szCs w:val="24"/>
        </w:rPr>
      </w:pPr>
    </w:p>
    <w:p w:rsidR="00742344" w:rsidRPr="00B73DBE" w:rsidRDefault="00742344" w:rsidP="00A66BF2">
      <w:pPr>
        <w:spacing w:after="0" w:line="360" w:lineRule="auto"/>
        <w:ind w:left="720"/>
        <w:jc w:val="both"/>
        <w:rPr>
          <w:rFonts w:ascii="Arial" w:eastAsia="Times New Roman" w:hAnsi="Arial" w:cs="Arial"/>
          <w:sz w:val="24"/>
          <w:szCs w:val="24"/>
        </w:rPr>
      </w:pPr>
      <w:r w:rsidRPr="00B73DBE">
        <w:rPr>
          <w:rFonts w:ascii="Arial" w:eastAsia="Times New Roman" w:hAnsi="Arial" w:cs="Arial"/>
          <w:sz w:val="24"/>
          <w:szCs w:val="24"/>
        </w:rPr>
        <w:t>The testing process for payroll system has a number of goals. The software will be</w:t>
      </w:r>
      <w:r>
        <w:rPr>
          <w:rFonts w:ascii="Arial" w:eastAsia="Times New Roman" w:hAnsi="Arial" w:cs="Arial"/>
          <w:sz w:val="24"/>
          <w:szCs w:val="24"/>
        </w:rPr>
        <w:t xml:space="preserve"> </w:t>
      </w:r>
      <w:r w:rsidRPr="00B73DBE">
        <w:rPr>
          <w:rFonts w:ascii="Arial" w:eastAsia="Times New Roman" w:hAnsi="Arial" w:cs="Arial"/>
          <w:sz w:val="24"/>
          <w:szCs w:val="24"/>
        </w:rPr>
        <w:t>thoroughly tested for coding bugs and logic errors. In addition to testing for bugs, Payroll system will be tested to ensure that it is of the utmost quality. It will be expected</w:t>
      </w:r>
      <w:r>
        <w:rPr>
          <w:rFonts w:ascii="Arial" w:eastAsia="Times New Roman" w:hAnsi="Arial" w:cs="Arial"/>
          <w:sz w:val="24"/>
          <w:szCs w:val="24"/>
        </w:rPr>
        <w:t xml:space="preserve"> </w:t>
      </w:r>
      <w:r w:rsidRPr="00B73DBE">
        <w:rPr>
          <w:rFonts w:ascii="Arial" w:eastAsia="Times New Roman" w:hAnsi="Arial" w:cs="Arial"/>
          <w:sz w:val="24"/>
          <w:szCs w:val="24"/>
        </w:rPr>
        <w:t>Exhibit the following qualities: well-executed software, high production values, easy to</w:t>
      </w:r>
      <w:r>
        <w:rPr>
          <w:rFonts w:ascii="Arial" w:eastAsia="Times New Roman" w:hAnsi="Arial" w:cs="Arial"/>
          <w:sz w:val="24"/>
          <w:szCs w:val="24"/>
        </w:rPr>
        <w:t xml:space="preserve"> </w:t>
      </w:r>
      <w:r w:rsidRPr="00B73DBE">
        <w:rPr>
          <w:rFonts w:ascii="Arial" w:eastAsia="Times New Roman" w:hAnsi="Arial" w:cs="Arial"/>
          <w:sz w:val="24"/>
          <w:szCs w:val="24"/>
        </w:rPr>
        <w:t>use interface with a common Windows ‘feel’, and a full featured engine with reasonable</w:t>
      </w:r>
      <w:r>
        <w:rPr>
          <w:rFonts w:ascii="Arial" w:eastAsia="Times New Roman" w:hAnsi="Arial" w:cs="Arial"/>
          <w:sz w:val="24"/>
          <w:szCs w:val="24"/>
        </w:rPr>
        <w:t xml:space="preserve"> </w:t>
      </w:r>
      <w:r w:rsidRPr="00B73DBE">
        <w:rPr>
          <w:rFonts w:ascii="Arial" w:eastAsia="Times New Roman" w:hAnsi="Arial" w:cs="Arial"/>
          <w:sz w:val="24"/>
          <w:szCs w:val="24"/>
        </w:rPr>
        <w:t>performance on wide variety of machines.</w:t>
      </w:r>
    </w:p>
    <w:p w:rsidR="00742344" w:rsidRPr="00B73DBE" w:rsidRDefault="00742344" w:rsidP="00A66BF2">
      <w:pPr>
        <w:pStyle w:val="ListParagraph"/>
        <w:spacing w:line="360" w:lineRule="auto"/>
        <w:ind w:left="1110"/>
        <w:jc w:val="both"/>
        <w:rPr>
          <w:rFonts w:ascii="Arial" w:hAnsi="Arial" w:cs="Arial"/>
          <w:b/>
          <w:sz w:val="24"/>
          <w:szCs w:val="24"/>
        </w:rPr>
      </w:pPr>
    </w:p>
    <w:p w:rsidR="00742344" w:rsidRPr="00B73DBE" w:rsidRDefault="00742344" w:rsidP="00FE36F5">
      <w:pPr>
        <w:pStyle w:val="ListParagraph"/>
        <w:numPr>
          <w:ilvl w:val="1"/>
          <w:numId w:val="57"/>
        </w:numPr>
        <w:spacing w:line="360" w:lineRule="auto"/>
        <w:jc w:val="both"/>
        <w:rPr>
          <w:rFonts w:ascii="Arial" w:hAnsi="Arial" w:cs="Arial"/>
          <w:b/>
          <w:sz w:val="24"/>
          <w:szCs w:val="24"/>
        </w:rPr>
      </w:pPr>
      <w:r>
        <w:rPr>
          <w:rFonts w:ascii="Arial" w:hAnsi="Arial" w:cs="Arial"/>
          <w:b/>
          <w:sz w:val="24"/>
          <w:szCs w:val="24"/>
        </w:rPr>
        <w:t>Statement of scope</w:t>
      </w:r>
    </w:p>
    <w:p w:rsidR="00742344" w:rsidRPr="00B73DBE" w:rsidRDefault="00742344" w:rsidP="00A66BF2">
      <w:pPr>
        <w:spacing w:after="0" w:line="360" w:lineRule="auto"/>
        <w:ind w:firstLine="720"/>
        <w:jc w:val="both"/>
        <w:rPr>
          <w:rFonts w:ascii="Arial" w:eastAsia="Times New Roman" w:hAnsi="Arial" w:cs="Arial"/>
          <w:sz w:val="24"/>
          <w:szCs w:val="24"/>
        </w:rPr>
      </w:pPr>
      <w:r w:rsidRPr="00B73DBE">
        <w:rPr>
          <w:rFonts w:ascii="Arial" w:eastAsia="Times New Roman" w:hAnsi="Arial" w:cs="Arial"/>
          <w:sz w:val="24"/>
          <w:szCs w:val="24"/>
        </w:rPr>
        <w:t>Payroll System will be tested on a number of levels, beginning with unit testing</w:t>
      </w:r>
    </w:p>
    <w:p w:rsidR="00742344" w:rsidRPr="00B73DBE" w:rsidRDefault="00742344" w:rsidP="00A66BF2">
      <w:pPr>
        <w:spacing w:after="0" w:line="360" w:lineRule="auto"/>
        <w:ind w:left="360"/>
        <w:jc w:val="both"/>
        <w:rPr>
          <w:rFonts w:ascii="Arial" w:eastAsia="Times New Roman" w:hAnsi="Arial" w:cs="Arial"/>
          <w:sz w:val="24"/>
          <w:szCs w:val="24"/>
        </w:rPr>
      </w:pPr>
      <w:r w:rsidRPr="00B73DBE">
        <w:rPr>
          <w:rFonts w:ascii="Arial" w:eastAsia="Times New Roman" w:hAnsi="Arial" w:cs="Arial"/>
          <w:sz w:val="24"/>
          <w:szCs w:val="24"/>
        </w:rPr>
        <w:t>(Using white box testing methods), integration testing (using black box testing methods), validation testing, and ending with high order system testing with a public beta. A number of design principles will be validated during the testing process. The interface should be easy to use. Data should read and write flawlessly from the database. The creation of mon</w:t>
      </w:r>
      <w:r w:rsidR="00CD394F">
        <w:rPr>
          <w:rFonts w:ascii="Arial" w:eastAsia="Times New Roman" w:hAnsi="Arial" w:cs="Arial"/>
          <w:sz w:val="24"/>
          <w:szCs w:val="24"/>
        </w:rPr>
        <w:t xml:space="preserve">itoring employee data, </w:t>
      </w:r>
      <w:r>
        <w:rPr>
          <w:rFonts w:ascii="Arial" w:eastAsia="Times New Roman" w:hAnsi="Arial" w:cs="Arial"/>
          <w:sz w:val="24"/>
          <w:szCs w:val="24"/>
        </w:rPr>
        <w:t>computat</w:t>
      </w:r>
      <w:r w:rsidRPr="00B73DBE">
        <w:rPr>
          <w:rFonts w:ascii="Arial" w:eastAsia="Times New Roman" w:hAnsi="Arial" w:cs="Arial"/>
          <w:sz w:val="24"/>
          <w:szCs w:val="24"/>
        </w:rPr>
        <w:t>ion, and data must export flawlessly to the system. The system unaltered code should produce bug free results. Data files created by the world builder must be read in flawlessly. The process should also maintain a reasonable frame rate on various machine speeds.</w:t>
      </w:r>
    </w:p>
    <w:p w:rsidR="00742344" w:rsidRDefault="00742344" w:rsidP="004A3A9B">
      <w:pPr>
        <w:spacing w:after="0" w:line="360" w:lineRule="auto"/>
        <w:ind w:left="360"/>
        <w:jc w:val="both"/>
        <w:rPr>
          <w:rFonts w:ascii="Arial" w:eastAsia="Times New Roman" w:hAnsi="Arial" w:cs="Arial"/>
          <w:sz w:val="24"/>
          <w:szCs w:val="24"/>
        </w:rPr>
      </w:pPr>
      <w:r w:rsidRPr="00B73DBE">
        <w:rPr>
          <w:rFonts w:ascii="Arial" w:eastAsia="Times New Roman" w:hAnsi="Arial" w:cs="Arial"/>
          <w:sz w:val="24"/>
          <w:szCs w:val="24"/>
        </w:rPr>
        <w:lastRenderedPageBreak/>
        <w:t>The help files must be automatic generate and easy to view of all information of each employee. Tutorials must be complete and easy to understand. The manual must sufficiently compliment the help files. The software should install easily and flawlessly, and the installation is must be part of the install. UN</w:t>
      </w:r>
      <w:r>
        <w:rPr>
          <w:rFonts w:ascii="Arial" w:eastAsia="Times New Roman" w:hAnsi="Arial" w:cs="Arial"/>
          <w:sz w:val="24"/>
          <w:szCs w:val="24"/>
        </w:rPr>
        <w:t xml:space="preserve"> </w:t>
      </w:r>
      <w:r w:rsidRPr="00B73DBE">
        <w:rPr>
          <w:rFonts w:ascii="Arial" w:eastAsia="Times New Roman" w:hAnsi="Arial" w:cs="Arial"/>
          <w:sz w:val="24"/>
          <w:szCs w:val="24"/>
        </w:rPr>
        <w:t>installation must completely uninstall only the files that are part</w:t>
      </w:r>
      <w:r>
        <w:rPr>
          <w:rFonts w:ascii="Arial" w:eastAsia="Times New Roman" w:hAnsi="Arial" w:cs="Arial"/>
          <w:sz w:val="24"/>
          <w:szCs w:val="24"/>
        </w:rPr>
        <w:t xml:space="preserve"> </w:t>
      </w:r>
      <w:r w:rsidRPr="00B73DBE">
        <w:rPr>
          <w:rFonts w:ascii="Arial" w:eastAsia="Times New Roman" w:hAnsi="Arial" w:cs="Arial"/>
          <w:sz w:val="24"/>
          <w:szCs w:val="24"/>
        </w:rPr>
        <w:t>of the system.</w:t>
      </w:r>
    </w:p>
    <w:p w:rsidR="004A3A9B" w:rsidRPr="004A3A9B" w:rsidRDefault="004A3A9B" w:rsidP="004A3A9B">
      <w:pPr>
        <w:spacing w:after="0" w:line="360" w:lineRule="auto"/>
        <w:ind w:left="360"/>
        <w:jc w:val="both"/>
        <w:rPr>
          <w:rFonts w:ascii="Arial" w:eastAsia="Times New Roman" w:hAnsi="Arial" w:cs="Arial"/>
          <w:sz w:val="24"/>
          <w:szCs w:val="24"/>
        </w:rPr>
      </w:pPr>
    </w:p>
    <w:p w:rsidR="00742344" w:rsidRPr="00B73DBE" w:rsidRDefault="00742344" w:rsidP="00FE36F5">
      <w:pPr>
        <w:pStyle w:val="ListParagraph"/>
        <w:numPr>
          <w:ilvl w:val="1"/>
          <w:numId w:val="57"/>
        </w:numPr>
        <w:spacing w:line="360" w:lineRule="auto"/>
        <w:jc w:val="both"/>
        <w:rPr>
          <w:rFonts w:ascii="Arial" w:hAnsi="Arial" w:cs="Arial"/>
          <w:b/>
          <w:sz w:val="24"/>
          <w:szCs w:val="24"/>
        </w:rPr>
      </w:pPr>
      <w:r w:rsidRPr="00B73DBE">
        <w:rPr>
          <w:rFonts w:ascii="Arial" w:hAnsi="Arial" w:cs="Arial"/>
          <w:b/>
          <w:sz w:val="24"/>
          <w:szCs w:val="24"/>
        </w:rPr>
        <w:t xml:space="preserve"> MAJOR CONSTRAITS</w:t>
      </w:r>
    </w:p>
    <w:p w:rsidR="00CD394F" w:rsidRDefault="00CD394F" w:rsidP="00FE36F5">
      <w:pPr>
        <w:pStyle w:val="ListParagraph"/>
        <w:numPr>
          <w:ilvl w:val="1"/>
          <w:numId w:val="36"/>
        </w:numPr>
        <w:spacing w:after="0" w:line="360" w:lineRule="auto"/>
        <w:jc w:val="both"/>
        <w:rPr>
          <w:rFonts w:ascii="Arial" w:eastAsia="Times New Roman" w:hAnsi="Arial" w:cs="Arial"/>
          <w:sz w:val="24"/>
          <w:szCs w:val="24"/>
        </w:rPr>
      </w:pPr>
      <w:r>
        <w:rPr>
          <w:rFonts w:ascii="Arial" w:eastAsia="Times New Roman" w:hAnsi="Arial" w:cs="Arial"/>
          <w:sz w:val="24"/>
          <w:szCs w:val="24"/>
        </w:rPr>
        <w:t>Net Beans</w:t>
      </w:r>
    </w:p>
    <w:p w:rsidR="00CD394F" w:rsidRDefault="00CD394F" w:rsidP="00FE36F5">
      <w:pPr>
        <w:pStyle w:val="ListParagraph"/>
        <w:numPr>
          <w:ilvl w:val="1"/>
          <w:numId w:val="36"/>
        </w:numPr>
        <w:spacing w:after="0" w:line="360" w:lineRule="auto"/>
        <w:jc w:val="both"/>
        <w:rPr>
          <w:rFonts w:ascii="Arial" w:eastAsia="Times New Roman" w:hAnsi="Arial" w:cs="Arial"/>
          <w:sz w:val="24"/>
          <w:szCs w:val="24"/>
        </w:rPr>
      </w:pPr>
      <w:r>
        <w:rPr>
          <w:rFonts w:ascii="Arial" w:eastAsia="Times New Roman" w:hAnsi="Arial" w:cs="Arial"/>
          <w:sz w:val="24"/>
          <w:szCs w:val="24"/>
        </w:rPr>
        <w:t>Xammp</w:t>
      </w:r>
    </w:p>
    <w:p w:rsidR="00CD394F" w:rsidRDefault="00CD394F" w:rsidP="00FE36F5">
      <w:pPr>
        <w:pStyle w:val="ListParagraph"/>
        <w:numPr>
          <w:ilvl w:val="1"/>
          <w:numId w:val="36"/>
        </w:numPr>
        <w:spacing w:after="0" w:line="360" w:lineRule="auto"/>
        <w:jc w:val="both"/>
        <w:rPr>
          <w:rFonts w:ascii="Arial" w:eastAsia="Times New Roman" w:hAnsi="Arial" w:cs="Arial"/>
          <w:sz w:val="24"/>
          <w:szCs w:val="24"/>
        </w:rPr>
      </w:pPr>
      <w:r>
        <w:rPr>
          <w:rFonts w:ascii="Arial" w:eastAsia="Times New Roman" w:hAnsi="Arial" w:cs="Arial"/>
          <w:sz w:val="24"/>
          <w:szCs w:val="24"/>
        </w:rPr>
        <w:t>MySQL Server</w:t>
      </w:r>
    </w:p>
    <w:p w:rsidR="00CD394F" w:rsidRDefault="00CD394F" w:rsidP="00FE36F5">
      <w:pPr>
        <w:pStyle w:val="ListParagraph"/>
        <w:numPr>
          <w:ilvl w:val="1"/>
          <w:numId w:val="36"/>
        </w:num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Dual Core </w:t>
      </w:r>
    </w:p>
    <w:p w:rsidR="00CD394F" w:rsidRDefault="00CD394F" w:rsidP="00FE36F5">
      <w:pPr>
        <w:pStyle w:val="ListParagraph"/>
        <w:numPr>
          <w:ilvl w:val="1"/>
          <w:numId w:val="36"/>
        </w:num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OS Windows XP,W7,W8</w:t>
      </w:r>
    </w:p>
    <w:p w:rsidR="00CD394F" w:rsidRDefault="00CD394F" w:rsidP="00FE36F5">
      <w:pPr>
        <w:pStyle w:val="ListParagraph"/>
        <w:numPr>
          <w:ilvl w:val="1"/>
          <w:numId w:val="36"/>
        </w:numPr>
        <w:spacing w:after="0" w:line="360" w:lineRule="auto"/>
        <w:jc w:val="both"/>
        <w:rPr>
          <w:rFonts w:ascii="Arial" w:eastAsia="Times New Roman" w:hAnsi="Arial" w:cs="Arial"/>
          <w:sz w:val="24"/>
          <w:szCs w:val="24"/>
        </w:rPr>
      </w:pPr>
      <w:r>
        <w:rPr>
          <w:rFonts w:ascii="Arial" w:eastAsia="Times New Roman" w:hAnsi="Arial" w:cs="Arial"/>
          <w:sz w:val="24"/>
          <w:szCs w:val="24"/>
        </w:rPr>
        <w:t>RAM 2GB</w:t>
      </w:r>
    </w:p>
    <w:p w:rsidR="00CD394F" w:rsidRDefault="00CD394F" w:rsidP="00FE36F5">
      <w:pPr>
        <w:pStyle w:val="ListParagraph"/>
        <w:numPr>
          <w:ilvl w:val="1"/>
          <w:numId w:val="36"/>
        </w:numPr>
        <w:spacing w:after="0" w:line="360" w:lineRule="auto"/>
        <w:jc w:val="both"/>
        <w:rPr>
          <w:rFonts w:ascii="Arial" w:eastAsia="Times New Roman" w:hAnsi="Arial" w:cs="Arial"/>
          <w:sz w:val="24"/>
          <w:szCs w:val="24"/>
        </w:rPr>
      </w:pPr>
      <w:r>
        <w:rPr>
          <w:rFonts w:ascii="Arial" w:eastAsia="Times New Roman" w:hAnsi="Arial" w:cs="Arial"/>
          <w:sz w:val="24"/>
          <w:szCs w:val="24"/>
        </w:rPr>
        <w:t>Processor 3.0GHZ</w:t>
      </w:r>
    </w:p>
    <w:p w:rsidR="00742344" w:rsidRPr="00CD394F" w:rsidRDefault="00CD394F" w:rsidP="00CD394F">
      <w:pPr>
        <w:pStyle w:val="ListParagraph"/>
        <w:spacing w:after="0" w:line="360" w:lineRule="auto"/>
        <w:ind w:left="360"/>
        <w:jc w:val="both"/>
        <w:rPr>
          <w:rFonts w:ascii="Arial" w:eastAsia="Times New Roman" w:hAnsi="Arial" w:cs="Arial"/>
          <w:sz w:val="24"/>
          <w:szCs w:val="24"/>
        </w:rPr>
      </w:pPr>
      <w:r>
        <w:rPr>
          <w:rFonts w:ascii="Arial" w:eastAsia="Times New Roman" w:hAnsi="Arial" w:cs="Arial"/>
          <w:sz w:val="24"/>
          <w:szCs w:val="24"/>
        </w:rPr>
        <w:t xml:space="preserve"> </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t>2.0Testing Plan</w:t>
      </w:r>
    </w:p>
    <w:p w:rsidR="00742344" w:rsidRPr="00B73DBE" w:rsidRDefault="00742344" w:rsidP="00A66BF2">
      <w:pPr>
        <w:spacing w:line="360" w:lineRule="auto"/>
        <w:jc w:val="both"/>
        <w:rPr>
          <w:rFonts w:ascii="Arial" w:hAnsi="Arial" w:cs="Arial"/>
          <w:sz w:val="24"/>
          <w:szCs w:val="24"/>
        </w:rPr>
      </w:pPr>
      <w:r w:rsidRPr="00B73DBE">
        <w:rPr>
          <w:rFonts w:ascii="Arial" w:hAnsi="Arial" w:cs="Arial"/>
          <w:b/>
          <w:sz w:val="24"/>
          <w:szCs w:val="24"/>
        </w:rPr>
        <w:t xml:space="preserve"> </w:t>
      </w:r>
      <w:r w:rsidRPr="00B73DBE">
        <w:rPr>
          <w:rFonts w:ascii="Arial" w:hAnsi="Arial" w:cs="Arial"/>
          <w:sz w:val="24"/>
          <w:szCs w:val="24"/>
        </w:rPr>
        <w:tab/>
        <w:t>We want the product to be bug free. We also want to make sure that there are no defects in the product. So we will be spending large amount of the total</w:t>
      </w:r>
      <w:r>
        <w:rPr>
          <w:rFonts w:ascii="Arial" w:hAnsi="Arial" w:cs="Arial"/>
          <w:sz w:val="24"/>
          <w:szCs w:val="24"/>
        </w:rPr>
        <w:t xml:space="preserve"> software development t</w:t>
      </w:r>
      <w:r w:rsidRPr="00B73DBE">
        <w:rPr>
          <w:rFonts w:ascii="Arial" w:hAnsi="Arial" w:cs="Arial"/>
          <w:sz w:val="24"/>
          <w:szCs w:val="24"/>
        </w:rPr>
        <w:t>e</w:t>
      </w:r>
      <w:r>
        <w:rPr>
          <w:rFonts w:ascii="Arial" w:hAnsi="Arial" w:cs="Arial"/>
          <w:sz w:val="24"/>
          <w:szCs w:val="24"/>
        </w:rPr>
        <w:t>am</w:t>
      </w:r>
      <w:r w:rsidRPr="00B73DBE">
        <w:rPr>
          <w:rFonts w:ascii="Arial" w:hAnsi="Arial" w:cs="Arial"/>
          <w:sz w:val="24"/>
          <w:szCs w:val="24"/>
        </w:rPr>
        <w:t xml:space="preserve"> on the testing. Below is the description of the testing procedure and strategy. We will also be presenting the timing and scheduled of the tests to be carried out.</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t>2.1S</w:t>
      </w:r>
      <w:r>
        <w:rPr>
          <w:rFonts w:ascii="Arial" w:hAnsi="Arial" w:cs="Arial"/>
          <w:b/>
          <w:sz w:val="24"/>
          <w:szCs w:val="24"/>
        </w:rPr>
        <w:t>oftware</w:t>
      </w:r>
    </w:p>
    <w:p w:rsidR="00742344" w:rsidRPr="00B73DBE" w:rsidRDefault="00742344" w:rsidP="00FE36F5">
      <w:pPr>
        <w:numPr>
          <w:ilvl w:val="2"/>
          <w:numId w:val="58"/>
        </w:numPr>
        <w:spacing w:line="360" w:lineRule="auto"/>
        <w:jc w:val="both"/>
        <w:rPr>
          <w:rFonts w:ascii="Arial" w:hAnsi="Arial" w:cs="Arial"/>
          <w:b/>
          <w:sz w:val="24"/>
          <w:szCs w:val="24"/>
        </w:rPr>
      </w:pPr>
      <w:r>
        <w:rPr>
          <w:rFonts w:ascii="Arial" w:hAnsi="Arial" w:cs="Arial"/>
          <w:b/>
          <w:sz w:val="24"/>
          <w:szCs w:val="24"/>
        </w:rPr>
        <w:t>Interface</w:t>
      </w: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t xml:space="preserve">Login window </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We will make use of several different names to login to the system, so will be testing login window. We will also test OK and Cancel Buttons on this window by performing test above.</w:t>
      </w:r>
    </w:p>
    <w:p w:rsidR="00EF2FE3" w:rsidRDefault="00EF2FE3" w:rsidP="00A66BF2">
      <w:pPr>
        <w:spacing w:line="360" w:lineRule="auto"/>
        <w:ind w:left="1245"/>
        <w:jc w:val="both"/>
        <w:rPr>
          <w:rFonts w:ascii="Arial" w:hAnsi="Arial" w:cs="Arial"/>
          <w:b/>
          <w:sz w:val="24"/>
          <w:szCs w:val="24"/>
        </w:rPr>
      </w:pP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lastRenderedPageBreak/>
        <w:t>Net beans IDE 8.0 [Design] Window</w:t>
      </w:r>
    </w:p>
    <w:p w:rsidR="00742344" w:rsidRPr="00B73DBE" w:rsidRDefault="00742344" w:rsidP="00EF2FE3">
      <w:pPr>
        <w:spacing w:line="360" w:lineRule="auto"/>
        <w:ind w:left="1245"/>
        <w:jc w:val="both"/>
        <w:rPr>
          <w:rFonts w:ascii="Arial" w:hAnsi="Arial" w:cs="Arial"/>
          <w:sz w:val="24"/>
          <w:szCs w:val="24"/>
        </w:rPr>
      </w:pPr>
      <w:r w:rsidRPr="00B73DBE">
        <w:rPr>
          <w:rFonts w:ascii="Arial" w:hAnsi="Arial" w:cs="Arial"/>
          <w:sz w:val="24"/>
          <w:szCs w:val="24"/>
        </w:rPr>
        <w:t>This window is the main window that will use to access the database using net beans. We will have several different menu bar in this window File, view, Date, Time, Help and Exit. Are menu bar that will be available in this window we will try to use all the menus  and then different option available in each of the window.</w:t>
      </w: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t>File:</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When file button is clicked user will show four choices.</w:t>
      </w: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t>Employee Record:</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The function of this is to search, update, and delete of employee information.</w:t>
      </w: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t>Employee Salary Rate:</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The function of this is to update the salary wage base on the status of the employee.</w:t>
      </w: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t>Payroll Compute:</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 xml:space="preserve">The function of this is to compute the </w:t>
      </w:r>
      <w:r>
        <w:rPr>
          <w:rFonts w:ascii="Arial" w:hAnsi="Arial" w:cs="Arial"/>
          <w:sz w:val="24"/>
          <w:szCs w:val="24"/>
        </w:rPr>
        <w:t>salary of the</w:t>
      </w:r>
      <w:r w:rsidRPr="00B73DBE">
        <w:rPr>
          <w:rFonts w:ascii="Arial" w:hAnsi="Arial" w:cs="Arial"/>
          <w:sz w:val="24"/>
          <w:szCs w:val="24"/>
        </w:rPr>
        <w:t xml:space="preserve"> employee base on the day’s work. </w:t>
      </w: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t>Pay Record:</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The function of this is to view and print the record of employee salary computed.</w:t>
      </w:r>
    </w:p>
    <w:p w:rsidR="00742344" w:rsidRPr="00B73DBE" w:rsidRDefault="00742344" w:rsidP="00A66BF2">
      <w:pPr>
        <w:spacing w:line="360" w:lineRule="auto"/>
        <w:ind w:left="1245"/>
        <w:jc w:val="both"/>
        <w:rPr>
          <w:rFonts w:ascii="Arial" w:hAnsi="Arial" w:cs="Arial"/>
          <w:sz w:val="24"/>
          <w:szCs w:val="24"/>
        </w:rPr>
      </w:pPr>
    </w:p>
    <w:p w:rsidR="00742344" w:rsidRPr="00B73DBE" w:rsidRDefault="00742344" w:rsidP="00FE36F5">
      <w:pPr>
        <w:numPr>
          <w:ilvl w:val="1"/>
          <w:numId w:val="58"/>
        </w:numPr>
        <w:spacing w:line="360" w:lineRule="auto"/>
        <w:jc w:val="both"/>
        <w:rPr>
          <w:rFonts w:ascii="Arial" w:hAnsi="Arial" w:cs="Arial"/>
          <w:b/>
          <w:sz w:val="24"/>
          <w:szCs w:val="24"/>
        </w:rPr>
      </w:pPr>
      <w:r w:rsidRPr="00B73DBE">
        <w:rPr>
          <w:rFonts w:ascii="Arial" w:hAnsi="Arial" w:cs="Arial"/>
          <w:b/>
          <w:sz w:val="24"/>
          <w:szCs w:val="24"/>
        </w:rPr>
        <w:t>Testing Strategy</w:t>
      </w:r>
      <w:r w:rsidRPr="00B73DBE">
        <w:rPr>
          <w:rFonts w:ascii="Arial" w:hAnsi="Arial" w:cs="Arial"/>
          <w:sz w:val="24"/>
          <w:szCs w:val="24"/>
        </w:rPr>
        <w:t xml:space="preserve"> </w:t>
      </w:r>
    </w:p>
    <w:p w:rsidR="00742344" w:rsidRPr="00B73DBE" w:rsidRDefault="00742344" w:rsidP="00A66BF2">
      <w:pPr>
        <w:spacing w:line="360" w:lineRule="auto"/>
        <w:ind w:firstLine="720"/>
        <w:jc w:val="both"/>
        <w:rPr>
          <w:rFonts w:ascii="Arial" w:hAnsi="Arial" w:cs="Arial"/>
          <w:sz w:val="24"/>
          <w:szCs w:val="24"/>
        </w:rPr>
      </w:pPr>
      <w:r w:rsidRPr="00B73DBE">
        <w:rPr>
          <w:rFonts w:ascii="Arial" w:hAnsi="Arial" w:cs="Arial"/>
          <w:b/>
          <w:sz w:val="24"/>
          <w:szCs w:val="24"/>
        </w:rPr>
        <w:t>2.2.1 U</w:t>
      </w:r>
      <w:r>
        <w:rPr>
          <w:rFonts w:ascii="Arial" w:hAnsi="Arial" w:cs="Arial"/>
          <w:b/>
          <w:sz w:val="24"/>
          <w:szCs w:val="24"/>
        </w:rPr>
        <w:t>nit Testing</w:t>
      </w:r>
    </w:p>
    <w:p w:rsidR="00742344" w:rsidRPr="00B73DBE" w:rsidRDefault="00742344" w:rsidP="00A66BF2">
      <w:pPr>
        <w:spacing w:line="360" w:lineRule="auto"/>
        <w:ind w:left="720" w:firstLine="720"/>
        <w:jc w:val="both"/>
        <w:rPr>
          <w:rFonts w:ascii="Arial" w:hAnsi="Arial" w:cs="Arial"/>
          <w:sz w:val="24"/>
          <w:szCs w:val="24"/>
        </w:rPr>
      </w:pPr>
      <w:r w:rsidRPr="00B73DBE">
        <w:rPr>
          <w:rFonts w:ascii="Arial" w:hAnsi="Arial" w:cs="Arial"/>
          <w:sz w:val="24"/>
          <w:szCs w:val="24"/>
        </w:rPr>
        <w:lastRenderedPageBreak/>
        <w:t>The Object Handler will be tested in a white box fashion. It will</w:t>
      </w:r>
      <w:r>
        <w:rPr>
          <w:rFonts w:ascii="Arial" w:hAnsi="Arial" w:cs="Arial"/>
          <w:sz w:val="24"/>
          <w:szCs w:val="24"/>
        </w:rPr>
        <w:t xml:space="preserve"> </w:t>
      </w:r>
      <w:r w:rsidRPr="00B73DBE">
        <w:rPr>
          <w:rFonts w:ascii="Arial" w:hAnsi="Arial" w:cs="Arial"/>
          <w:sz w:val="24"/>
          <w:szCs w:val="24"/>
        </w:rPr>
        <w:t>be tested with various forms of data to determine data flow through</w:t>
      </w:r>
      <w:r>
        <w:rPr>
          <w:rFonts w:ascii="Arial" w:hAnsi="Arial" w:cs="Arial"/>
          <w:sz w:val="24"/>
          <w:szCs w:val="24"/>
        </w:rPr>
        <w:t xml:space="preserve"> </w:t>
      </w:r>
      <w:r w:rsidRPr="00B73DBE">
        <w:rPr>
          <w:rFonts w:ascii="Arial" w:hAnsi="Arial" w:cs="Arial"/>
          <w:sz w:val="24"/>
          <w:szCs w:val="24"/>
        </w:rPr>
        <w:t>the software architecture (data must be passed into the proper</w:t>
      </w:r>
      <w:r>
        <w:rPr>
          <w:rFonts w:ascii="Arial" w:hAnsi="Arial" w:cs="Arial"/>
          <w:sz w:val="24"/>
          <w:szCs w:val="24"/>
        </w:rPr>
        <w:t xml:space="preserve"> </w:t>
      </w:r>
      <w:r w:rsidRPr="00B73DBE">
        <w:rPr>
          <w:rFonts w:ascii="Arial" w:hAnsi="Arial" w:cs="Arial"/>
          <w:sz w:val="24"/>
          <w:szCs w:val="24"/>
        </w:rPr>
        <w:t>components.)</w:t>
      </w:r>
    </w:p>
    <w:p w:rsidR="00742344" w:rsidRPr="00B73DBE" w:rsidRDefault="00742344" w:rsidP="00A66BF2">
      <w:pPr>
        <w:spacing w:line="360" w:lineRule="auto"/>
        <w:ind w:firstLine="720"/>
        <w:jc w:val="both"/>
        <w:rPr>
          <w:rFonts w:ascii="Arial" w:hAnsi="Arial" w:cs="Arial"/>
          <w:sz w:val="24"/>
          <w:szCs w:val="24"/>
        </w:rPr>
      </w:pPr>
    </w:p>
    <w:p w:rsidR="00742344" w:rsidRPr="00B73DBE" w:rsidRDefault="00742344" w:rsidP="00A66BF2">
      <w:pPr>
        <w:spacing w:line="360" w:lineRule="auto"/>
        <w:ind w:firstLine="720"/>
        <w:jc w:val="both"/>
        <w:rPr>
          <w:rFonts w:ascii="Arial" w:hAnsi="Arial" w:cs="Arial"/>
          <w:b/>
          <w:sz w:val="24"/>
          <w:szCs w:val="24"/>
        </w:rPr>
      </w:pPr>
      <w:r>
        <w:rPr>
          <w:rFonts w:ascii="Arial" w:hAnsi="Arial" w:cs="Arial"/>
          <w:b/>
          <w:sz w:val="24"/>
          <w:szCs w:val="24"/>
        </w:rPr>
        <w:t>2.2.2 Integration Testing</w:t>
      </w:r>
    </w:p>
    <w:p w:rsidR="00742344" w:rsidRPr="00B73DBE" w:rsidRDefault="00742344" w:rsidP="00A66BF2">
      <w:pPr>
        <w:spacing w:line="360" w:lineRule="auto"/>
        <w:ind w:left="720" w:firstLine="720"/>
        <w:jc w:val="both"/>
        <w:rPr>
          <w:rFonts w:ascii="Arial" w:hAnsi="Arial" w:cs="Arial"/>
          <w:sz w:val="24"/>
          <w:szCs w:val="24"/>
        </w:rPr>
      </w:pPr>
      <w:r w:rsidRPr="00B73DBE">
        <w:rPr>
          <w:rFonts w:ascii="Arial" w:hAnsi="Arial" w:cs="Arial"/>
          <w:sz w:val="24"/>
          <w:szCs w:val="24"/>
        </w:rPr>
        <w:t>Integration testing in the software testing model comes before system testing and after the unit testing has been done. The way that integration testing works is by, getting the individual modules that have been through the unit testing phase and integrating each module into a group, the integration testing phase will make sure when the modules are being integrated together that any problems, for example errors or bugs, caused due to the integration of the modules are eliminated. Integration testing does not deal with the integration of the whole system but deals with the integration of a process in the system. In the integration testing stage there are three things that are created, to ensure that the integration of the modules is successful and that it runs successfully as well, a test plan, test cases and test data is produced to effectively test that the integration is successful. Test data is normally used by test cases but I</w:t>
      </w:r>
      <w:r>
        <w:rPr>
          <w:rFonts w:ascii="Arial" w:hAnsi="Arial" w:cs="Arial"/>
          <w:sz w:val="24"/>
          <w:szCs w:val="24"/>
        </w:rPr>
        <w:t xml:space="preserve"> have mentioned each type below</w:t>
      </w:r>
    </w:p>
    <w:p w:rsidR="00742344" w:rsidRPr="00B73DBE" w:rsidRDefault="00742344" w:rsidP="00A66BF2">
      <w:pPr>
        <w:spacing w:line="360" w:lineRule="auto"/>
        <w:ind w:firstLine="720"/>
        <w:jc w:val="both"/>
        <w:rPr>
          <w:rFonts w:ascii="Arial" w:hAnsi="Arial" w:cs="Arial"/>
          <w:b/>
          <w:sz w:val="24"/>
          <w:szCs w:val="24"/>
        </w:rPr>
      </w:pPr>
      <w:r w:rsidRPr="00B73DBE">
        <w:rPr>
          <w:rFonts w:ascii="Arial" w:hAnsi="Arial" w:cs="Arial"/>
          <w:b/>
          <w:sz w:val="24"/>
          <w:szCs w:val="24"/>
        </w:rPr>
        <w:t>2.2.3 VALIDATION TESTING</w:t>
      </w:r>
    </w:p>
    <w:p w:rsidR="00742344" w:rsidRPr="00B73DBE" w:rsidRDefault="00742344" w:rsidP="00A66BF2">
      <w:pPr>
        <w:pStyle w:val="NormalWeb"/>
        <w:spacing w:line="360" w:lineRule="auto"/>
        <w:ind w:left="720" w:firstLine="720"/>
        <w:jc w:val="both"/>
        <w:rPr>
          <w:rFonts w:ascii="Arial" w:hAnsi="Arial" w:cs="Arial"/>
        </w:rPr>
      </w:pPr>
      <w:r w:rsidRPr="00B73DBE">
        <w:rPr>
          <w:rFonts w:ascii="Arial" w:hAnsi="Arial" w:cs="Arial"/>
          <w:color w:val="000000"/>
        </w:rPr>
        <w:t xml:space="preserve">Integration testing in the software testing model comes before system testing and after the unit testing has been done. </w:t>
      </w:r>
    </w:p>
    <w:p w:rsidR="00742344" w:rsidRPr="00B73DBE" w:rsidRDefault="00742344" w:rsidP="00A66BF2">
      <w:pPr>
        <w:pStyle w:val="NormalWeb"/>
        <w:spacing w:line="360" w:lineRule="auto"/>
        <w:ind w:left="720" w:firstLine="720"/>
        <w:jc w:val="both"/>
        <w:rPr>
          <w:rFonts w:ascii="Arial" w:hAnsi="Arial" w:cs="Arial"/>
        </w:rPr>
      </w:pPr>
      <w:r w:rsidRPr="00B73DBE">
        <w:rPr>
          <w:rFonts w:ascii="Arial" w:hAnsi="Arial" w:cs="Arial"/>
          <w:color w:val="000000"/>
        </w:rPr>
        <w:t xml:space="preserve">The way that integration testing works is by, getting the individual modules that have been through the unit testing phase and integrating each module into a group, the integration testing phase will make sure when the modules are being integrated together that any problems, for example errors or bugs, caused due to the integration of the modules are eliminated. Integration testing does not deal with the integration of the whole system but deals with the integration of a process in the system. </w:t>
      </w:r>
    </w:p>
    <w:p w:rsidR="00742344" w:rsidRPr="00B73DBE" w:rsidRDefault="00742344" w:rsidP="00A66BF2">
      <w:pPr>
        <w:pStyle w:val="NormalWeb"/>
        <w:spacing w:line="360" w:lineRule="auto"/>
        <w:ind w:left="720" w:firstLine="720"/>
        <w:jc w:val="both"/>
        <w:rPr>
          <w:rFonts w:ascii="Arial" w:hAnsi="Arial" w:cs="Arial"/>
        </w:rPr>
      </w:pPr>
      <w:r w:rsidRPr="00B73DBE">
        <w:rPr>
          <w:rFonts w:ascii="Arial" w:hAnsi="Arial" w:cs="Arial"/>
          <w:color w:val="000000"/>
        </w:rPr>
        <w:lastRenderedPageBreak/>
        <w:t>In the integration testing stage there are three things that are created, to ensure that the integration of the modules is successful and that it runs successfully as well, a test plan, test cases and test data is produced to effectively test that the integration is successful. Test data is normally used by test cases but I have mentioned each type below;</w:t>
      </w:r>
    </w:p>
    <w:p w:rsidR="00742344" w:rsidRPr="00B73DBE" w:rsidRDefault="00742344" w:rsidP="00A66BF2">
      <w:pPr>
        <w:spacing w:line="360" w:lineRule="auto"/>
        <w:ind w:firstLine="720"/>
        <w:jc w:val="both"/>
        <w:rPr>
          <w:rFonts w:ascii="Arial" w:hAnsi="Arial" w:cs="Arial"/>
          <w:sz w:val="24"/>
          <w:szCs w:val="24"/>
        </w:rPr>
      </w:pPr>
      <w:r w:rsidRPr="00B73DBE">
        <w:rPr>
          <w:rFonts w:ascii="Arial" w:hAnsi="Arial" w:cs="Arial"/>
          <w:b/>
          <w:sz w:val="24"/>
          <w:szCs w:val="24"/>
        </w:rPr>
        <w:t>2.2.4</w:t>
      </w:r>
      <w:r w:rsidRPr="00B73DBE">
        <w:rPr>
          <w:rFonts w:ascii="Arial" w:hAnsi="Arial" w:cs="Arial"/>
          <w:sz w:val="24"/>
          <w:szCs w:val="24"/>
        </w:rPr>
        <w:t xml:space="preserve"> </w:t>
      </w:r>
      <w:r w:rsidRPr="00B73DBE">
        <w:rPr>
          <w:rFonts w:ascii="Arial" w:hAnsi="Arial" w:cs="Arial"/>
          <w:b/>
          <w:sz w:val="24"/>
          <w:szCs w:val="24"/>
        </w:rPr>
        <w:t>High-order Testing</w:t>
      </w:r>
    </w:p>
    <w:p w:rsidR="00742344" w:rsidRPr="00B73DBE" w:rsidRDefault="00742344" w:rsidP="00FE36F5">
      <w:pPr>
        <w:numPr>
          <w:ilvl w:val="0"/>
          <w:numId w:val="59"/>
        </w:numPr>
        <w:spacing w:line="360" w:lineRule="auto"/>
        <w:jc w:val="both"/>
        <w:rPr>
          <w:rFonts w:ascii="Arial" w:hAnsi="Arial" w:cs="Arial"/>
          <w:b/>
          <w:sz w:val="24"/>
          <w:szCs w:val="24"/>
        </w:rPr>
      </w:pPr>
      <w:r w:rsidRPr="00B73DBE">
        <w:rPr>
          <w:rFonts w:ascii="Arial" w:hAnsi="Arial" w:cs="Arial"/>
          <w:b/>
          <w:sz w:val="24"/>
          <w:szCs w:val="24"/>
        </w:rPr>
        <w:t>Recovery Testing</w:t>
      </w:r>
    </w:p>
    <w:p w:rsidR="00742344" w:rsidRPr="00B73DBE" w:rsidRDefault="00742344" w:rsidP="00EF2FE3">
      <w:pPr>
        <w:spacing w:line="360" w:lineRule="auto"/>
        <w:ind w:firstLine="720"/>
        <w:jc w:val="both"/>
        <w:rPr>
          <w:rFonts w:ascii="Arial" w:hAnsi="Arial" w:cs="Arial"/>
          <w:sz w:val="24"/>
          <w:szCs w:val="24"/>
        </w:rPr>
      </w:pPr>
      <w:r w:rsidRPr="00B73DBE">
        <w:rPr>
          <w:rFonts w:ascii="Arial" w:hAnsi="Arial" w:cs="Arial"/>
          <w:sz w:val="24"/>
          <w:szCs w:val="24"/>
        </w:rPr>
        <w:t>No Recovery testing will occur. While system failures are</w:t>
      </w:r>
      <w:r>
        <w:rPr>
          <w:rFonts w:ascii="Arial" w:hAnsi="Arial" w:cs="Arial"/>
          <w:sz w:val="24"/>
          <w:szCs w:val="24"/>
        </w:rPr>
        <w:t xml:space="preserve"> </w:t>
      </w:r>
      <w:r w:rsidRPr="00B73DBE">
        <w:rPr>
          <w:rFonts w:ascii="Arial" w:hAnsi="Arial" w:cs="Arial"/>
          <w:sz w:val="24"/>
          <w:szCs w:val="24"/>
        </w:rPr>
        <w:t>Undesirable, termination of the program in the event of a crash is</w:t>
      </w:r>
      <w:r w:rsidR="00EF2FE3">
        <w:rPr>
          <w:rFonts w:ascii="Arial" w:hAnsi="Arial" w:cs="Arial"/>
          <w:sz w:val="24"/>
          <w:szCs w:val="24"/>
        </w:rPr>
        <w:t xml:space="preserve"> </w:t>
      </w:r>
      <w:r w:rsidRPr="00B73DBE">
        <w:rPr>
          <w:rFonts w:ascii="Arial" w:hAnsi="Arial" w:cs="Arial"/>
          <w:sz w:val="24"/>
          <w:szCs w:val="24"/>
        </w:rPr>
        <w:t>acceptable.</w:t>
      </w:r>
    </w:p>
    <w:p w:rsidR="00742344" w:rsidRPr="00B73DBE" w:rsidRDefault="00742344" w:rsidP="00FE36F5">
      <w:pPr>
        <w:numPr>
          <w:ilvl w:val="0"/>
          <w:numId w:val="59"/>
        </w:numPr>
        <w:spacing w:line="360" w:lineRule="auto"/>
        <w:jc w:val="both"/>
        <w:rPr>
          <w:rFonts w:ascii="Arial" w:hAnsi="Arial" w:cs="Arial"/>
          <w:b/>
          <w:sz w:val="24"/>
          <w:szCs w:val="24"/>
        </w:rPr>
      </w:pPr>
      <w:r w:rsidRPr="00B73DBE">
        <w:rPr>
          <w:rFonts w:ascii="Arial" w:hAnsi="Arial" w:cs="Arial"/>
          <w:b/>
          <w:sz w:val="24"/>
          <w:szCs w:val="24"/>
        </w:rPr>
        <w:t>Security Testing</w:t>
      </w:r>
    </w:p>
    <w:p w:rsidR="00742344" w:rsidRPr="00B73DBE" w:rsidRDefault="00742344" w:rsidP="00EF2FE3">
      <w:pPr>
        <w:spacing w:line="360" w:lineRule="auto"/>
        <w:ind w:firstLine="720"/>
        <w:jc w:val="both"/>
        <w:rPr>
          <w:rFonts w:ascii="Arial" w:hAnsi="Arial" w:cs="Arial"/>
          <w:sz w:val="24"/>
          <w:szCs w:val="24"/>
        </w:rPr>
      </w:pPr>
      <w:r w:rsidRPr="00B73DBE">
        <w:rPr>
          <w:rFonts w:ascii="Arial" w:hAnsi="Arial" w:cs="Arial"/>
          <w:sz w:val="24"/>
          <w:szCs w:val="24"/>
        </w:rPr>
        <w:t>No Security testing will occur. There are no security issues with</w:t>
      </w:r>
      <w:r w:rsidR="00EF2FE3">
        <w:rPr>
          <w:rFonts w:ascii="Arial" w:hAnsi="Arial" w:cs="Arial"/>
          <w:sz w:val="24"/>
          <w:szCs w:val="24"/>
        </w:rPr>
        <w:t xml:space="preserve"> </w:t>
      </w:r>
      <w:r w:rsidRPr="00B73DBE">
        <w:rPr>
          <w:rFonts w:ascii="Arial" w:hAnsi="Arial" w:cs="Arial"/>
          <w:sz w:val="24"/>
          <w:szCs w:val="24"/>
        </w:rPr>
        <w:t>Payroll system.</w:t>
      </w:r>
    </w:p>
    <w:p w:rsidR="00742344" w:rsidRPr="00B73DBE" w:rsidRDefault="00742344" w:rsidP="00FE36F5">
      <w:pPr>
        <w:numPr>
          <w:ilvl w:val="0"/>
          <w:numId w:val="59"/>
        </w:numPr>
        <w:spacing w:line="360" w:lineRule="auto"/>
        <w:jc w:val="both"/>
        <w:rPr>
          <w:rFonts w:ascii="Arial" w:hAnsi="Arial" w:cs="Arial"/>
          <w:b/>
          <w:sz w:val="24"/>
          <w:szCs w:val="24"/>
        </w:rPr>
      </w:pPr>
      <w:r w:rsidRPr="00B73DBE">
        <w:rPr>
          <w:rFonts w:ascii="Arial" w:hAnsi="Arial" w:cs="Arial"/>
          <w:b/>
          <w:sz w:val="24"/>
          <w:szCs w:val="24"/>
        </w:rPr>
        <w:t>Stress Testing</w:t>
      </w:r>
    </w:p>
    <w:p w:rsidR="00742344" w:rsidRPr="00B73DBE" w:rsidRDefault="00742344" w:rsidP="00A66BF2">
      <w:pPr>
        <w:spacing w:line="360" w:lineRule="auto"/>
        <w:ind w:firstLine="720"/>
        <w:jc w:val="both"/>
        <w:rPr>
          <w:rFonts w:ascii="Arial" w:hAnsi="Arial" w:cs="Arial"/>
          <w:sz w:val="24"/>
          <w:szCs w:val="24"/>
        </w:rPr>
      </w:pPr>
      <w:r w:rsidRPr="00B73DBE">
        <w:rPr>
          <w:rFonts w:ascii="Arial" w:hAnsi="Arial" w:cs="Arial"/>
          <w:sz w:val="24"/>
          <w:szCs w:val="24"/>
        </w:rPr>
        <w:t>The world builder and the engine will be loaded with abnormally</w:t>
      </w:r>
    </w:p>
    <w:p w:rsidR="00742344" w:rsidRPr="00B73DBE" w:rsidRDefault="00D2074D" w:rsidP="00A66BF2">
      <w:pPr>
        <w:spacing w:line="360" w:lineRule="auto"/>
        <w:ind w:firstLine="720"/>
        <w:jc w:val="both"/>
        <w:rPr>
          <w:rFonts w:ascii="Arial" w:hAnsi="Arial" w:cs="Arial"/>
          <w:sz w:val="24"/>
          <w:szCs w:val="24"/>
        </w:rPr>
      </w:pPr>
      <w:r w:rsidRPr="00B73DBE">
        <w:rPr>
          <w:rFonts w:ascii="Arial" w:hAnsi="Arial" w:cs="Arial"/>
          <w:sz w:val="24"/>
          <w:szCs w:val="24"/>
        </w:rPr>
        <w:t>High</w:t>
      </w:r>
      <w:r w:rsidR="00742344" w:rsidRPr="00B73DBE">
        <w:rPr>
          <w:rFonts w:ascii="Arial" w:hAnsi="Arial" w:cs="Arial"/>
          <w:sz w:val="24"/>
          <w:szCs w:val="24"/>
        </w:rPr>
        <w:t xml:space="preserve"> sprite counts (with attributes and sounds) to determine how</w:t>
      </w:r>
    </w:p>
    <w:p w:rsidR="00742344" w:rsidRPr="00B73DBE" w:rsidRDefault="00D2074D" w:rsidP="00A66BF2">
      <w:pPr>
        <w:spacing w:line="360" w:lineRule="auto"/>
        <w:ind w:firstLine="720"/>
        <w:jc w:val="both"/>
        <w:rPr>
          <w:rFonts w:ascii="Arial" w:hAnsi="Arial" w:cs="Arial"/>
          <w:sz w:val="24"/>
          <w:szCs w:val="24"/>
        </w:rPr>
      </w:pPr>
      <w:r>
        <w:rPr>
          <w:rFonts w:ascii="Arial" w:hAnsi="Arial" w:cs="Arial"/>
          <w:sz w:val="24"/>
          <w:szCs w:val="24"/>
        </w:rPr>
        <w:t>Much payroll</w:t>
      </w:r>
      <w:r w:rsidR="00742344" w:rsidRPr="00B73DBE">
        <w:rPr>
          <w:rFonts w:ascii="Arial" w:hAnsi="Arial" w:cs="Arial"/>
          <w:sz w:val="24"/>
          <w:szCs w:val="24"/>
        </w:rPr>
        <w:t xml:space="preserve"> can handle.</w:t>
      </w:r>
    </w:p>
    <w:p w:rsidR="00742344" w:rsidRPr="00B73DBE" w:rsidRDefault="00742344" w:rsidP="00FE36F5">
      <w:pPr>
        <w:numPr>
          <w:ilvl w:val="0"/>
          <w:numId w:val="59"/>
        </w:numPr>
        <w:spacing w:line="360" w:lineRule="auto"/>
        <w:jc w:val="both"/>
        <w:rPr>
          <w:rFonts w:ascii="Arial" w:hAnsi="Arial" w:cs="Arial"/>
          <w:b/>
          <w:sz w:val="24"/>
          <w:szCs w:val="24"/>
        </w:rPr>
      </w:pPr>
      <w:r w:rsidRPr="00B73DBE">
        <w:rPr>
          <w:rFonts w:ascii="Arial" w:hAnsi="Arial" w:cs="Arial"/>
          <w:b/>
          <w:sz w:val="24"/>
          <w:szCs w:val="24"/>
        </w:rPr>
        <w:t>Performance Testing</w:t>
      </w:r>
    </w:p>
    <w:p w:rsidR="00742344" w:rsidRPr="00B73DBE" w:rsidRDefault="00742344" w:rsidP="00A66BF2">
      <w:pPr>
        <w:spacing w:line="360" w:lineRule="auto"/>
        <w:ind w:firstLine="720"/>
        <w:jc w:val="both"/>
        <w:rPr>
          <w:rFonts w:ascii="Arial" w:hAnsi="Arial" w:cs="Arial"/>
          <w:sz w:val="24"/>
          <w:szCs w:val="24"/>
        </w:rPr>
      </w:pPr>
      <w:r w:rsidRPr="00B73DBE">
        <w:rPr>
          <w:rFonts w:ascii="Arial" w:hAnsi="Arial" w:cs="Arial"/>
          <w:sz w:val="24"/>
          <w:szCs w:val="24"/>
        </w:rPr>
        <w:t>The engine will be loaded with an increasing number of sprites</w:t>
      </w:r>
    </w:p>
    <w:p w:rsidR="00742344" w:rsidRPr="00B73DBE" w:rsidRDefault="00D2074D" w:rsidP="00A66BF2">
      <w:pPr>
        <w:spacing w:line="360" w:lineRule="auto"/>
        <w:ind w:firstLine="720"/>
        <w:jc w:val="both"/>
        <w:rPr>
          <w:rFonts w:ascii="Arial" w:hAnsi="Arial" w:cs="Arial"/>
          <w:sz w:val="24"/>
          <w:szCs w:val="24"/>
        </w:rPr>
      </w:pPr>
      <w:r w:rsidRPr="00B73DBE">
        <w:rPr>
          <w:rFonts w:ascii="Arial" w:hAnsi="Arial" w:cs="Arial"/>
          <w:sz w:val="24"/>
          <w:szCs w:val="24"/>
        </w:rPr>
        <w:t>While</w:t>
      </w:r>
      <w:r w:rsidR="00742344" w:rsidRPr="00B73DBE">
        <w:rPr>
          <w:rFonts w:ascii="Arial" w:hAnsi="Arial" w:cs="Arial"/>
          <w:sz w:val="24"/>
          <w:szCs w:val="24"/>
        </w:rPr>
        <w:t xml:space="preserve"> the frame rate is monitored using the Frame Rate Counter.</w:t>
      </w:r>
    </w:p>
    <w:p w:rsidR="00EF2FE3" w:rsidRDefault="00EF2FE3" w:rsidP="00EF2FE3">
      <w:pPr>
        <w:spacing w:line="360" w:lineRule="auto"/>
        <w:ind w:left="885"/>
        <w:jc w:val="both"/>
        <w:rPr>
          <w:rFonts w:ascii="Arial" w:hAnsi="Arial" w:cs="Arial"/>
          <w:b/>
          <w:sz w:val="24"/>
          <w:szCs w:val="24"/>
        </w:rPr>
      </w:pPr>
    </w:p>
    <w:p w:rsidR="00EF2FE3" w:rsidRDefault="00EF2FE3" w:rsidP="00EF2FE3">
      <w:pPr>
        <w:spacing w:line="360" w:lineRule="auto"/>
        <w:ind w:left="885"/>
        <w:jc w:val="both"/>
        <w:rPr>
          <w:rFonts w:ascii="Arial" w:hAnsi="Arial" w:cs="Arial"/>
          <w:b/>
          <w:sz w:val="24"/>
          <w:szCs w:val="24"/>
        </w:rPr>
      </w:pPr>
    </w:p>
    <w:p w:rsidR="00EF2FE3" w:rsidRDefault="00EF2FE3" w:rsidP="00EF2FE3">
      <w:pPr>
        <w:spacing w:line="360" w:lineRule="auto"/>
        <w:ind w:left="885"/>
        <w:jc w:val="both"/>
        <w:rPr>
          <w:rFonts w:ascii="Arial" w:hAnsi="Arial" w:cs="Arial"/>
          <w:b/>
          <w:sz w:val="24"/>
          <w:szCs w:val="24"/>
        </w:rPr>
      </w:pPr>
    </w:p>
    <w:p w:rsidR="00EF2FE3" w:rsidRDefault="00EF2FE3" w:rsidP="00EF2FE3">
      <w:pPr>
        <w:spacing w:line="360" w:lineRule="auto"/>
        <w:ind w:left="885"/>
        <w:jc w:val="both"/>
        <w:rPr>
          <w:rFonts w:ascii="Arial" w:hAnsi="Arial" w:cs="Arial"/>
          <w:b/>
          <w:sz w:val="24"/>
          <w:szCs w:val="24"/>
        </w:rPr>
      </w:pPr>
    </w:p>
    <w:p w:rsidR="00EF2FE3" w:rsidRDefault="00EF2FE3" w:rsidP="00EF2FE3">
      <w:pPr>
        <w:spacing w:line="360" w:lineRule="auto"/>
        <w:ind w:left="885"/>
        <w:jc w:val="both"/>
        <w:rPr>
          <w:rFonts w:ascii="Arial" w:hAnsi="Arial" w:cs="Arial"/>
          <w:b/>
          <w:sz w:val="24"/>
          <w:szCs w:val="24"/>
        </w:rPr>
      </w:pPr>
    </w:p>
    <w:p w:rsidR="00742344" w:rsidRPr="00B73DBE" w:rsidRDefault="00742344" w:rsidP="00FE36F5">
      <w:pPr>
        <w:numPr>
          <w:ilvl w:val="1"/>
          <w:numId w:val="58"/>
        </w:numPr>
        <w:spacing w:line="360" w:lineRule="auto"/>
        <w:jc w:val="both"/>
        <w:rPr>
          <w:rFonts w:ascii="Arial" w:hAnsi="Arial" w:cs="Arial"/>
          <w:b/>
          <w:sz w:val="24"/>
          <w:szCs w:val="24"/>
        </w:rPr>
      </w:pPr>
      <w:r w:rsidRPr="00B73DBE">
        <w:rPr>
          <w:rFonts w:ascii="Arial" w:hAnsi="Arial" w:cs="Arial"/>
          <w:b/>
          <w:sz w:val="24"/>
          <w:szCs w:val="24"/>
        </w:rPr>
        <w:lastRenderedPageBreak/>
        <w:t>TESTING RESOURCES AND STAFFING</w:t>
      </w:r>
    </w:p>
    <w:p w:rsidR="00742344" w:rsidRPr="00B73DBE" w:rsidRDefault="00742344" w:rsidP="00A66BF2">
      <w:pPr>
        <w:spacing w:line="360" w:lineRule="auto"/>
        <w:ind w:left="720"/>
        <w:jc w:val="both"/>
        <w:rPr>
          <w:rFonts w:ascii="Arial" w:hAnsi="Arial" w:cs="Arial"/>
          <w:sz w:val="24"/>
          <w:szCs w:val="24"/>
        </w:rPr>
      </w:pPr>
      <w:r w:rsidRPr="00B73DBE">
        <w:rPr>
          <w:rFonts w:ascii="Arial" w:hAnsi="Arial" w:cs="Arial"/>
          <w:sz w:val="24"/>
          <w:szCs w:val="24"/>
        </w:rPr>
        <w:t xml:space="preserve">We will use several different resources to carry out the test on our software. Since the time is constrains for us we will try to use help from everyone that we can. Following is non-Detailed description </w:t>
      </w:r>
      <w:r w:rsidR="00D2074D" w:rsidRPr="00B73DBE">
        <w:rPr>
          <w:rFonts w:ascii="Arial" w:hAnsi="Arial" w:cs="Arial"/>
          <w:sz w:val="24"/>
          <w:szCs w:val="24"/>
        </w:rPr>
        <w:t>of the</w:t>
      </w:r>
      <w:r w:rsidRPr="00B73DBE">
        <w:rPr>
          <w:rFonts w:ascii="Arial" w:hAnsi="Arial" w:cs="Arial"/>
          <w:sz w:val="24"/>
          <w:szCs w:val="24"/>
        </w:rPr>
        <w:t xml:space="preserve"> test resources</w:t>
      </w:r>
    </w:p>
    <w:p w:rsidR="00742344" w:rsidRPr="00B73DBE" w:rsidRDefault="00742344" w:rsidP="00FE36F5">
      <w:pPr>
        <w:numPr>
          <w:ilvl w:val="0"/>
          <w:numId w:val="60"/>
        </w:numPr>
        <w:spacing w:line="360" w:lineRule="auto"/>
        <w:jc w:val="both"/>
        <w:rPr>
          <w:rFonts w:ascii="Arial" w:hAnsi="Arial" w:cs="Arial"/>
          <w:sz w:val="24"/>
          <w:szCs w:val="24"/>
        </w:rPr>
      </w:pPr>
      <w:r w:rsidRPr="00B73DBE">
        <w:rPr>
          <w:rFonts w:ascii="Arial" w:hAnsi="Arial" w:cs="Arial"/>
          <w:sz w:val="24"/>
          <w:szCs w:val="24"/>
        </w:rPr>
        <w:t>Marban Staff</w:t>
      </w:r>
    </w:p>
    <w:p w:rsidR="00EF2FE3" w:rsidRPr="00EF2FE3" w:rsidRDefault="00742344" w:rsidP="00FE36F5">
      <w:pPr>
        <w:numPr>
          <w:ilvl w:val="0"/>
          <w:numId w:val="60"/>
        </w:numPr>
        <w:spacing w:line="360" w:lineRule="auto"/>
        <w:jc w:val="both"/>
        <w:rPr>
          <w:rFonts w:ascii="Arial" w:hAnsi="Arial" w:cs="Arial"/>
          <w:sz w:val="24"/>
          <w:szCs w:val="24"/>
        </w:rPr>
      </w:pPr>
      <w:r w:rsidRPr="00B73DBE">
        <w:rPr>
          <w:rFonts w:ascii="Arial" w:hAnsi="Arial" w:cs="Arial"/>
          <w:sz w:val="24"/>
          <w:szCs w:val="24"/>
        </w:rPr>
        <w:t>Marban hr Resources</w:t>
      </w:r>
    </w:p>
    <w:p w:rsidR="00742344" w:rsidRDefault="00742344" w:rsidP="00FE36F5">
      <w:pPr>
        <w:numPr>
          <w:ilvl w:val="0"/>
          <w:numId w:val="60"/>
        </w:numPr>
        <w:spacing w:line="360" w:lineRule="auto"/>
        <w:jc w:val="both"/>
        <w:rPr>
          <w:rFonts w:ascii="Arial" w:hAnsi="Arial" w:cs="Arial"/>
          <w:sz w:val="24"/>
          <w:szCs w:val="24"/>
        </w:rPr>
      </w:pPr>
      <w:r w:rsidRPr="00B73DBE">
        <w:rPr>
          <w:rFonts w:ascii="Arial" w:hAnsi="Arial" w:cs="Arial"/>
          <w:sz w:val="24"/>
          <w:szCs w:val="24"/>
        </w:rPr>
        <w:t>Marban Computer Resources</w:t>
      </w:r>
    </w:p>
    <w:p w:rsidR="00EF2FE3" w:rsidRPr="00B73DBE" w:rsidRDefault="00EF2FE3" w:rsidP="00FE36F5">
      <w:pPr>
        <w:numPr>
          <w:ilvl w:val="0"/>
          <w:numId w:val="60"/>
        </w:numPr>
        <w:spacing w:line="360" w:lineRule="auto"/>
        <w:jc w:val="both"/>
        <w:rPr>
          <w:rFonts w:ascii="Arial" w:hAnsi="Arial" w:cs="Arial"/>
          <w:sz w:val="24"/>
          <w:szCs w:val="24"/>
        </w:rPr>
      </w:pPr>
      <w:r>
        <w:rPr>
          <w:rFonts w:ascii="Arial" w:hAnsi="Arial" w:cs="Arial"/>
          <w:sz w:val="24"/>
          <w:szCs w:val="24"/>
        </w:rPr>
        <w:t>Accountant</w:t>
      </w:r>
    </w:p>
    <w:p w:rsidR="00742344" w:rsidRPr="00B73DBE" w:rsidRDefault="00742344" w:rsidP="00A66BF2">
      <w:pPr>
        <w:spacing w:line="360" w:lineRule="auto"/>
        <w:jc w:val="both"/>
        <w:rPr>
          <w:rFonts w:ascii="Arial" w:hAnsi="Arial" w:cs="Arial"/>
          <w:sz w:val="24"/>
          <w:szCs w:val="24"/>
        </w:rPr>
      </w:pPr>
    </w:p>
    <w:p w:rsidR="00742344" w:rsidRPr="00B73DBE" w:rsidRDefault="00742344" w:rsidP="00FE36F5">
      <w:pPr>
        <w:numPr>
          <w:ilvl w:val="1"/>
          <w:numId w:val="58"/>
        </w:numPr>
        <w:spacing w:line="360" w:lineRule="auto"/>
        <w:jc w:val="both"/>
        <w:rPr>
          <w:rFonts w:ascii="Arial" w:hAnsi="Arial" w:cs="Arial"/>
          <w:b/>
          <w:sz w:val="24"/>
          <w:szCs w:val="24"/>
        </w:rPr>
      </w:pPr>
      <w:r w:rsidRPr="00B73DBE">
        <w:rPr>
          <w:rFonts w:ascii="Arial" w:hAnsi="Arial" w:cs="Arial"/>
          <w:b/>
          <w:sz w:val="24"/>
          <w:szCs w:val="24"/>
        </w:rPr>
        <w:t>TEST RECORD KEEPING</w:t>
      </w:r>
    </w:p>
    <w:p w:rsidR="00742344" w:rsidRPr="00B73DBE" w:rsidRDefault="00742344" w:rsidP="00A66BF2">
      <w:pPr>
        <w:spacing w:line="360" w:lineRule="auto"/>
        <w:ind w:left="885"/>
        <w:jc w:val="both"/>
        <w:rPr>
          <w:rFonts w:ascii="Arial" w:hAnsi="Arial" w:cs="Arial"/>
          <w:sz w:val="24"/>
          <w:szCs w:val="24"/>
        </w:rPr>
      </w:pPr>
      <w:r w:rsidRPr="00B73DBE">
        <w:rPr>
          <w:rFonts w:ascii="Arial" w:hAnsi="Arial" w:cs="Arial"/>
          <w:sz w:val="24"/>
          <w:szCs w:val="24"/>
        </w:rPr>
        <w:t>Microsoft Excel will be used to evaluate immediate test results. After the results</w:t>
      </w:r>
    </w:p>
    <w:p w:rsidR="00742344" w:rsidRPr="00B73DBE" w:rsidRDefault="00D2074D" w:rsidP="00A66BF2">
      <w:pPr>
        <w:spacing w:line="360" w:lineRule="auto"/>
        <w:ind w:left="885"/>
        <w:jc w:val="both"/>
        <w:rPr>
          <w:rFonts w:ascii="Arial" w:hAnsi="Arial" w:cs="Arial"/>
          <w:sz w:val="24"/>
          <w:szCs w:val="24"/>
        </w:rPr>
      </w:pPr>
      <w:r w:rsidRPr="00B73DBE">
        <w:rPr>
          <w:rFonts w:ascii="Arial" w:hAnsi="Arial" w:cs="Arial"/>
          <w:sz w:val="24"/>
          <w:szCs w:val="24"/>
        </w:rPr>
        <w:t>Have</w:t>
      </w:r>
      <w:r w:rsidR="00742344" w:rsidRPr="00B73DBE">
        <w:rPr>
          <w:rFonts w:ascii="Arial" w:hAnsi="Arial" w:cs="Arial"/>
          <w:sz w:val="24"/>
          <w:szCs w:val="24"/>
        </w:rPr>
        <w:t xml:space="preserve"> been evaluated, they will be submitted to a Microsoft Access database for</w:t>
      </w:r>
    </w:p>
    <w:p w:rsidR="00742344" w:rsidRPr="00B73DBE" w:rsidRDefault="00D2074D" w:rsidP="00A66BF2">
      <w:pPr>
        <w:spacing w:line="360" w:lineRule="auto"/>
        <w:ind w:left="885"/>
        <w:jc w:val="both"/>
        <w:rPr>
          <w:rFonts w:ascii="Arial" w:hAnsi="Arial" w:cs="Arial"/>
          <w:sz w:val="24"/>
          <w:szCs w:val="24"/>
        </w:rPr>
      </w:pPr>
      <w:r w:rsidRPr="00B73DBE">
        <w:rPr>
          <w:rFonts w:ascii="Arial" w:hAnsi="Arial" w:cs="Arial"/>
          <w:sz w:val="24"/>
          <w:szCs w:val="24"/>
        </w:rPr>
        <w:t>Storage</w:t>
      </w:r>
      <w:r>
        <w:rPr>
          <w:rFonts w:ascii="Arial" w:hAnsi="Arial" w:cs="Arial"/>
          <w:sz w:val="24"/>
          <w:szCs w:val="24"/>
        </w:rPr>
        <w:t>.</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t>2.5 TESTING TOOLS AND ENVIRONMENT</w:t>
      </w:r>
    </w:p>
    <w:p w:rsidR="00742344" w:rsidRPr="00B73DBE" w:rsidRDefault="00742344" w:rsidP="00A66BF2">
      <w:pPr>
        <w:spacing w:line="360" w:lineRule="auto"/>
        <w:ind w:left="720"/>
        <w:jc w:val="both"/>
        <w:rPr>
          <w:rFonts w:ascii="Arial" w:hAnsi="Arial" w:cs="Arial"/>
          <w:sz w:val="24"/>
          <w:szCs w:val="24"/>
        </w:rPr>
      </w:pPr>
      <w:r w:rsidRPr="00B73DBE">
        <w:rPr>
          <w:rFonts w:ascii="Arial" w:hAnsi="Arial" w:cs="Arial"/>
          <w:sz w:val="24"/>
          <w:szCs w:val="24"/>
        </w:rPr>
        <w:t>Testing Tools will involve the comp</w:t>
      </w:r>
      <w:r w:rsidR="00D2074D">
        <w:rPr>
          <w:rFonts w:ascii="Arial" w:hAnsi="Arial" w:cs="Arial"/>
          <w:sz w:val="24"/>
          <w:szCs w:val="24"/>
        </w:rPr>
        <w:t>uter resources from the Bestlink College of</w:t>
      </w:r>
      <w:r w:rsidRPr="00B73DBE">
        <w:rPr>
          <w:rFonts w:ascii="Arial" w:hAnsi="Arial" w:cs="Arial"/>
          <w:sz w:val="24"/>
          <w:szCs w:val="24"/>
        </w:rPr>
        <w:t xml:space="preserve"> the </w:t>
      </w:r>
      <w:r w:rsidR="00D2074D" w:rsidRPr="00B73DBE">
        <w:rPr>
          <w:rFonts w:ascii="Arial" w:hAnsi="Arial" w:cs="Arial"/>
          <w:sz w:val="24"/>
          <w:szCs w:val="24"/>
        </w:rPr>
        <w:t>Philippines</w:t>
      </w:r>
      <w:r w:rsidRPr="00B73DBE">
        <w:rPr>
          <w:rFonts w:ascii="Arial" w:hAnsi="Arial" w:cs="Arial"/>
          <w:sz w:val="24"/>
          <w:szCs w:val="24"/>
        </w:rPr>
        <w:t xml:space="preserve"> Labs and the computer resource of the marban security agency for the Environmental quality.</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t>2.6 TEST SCHEDULE</w:t>
      </w:r>
    </w:p>
    <w:p w:rsidR="00742344" w:rsidRPr="00B73DBE" w:rsidRDefault="00742344" w:rsidP="00A66BF2">
      <w:pPr>
        <w:spacing w:line="360" w:lineRule="auto"/>
        <w:jc w:val="both"/>
        <w:rPr>
          <w:rFonts w:ascii="Arial" w:hAnsi="Arial" w:cs="Arial"/>
          <w:sz w:val="24"/>
          <w:szCs w:val="24"/>
        </w:rPr>
      </w:pPr>
      <w:r w:rsidRPr="00B73DBE">
        <w:rPr>
          <w:rFonts w:ascii="Arial" w:hAnsi="Arial" w:cs="Arial"/>
          <w:b/>
          <w:sz w:val="24"/>
          <w:szCs w:val="24"/>
        </w:rPr>
        <w:tab/>
      </w:r>
      <w:r w:rsidRPr="00B73DBE">
        <w:rPr>
          <w:rFonts w:ascii="Arial" w:hAnsi="Arial" w:cs="Arial"/>
          <w:sz w:val="24"/>
          <w:szCs w:val="24"/>
        </w:rPr>
        <w:t>The following is the Assuming schedule only of the PRIS.</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t xml:space="preserve">Project Test Plan </w:t>
      </w:r>
    </w:p>
    <w:p w:rsidR="00742344" w:rsidRPr="00B73DBE" w:rsidRDefault="00742344" w:rsidP="00A66BF2">
      <w:pPr>
        <w:spacing w:line="360" w:lineRule="auto"/>
        <w:ind w:firstLine="525"/>
        <w:jc w:val="both"/>
        <w:rPr>
          <w:rFonts w:ascii="Arial" w:hAnsi="Arial" w:cs="Arial"/>
          <w:sz w:val="24"/>
          <w:szCs w:val="24"/>
        </w:rPr>
      </w:pPr>
      <w:r w:rsidRPr="00B73DBE">
        <w:rPr>
          <w:rFonts w:ascii="Arial" w:hAnsi="Arial" w:cs="Arial"/>
          <w:sz w:val="24"/>
          <w:szCs w:val="24"/>
        </w:rPr>
        <w:t>-12/12/2014 – 12/18/2014</w:t>
      </w:r>
    </w:p>
    <w:p w:rsidR="00742344" w:rsidRPr="00B73DBE" w:rsidRDefault="00742344" w:rsidP="00A66BF2">
      <w:pPr>
        <w:spacing w:line="360" w:lineRule="auto"/>
        <w:ind w:firstLine="525"/>
        <w:jc w:val="both"/>
        <w:rPr>
          <w:rFonts w:ascii="Arial" w:hAnsi="Arial" w:cs="Arial"/>
          <w:b/>
          <w:sz w:val="24"/>
          <w:szCs w:val="24"/>
        </w:rPr>
      </w:pPr>
      <w:r w:rsidRPr="00B73DBE">
        <w:rPr>
          <w:rFonts w:ascii="Arial" w:hAnsi="Arial" w:cs="Arial"/>
          <w:sz w:val="24"/>
          <w:szCs w:val="24"/>
        </w:rPr>
        <w:t>Theory stage. No any real actions will be performing.</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lastRenderedPageBreak/>
        <w:t>System Testing</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sz w:val="24"/>
          <w:szCs w:val="24"/>
        </w:rPr>
        <w:tab/>
        <w:t>-1/15/2014 – 1/19/2014</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t>Generate Testing Report</w:t>
      </w:r>
    </w:p>
    <w:p w:rsidR="00742344" w:rsidRPr="00B73DBE" w:rsidRDefault="00742344" w:rsidP="00A66BF2">
      <w:pPr>
        <w:spacing w:line="360" w:lineRule="auto"/>
        <w:jc w:val="both"/>
        <w:rPr>
          <w:rFonts w:ascii="Arial" w:hAnsi="Arial" w:cs="Arial"/>
          <w:sz w:val="24"/>
          <w:szCs w:val="24"/>
        </w:rPr>
      </w:pPr>
      <w:r w:rsidRPr="00B73DBE">
        <w:rPr>
          <w:rFonts w:ascii="Arial" w:hAnsi="Arial" w:cs="Arial"/>
          <w:sz w:val="24"/>
          <w:szCs w:val="24"/>
        </w:rPr>
        <w:tab/>
        <w:t>-1/16/2014 – 2/16/2014</w:t>
      </w:r>
    </w:p>
    <w:p w:rsidR="00742344" w:rsidRPr="00B73DBE" w:rsidRDefault="00742344" w:rsidP="00A66BF2">
      <w:pPr>
        <w:spacing w:line="360" w:lineRule="auto"/>
        <w:jc w:val="both"/>
        <w:rPr>
          <w:rFonts w:ascii="Arial" w:hAnsi="Arial" w:cs="Arial"/>
          <w:sz w:val="24"/>
          <w:szCs w:val="24"/>
        </w:rPr>
      </w:pPr>
    </w:p>
    <w:p w:rsidR="00742344" w:rsidRPr="00B73DBE" w:rsidRDefault="00742344" w:rsidP="00FE36F5">
      <w:pPr>
        <w:pStyle w:val="ListParagraph"/>
        <w:numPr>
          <w:ilvl w:val="0"/>
          <w:numId w:val="61"/>
        </w:numPr>
        <w:spacing w:line="360" w:lineRule="auto"/>
        <w:jc w:val="both"/>
        <w:rPr>
          <w:rFonts w:ascii="Arial" w:hAnsi="Arial" w:cs="Arial"/>
          <w:b/>
          <w:sz w:val="24"/>
          <w:szCs w:val="24"/>
        </w:rPr>
      </w:pPr>
      <w:r w:rsidRPr="00B73DBE">
        <w:rPr>
          <w:rFonts w:ascii="Arial" w:hAnsi="Arial" w:cs="Arial"/>
          <w:b/>
          <w:sz w:val="24"/>
          <w:szCs w:val="24"/>
        </w:rPr>
        <w:t>TEST PROCEDURE</w:t>
      </w:r>
    </w:p>
    <w:p w:rsidR="00742344" w:rsidRPr="00B73DBE" w:rsidRDefault="00742344" w:rsidP="00A66BF2">
      <w:pPr>
        <w:pStyle w:val="ListParagraph"/>
        <w:spacing w:line="360" w:lineRule="auto"/>
        <w:ind w:left="360"/>
        <w:jc w:val="both"/>
        <w:rPr>
          <w:rFonts w:ascii="Arial" w:hAnsi="Arial" w:cs="Arial"/>
          <w:b/>
          <w:sz w:val="24"/>
          <w:szCs w:val="24"/>
        </w:rPr>
      </w:pPr>
    </w:p>
    <w:p w:rsidR="00742344" w:rsidRPr="00B73DBE" w:rsidRDefault="00742344" w:rsidP="00A66BF2">
      <w:pPr>
        <w:pStyle w:val="ListParagraph"/>
        <w:spacing w:line="360" w:lineRule="auto"/>
        <w:ind w:left="390"/>
        <w:jc w:val="both"/>
        <w:rPr>
          <w:rFonts w:ascii="Arial" w:hAnsi="Arial" w:cs="Arial"/>
          <w:b/>
          <w:sz w:val="24"/>
          <w:szCs w:val="24"/>
        </w:rPr>
      </w:pPr>
      <w:r w:rsidRPr="00B73DBE">
        <w:rPr>
          <w:rFonts w:ascii="Arial" w:hAnsi="Arial" w:cs="Arial"/>
          <w:b/>
          <w:sz w:val="24"/>
          <w:szCs w:val="24"/>
        </w:rPr>
        <w:t>3.1 SOFTWARE (SCIS)TO BE TESTED</w:t>
      </w:r>
    </w:p>
    <w:p w:rsidR="00742344" w:rsidRPr="00B73DBE" w:rsidRDefault="00742344" w:rsidP="00A66BF2">
      <w:pPr>
        <w:pStyle w:val="ListParagraph"/>
        <w:spacing w:line="360" w:lineRule="auto"/>
        <w:ind w:left="390"/>
        <w:jc w:val="both"/>
        <w:rPr>
          <w:rFonts w:ascii="Arial" w:hAnsi="Arial" w:cs="Arial"/>
          <w:sz w:val="24"/>
          <w:szCs w:val="24"/>
        </w:rPr>
      </w:pPr>
      <w:r w:rsidRPr="00B73DBE">
        <w:rPr>
          <w:rFonts w:ascii="Arial" w:hAnsi="Arial" w:cs="Arial"/>
          <w:sz w:val="24"/>
          <w:szCs w:val="24"/>
        </w:rPr>
        <w:tab/>
      </w:r>
      <w:r w:rsidR="00D2074D" w:rsidRPr="00B73DBE">
        <w:rPr>
          <w:rFonts w:ascii="Arial" w:hAnsi="Arial" w:cs="Arial"/>
          <w:sz w:val="24"/>
          <w:szCs w:val="24"/>
        </w:rPr>
        <w:t>Items refer</w:t>
      </w:r>
      <w:r w:rsidRPr="00B73DBE">
        <w:rPr>
          <w:rFonts w:ascii="Arial" w:hAnsi="Arial" w:cs="Arial"/>
          <w:sz w:val="24"/>
          <w:szCs w:val="24"/>
        </w:rPr>
        <w:t xml:space="preserve"> to section 2.1 from the test specification document.</w:t>
      </w:r>
    </w:p>
    <w:p w:rsidR="00742344" w:rsidRPr="00B73DBE" w:rsidRDefault="00742344" w:rsidP="00A66BF2">
      <w:pPr>
        <w:pStyle w:val="ListParagraph"/>
        <w:spacing w:line="360" w:lineRule="auto"/>
        <w:ind w:left="390"/>
        <w:jc w:val="both"/>
        <w:rPr>
          <w:rFonts w:ascii="Arial" w:hAnsi="Arial" w:cs="Arial"/>
          <w:b/>
          <w:sz w:val="24"/>
          <w:szCs w:val="24"/>
        </w:rPr>
      </w:pPr>
    </w:p>
    <w:p w:rsidR="00742344" w:rsidRPr="00B73DBE" w:rsidRDefault="00742344" w:rsidP="00A66BF2">
      <w:pPr>
        <w:pStyle w:val="ListParagraph"/>
        <w:spacing w:line="360" w:lineRule="auto"/>
        <w:ind w:left="0"/>
        <w:jc w:val="both"/>
        <w:rPr>
          <w:rFonts w:ascii="Arial" w:hAnsi="Arial" w:cs="Arial"/>
          <w:b/>
          <w:sz w:val="24"/>
          <w:szCs w:val="24"/>
        </w:rPr>
      </w:pPr>
      <w:r w:rsidRPr="00B73DBE">
        <w:rPr>
          <w:rFonts w:ascii="Arial" w:hAnsi="Arial" w:cs="Arial"/>
          <w:b/>
          <w:sz w:val="24"/>
          <w:szCs w:val="24"/>
        </w:rPr>
        <w:t>3.2 TESTING PROCEDURE</w:t>
      </w:r>
    </w:p>
    <w:p w:rsidR="00742344" w:rsidRPr="00B73DBE" w:rsidRDefault="00742344" w:rsidP="00A66BF2">
      <w:pPr>
        <w:pStyle w:val="ListParagraph"/>
        <w:spacing w:line="360" w:lineRule="auto"/>
        <w:ind w:left="390"/>
        <w:jc w:val="both"/>
        <w:rPr>
          <w:rFonts w:ascii="Arial" w:hAnsi="Arial" w:cs="Arial"/>
          <w:b/>
          <w:sz w:val="24"/>
          <w:szCs w:val="24"/>
        </w:rPr>
      </w:pPr>
    </w:p>
    <w:p w:rsidR="00742344" w:rsidRPr="00B73DBE" w:rsidRDefault="00742344" w:rsidP="00A66BF2">
      <w:pPr>
        <w:pStyle w:val="ListParagraph"/>
        <w:spacing w:line="360" w:lineRule="auto"/>
        <w:ind w:left="390"/>
        <w:jc w:val="both"/>
        <w:rPr>
          <w:rFonts w:ascii="Arial" w:hAnsi="Arial" w:cs="Arial"/>
          <w:b/>
          <w:sz w:val="24"/>
          <w:szCs w:val="24"/>
        </w:rPr>
      </w:pPr>
      <w:r w:rsidRPr="00B73DBE">
        <w:rPr>
          <w:rFonts w:ascii="Arial" w:hAnsi="Arial" w:cs="Arial"/>
          <w:b/>
          <w:sz w:val="24"/>
          <w:szCs w:val="24"/>
        </w:rPr>
        <w:t xml:space="preserve">2.2.1 UNIT TETSTING </w:t>
      </w: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tab/>
      </w:r>
      <w:r w:rsidRPr="00B73DBE">
        <w:rPr>
          <w:rFonts w:ascii="Arial" w:hAnsi="Arial" w:cs="Arial"/>
          <w:b/>
          <w:sz w:val="24"/>
          <w:szCs w:val="24"/>
        </w:rPr>
        <w:tab/>
        <w:t xml:space="preserve">Login window </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We will make use of several different names to login to the system, so will be testing login window. We will also test OK and Cancel Buttons on this window by performing test above.</w:t>
      </w:r>
    </w:p>
    <w:p w:rsidR="00742344" w:rsidRPr="00B73DBE" w:rsidRDefault="00D2074D" w:rsidP="00A66BF2">
      <w:pPr>
        <w:spacing w:line="360" w:lineRule="auto"/>
        <w:ind w:left="1245"/>
        <w:jc w:val="both"/>
        <w:rPr>
          <w:rFonts w:ascii="Arial" w:hAnsi="Arial" w:cs="Arial"/>
          <w:b/>
          <w:sz w:val="24"/>
          <w:szCs w:val="24"/>
        </w:rPr>
      </w:pPr>
      <w:r>
        <w:rPr>
          <w:rFonts w:ascii="Arial" w:hAnsi="Arial" w:cs="Arial"/>
          <w:b/>
          <w:sz w:val="24"/>
          <w:szCs w:val="24"/>
        </w:rPr>
        <w:t>Net</w:t>
      </w:r>
      <w:r w:rsidRPr="00B73DBE">
        <w:rPr>
          <w:rFonts w:ascii="Arial" w:hAnsi="Arial" w:cs="Arial"/>
          <w:b/>
          <w:sz w:val="24"/>
          <w:szCs w:val="24"/>
        </w:rPr>
        <w:t>beans</w:t>
      </w:r>
      <w:r w:rsidR="00742344" w:rsidRPr="00B73DBE">
        <w:rPr>
          <w:rFonts w:ascii="Arial" w:hAnsi="Arial" w:cs="Arial"/>
          <w:b/>
          <w:sz w:val="24"/>
          <w:szCs w:val="24"/>
        </w:rPr>
        <w:t xml:space="preserve"> IDE 8.0 [Design] Window</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 xml:space="preserve">This window is the main window that will use to access the database using </w:t>
      </w:r>
      <w:r w:rsidR="00D2074D" w:rsidRPr="00B73DBE">
        <w:rPr>
          <w:rFonts w:ascii="Arial" w:hAnsi="Arial" w:cs="Arial"/>
          <w:sz w:val="24"/>
          <w:szCs w:val="24"/>
        </w:rPr>
        <w:t>netbeans. We</w:t>
      </w:r>
      <w:r w:rsidRPr="00B73DBE">
        <w:rPr>
          <w:rFonts w:ascii="Arial" w:hAnsi="Arial" w:cs="Arial"/>
          <w:sz w:val="24"/>
          <w:szCs w:val="24"/>
        </w:rPr>
        <w:t xml:space="preserve"> will have several different menu </w:t>
      </w:r>
      <w:r w:rsidR="00D2074D" w:rsidRPr="00B73DBE">
        <w:rPr>
          <w:rFonts w:ascii="Arial" w:hAnsi="Arial" w:cs="Arial"/>
          <w:sz w:val="24"/>
          <w:szCs w:val="24"/>
        </w:rPr>
        <w:t>bars</w:t>
      </w:r>
      <w:r w:rsidRPr="00B73DBE">
        <w:rPr>
          <w:rFonts w:ascii="Arial" w:hAnsi="Arial" w:cs="Arial"/>
          <w:sz w:val="24"/>
          <w:szCs w:val="24"/>
        </w:rPr>
        <w:t xml:space="preserve"> in this window File, view, Date, Time, Help and Exit. Are menu bar that will be available in this window we will try to use all the </w:t>
      </w:r>
      <w:r w:rsidR="00D2074D" w:rsidRPr="00B73DBE">
        <w:rPr>
          <w:rFonts w:ascii="Arial" w:hAnsi="Arial" w:cs="Arial"/>
          <w:sz w:val="24"/>
          <w:szCs w:val="24"/>
        </w:rPr>
        <w:t>menus and</w:t>
      </w:r>
      <w:r w:rsidRPr="00B73DBE">
        <w:rPr>
          <w:rFonts w:ascii="Arial" w:hAnsi="Arial" w:cs="Arial"/>
          <w:sz w:val="24"/>
          <w:szCs w:val="24"/>
        </w:rPr>
        <w:t xml:space="preserve"> </w:t>
      </w:r>
      <w:r w:rsidR="00D2074D" w:rsidRPr="00B73DBE">
        <w:rPr>
          <w:rFonts w:ascii="Arial" w:hAnsi="Arial" w:cs="Arial"/>
          <w:sz w:val="24"/>
          <w:szCs w:val="24"/>
        </w:rPr>
        <w:t>then</w:t>
      </w:r>
      <w:r w:rsidRPr="00B73DBE">
        <w:rPr>
          <w:rFonts w:ascii="Arial" w:hAnsi="Arial" w:cs="Arial"/>
          <w:sz w:val="24"/>
          <w:szCs w:val="24"/>
        </w:rPr>
        <w:t xml:space="preserve"> different option available in each of </w:t>
      </w:r>
      <w:r w:rsidR="00D2074D" w:rsidRPr="00B73DBE">
        <w:rPr>
          <w:rFonts w:ascii="Arial" w:hAnsi="Arial" w:cs="Arial"/>
          <w:sz w:val="24"/>
          <w:szCs w:val="24"/>
        </w:rPr>
        <w:t>the</w:t>
      </w:r>
      <w:r w:rsidRPr="00B73DBE">
        <w:rPr>
          <w:rFonts w:ascii="Arial" w:hAnsi="Arial" w:cs="Arial"/>
          <w:sz w:val="24"/>
          <w:szCs w:val="24"/>
        </w:rPr>
        <w:t xml:space="preserve"> window.</w:t>
      </w:r>
    </w:p>
    <w:p w:rsidR="00742344" w:rsidRPr="00B73DBE" w:rsidRDefault="00742344" w:rsidP="00A66BF2">
      <w:pPr>
        <w:spacing w:line="360" w:lineRule="auto"/>
        <w:ind w:left="1245"/>
        <w:jc w:val="both"/>
        <w:rPr>
          <w:rFonts w:ascii="Arial" w:hAnsi="Arial" w:cs="Arial"/>
          <w:sz w:val="24"/>
          <w:szCs w:val="24"/>
        </w:rPr>
      </w:pPr>
    </w:p>
    <w:p w:rsidR="00EF2FE3" w:rsidRDefault="00EF2FE3" w:rsidP="00A66BF2">
      <w:pPr>
        <w:spacing w:line="360" w:lineRule="auto"/>
        <w:ind w:left="1245"/>
        <w:jc w:val="both"/>
        <w:rPr>
          <w:rFonts w:ascii="Arial" w:hAnsi="Arial" w:cs="Arial"/>
          <w:b/>
          <w:sz w:val="24"/>
          <w:szCs w:val="24"/>
        </w:rPr>
      </w:pP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lastRenderedPageBreak/>
        <w:t>File:</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When file button is clicked user will show four choices.</w:t>
      </w: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t>Employee Record:</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 xml:space="preserve">The function of this is to </w:t>
      </w:r>
      <w:r w:rsidR="00D2074D" w:rsidRPr="00B73DBE">
        <w:rPr>
          <w:rFonts w:ascii="Arial" w:hAnsi="Arial" w:cs="Arial"/>
          <w:sz w:val="24"/>
          <w:szCs w:val="24"/>
        </w:rPr>
        <w:t>search, update</w:t>
      </w:r>
      <w:r w:rsidRPr="00B73DBE">
        <w:rPr>
          <w:rFonts w:ascii="Arial" w:hAnsi="Arial" w:cs="Arial"/>
          <w:sz w:val="24"/>
          <w:szCs w:val="24"/>
        </w:rPr>
        <w:t xml:space="preserve">, </w:t>
      </w:r>
      <w:r w:rsidR="00D2074D" w:rsidRPr="00B73DBE">
        <w:rPr>
          <w:rFonts w:ascii="Arial" w:hAnsi="Arial" w:cs="Arial"/>
          <w:sz w:val="24"/>
          <w:szCs w:val="24"/>
        </w:rPr>
        <w:t>and delete</w:t>
      </w:r>
      <w:r w:rsidRPr="00B73DBE">
        <w:rPr>
          <w:rFonts w:ascii="Arial" w:hAnsi="Arial" w:cs="Arial"/>
          <w:sz w:val="24"/>
          <w:szCs w:val="24"/>
        </w:rPr>
        <w:t xml:space="preserve"> of employee information.</w:t>
      </w: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t>Employee Salary Rate:</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The function of this is to update the salary wage base on the status of the employee.</w:t>
      </w: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t>Payroll Compute:</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 xml:space="preserve">The function of this is to Compute the salary of the the employee base on the </w:t>
      </w:r>
      <w:r w:rsidR="00D2074D" w:rsidRPr="00B73DBE">
        <w:rPr>
          <w:rFonts w:ascii="Arial" w:hAnsi="Arial" w:cs="Arial"/>
          <w:sz w:val="24"/>
          <w:szCs w:val="24"/>
        </w:rPr>
        <w:t>day’s</w:t>
      </w:r>
      <w:r w:rsidRPr="00B73DBE">
        <w:rPr>
          <w:rFonts w:ascii="Arial" w:hAnsi="Arial" w:cs="Arial"/>
          <w:sz w:val="24"/>
          <w:szCs w:val="24"/>
        </w:rPr>
        <w:t xml:space="preserve"> work. </w:t>
      </w:r>
    </w:p>
    <w:p w:rsidR="00742344" w:rsidRPr="00B73DBE" w:rsidRDefault="00742344" w:rsidP="00A66BF2">
      <w:pPr>
        <w:spacing w:line="360" w:lineRule="auto"/>
        <w:ind w:left="1245"/>
        <w:jc w:val="both"/>
        <w:rPr>
          <w:rFonts w:ascii="Arial" w:hAnsi="Arial" w:cs="Arial"/>
          <w:b/>
          <w:sz w:val="24"/>
          <w:szCs w:val="24"/>
        </w:rPr>
      </w:pPr>
      <w:r w:rsidRPr="00B73DBE">
        <w:rPr>
          <w:rFonts w:ascii="Arial" w:hAnsi="Arial" w:cs="Arial"/>
          <w:b/>
          <w:sz w:val="24"/>
          <w:szCs w:val="24"/>
        </w:rPr>
        <w:t>Pay Record:</w:t>
      </w:r>
    </w:p>
    <w:p w:rsidR="00742344" w:rsidRPr="00B73DBE" w:rsidRDefault="00742344" w:rsidP="00A66BF2">
      <w:pPr>
        <w:spacing w:line="360" w:lineRule="auto"/>
        <w:ind w:left="1245"/>
        <w:jc w:val="both"/>
        <w:rPr>
          <w:rFonts w:ascii="Arial" w:hAnsi="Arial" w:cs="Arial"/>
          <w:sz w:val="24"/>
          <w:szCs w:val="24"/>
        </w:rPr>
      </w:pPr>
      <w:r w:rsidRPr="00B73DBE">
        <w:rPr>
          <w:rFonts w:ascii="Arial" w:hAnsi="Arial" w:cs="Arial"/>
          <w:sz w:val="24"/>
          <w:szCs w:val="24"/>
        </w:rPr>
        <w:t>The function of this is to view and print the record of employee salary computed.</w:t>
      </w:r>
    </w:p>
    <w:p w:rsidR="00742344" w:rsidRPr="00B73DBE" w:rsidRDefault="00742344" w:rsidP="00A66BF2">
      <w:pPr>
        <w:pStyle w:val="ListParagraph"/>
        <w:spacing w:line="360" w:lineRule="auto"/>
        <w:ind w:left="390"/>
        <w:jc w:val="both"/>
        <w:rPr>
          <w:rFonts w:ascii="Arial" w:hAnsi="Arial" w:cs="Arial"/>
          <w:b/>
          <w:sz w:val="24"/>
          <w:szCs w:val="24"/>
        </w:rPr>
      </w:pPr>
    </w:p>
    <w:p w:rsidR="00742344" w:rsidRPr="00B73DBE" w:rsidRDefault="00742344" w:rsidP="00A66BF2">
      <w:pPr>
        <w:pStyle w:val="ListParagraph"/>
        <w:spacing w:line="360" w:lineRule="auto"/>
        <w:ind w:left="390"/>
        <w:jc w:val="both"/>
        <w:rPr>
          <w:rFonts w:ascii="Arial" w:hAnsi="Arial" w:cs="Arial"/>
          <w:b/>
          <w:sz w:val="24"/>
          <w:szCs w:val="24"/>
        </w:rPr>
      </w:pPr>
      <w:r w:rsidRPr="00B73DBE">
        <w:rPr>
          <w:rFonts w:ascii="Arial" w:hAnsi="Arial" w:cs="Arial"/>
          <w:b/>
          <w:sz w:val="24"/>
          <w:szCs w:val="24"/>
        </w:rPr>
        <w:tab/>
        <w:t>3.2.2 INTEGRATION TESTING</w:t>
      </w:r>
    </w:p>
    <w:p w:rsidR="00742344" w:rsidRPr="00B73DBE" w:rsidRDefault="00742344" w:rsidP="00FE36F5">
      <w:pPr>
        <w:spacing w:line="360" w:lineRule="auto"/>
        <w:ind w:left="1440"/>
        <w:jc w:val="both"/>
        <w:rPr>
          <w:rFonts w:ascii="Arial" w:hAnsi="Arial" w:cs="Arial"/>
          <w:sz w:val="24"/>
          <w:szCs w:val="24"/>
        </w:rPr>
      </w:pPr>
      <w:r w:rsidRPr="00B73DBE">
        <w:rPr>
          <w:rFonts w:ascii="Arial" w:hAnsi="Arial" w:cs="Arial"/>
          <w:sz w:val="24"/>
          <w:szCs w:val="24"/>
        </w:rPr>
        <w:t xml:space="preserve">Integration testing in the software testing model comes before system testing and after the unit testing has been done. The way that integration testing works is by, getting the individual modules that have been through the unit testing phase and integrating each module into a group, the integration testing phase will make sure when the modules are being integrated together that any problems, for example errors or bugs, caused due to the integration of the modules are eliminated. Integration testing does not deal with the integration of the whole system but deals with the integration of a process in the system. In the integration testing stage there are three things that are created, to ensure that the integration of the </w:t>
      </w:r>
      <w:r w:rsidRPr="00B73DBE">
        <w:rPr>
          <w:rFonts w:ascii="Arial" w:hAnsi="Arial" w:cs="Arial"/>
          <w:sz w:val="24"/>
          <w:szCs w:val="24"/>
        </w:rPr>
        <w:lastRenderedPageBreak/>
        <w:t>modules is successful and that it runs successfully as well, a test plan, test cases and test data is produced to effectively test that the integration is successful. Test data is normally used by test cases but I have mentioned each type below;</w:t>
      </w:r>
    </w:p>
    <w:p w:rsidR="00742344" w:rsidRPr="00B73DBE" w:rsidRDefault="00742344" w:rsidP="00A66BF2">
      <w:pPr>
        <w:pStyle w:val="ListParagraph"/>
        <w:spacing w:line="360" w:lineRule="auto"/>
        <w:ind w:left="390"/>
        <w:jc w:val="both"/>
        <w:rPr>
          <w:rFonts w:ascii="Arial" w:hAnsi="Arial" w:cs="Arial"/>
          <w:b/>
          <w:sz w:val="24"/>
          <w:szCs w:val="24"/>
        </w:rPr>
      </w:pPr>
      <w:r w:rsidRPr="00B73DBE">
        <w:rPr>
          <w:rFonts w:ascii="Arial" w:hAnsi="Arial" w:cs="Arial"/>
          <w:b/>
          <w:sz w:val="24"/>
          <w:szCs w:val="24"/>
        </w:rPr>
        <w:tab/>
      </w:r>
    </w:p>
    <w:p w:rsidR="00742344" w:rsidRPr="00B73DBE" w:rsidRDefault="00742344" w:rsidP="00A66BF2">
      <w:pPr>
        <w:pStyle w:val="ListParagraph"/>
        <w:spacing w:line="360" w:lineRule="auto"/>
        <w:ind w:left="390"/>
        <w:jc w:val="both"/>
        <w:rPr>
          <w:rFonts w:ascii="Arial" w:hAnsi="Arial" w:cs="Arial"/>
          <w:b/>
          <w:sz w:val="24"/>
          <w:szCs w:val="24"/>
        </w:rPr>
      </w:pPr>
      <w:r w:rsidRPr="00B73DBE">
        <w:rPr>
          <w:rFonts w:ascii="Arial" w:hAnsi="Arial" w:cs="Arial"/>
          <w:b/>
          <w:sz w:val="24"/>
          <w:szCs w:val="24"/>
        </w:rPr>
        <w:tab/>
        <w:t>3.2.3 VALIDATION TESTING</w:t>
      </w:r>
    </w:p>
    <w:p w:rsidR="00742344" w:rsidRPr="00B73DBE" w:rsidRDefault="00742344" w:rsidP="00FE36F5">
      <w:pPr>
        <w:pStyle w:val="NormalWeb"/>
        <w:spacing w:line="360" w:lineRule="auto"/>
        <w:ind w:left="1440"/>
        <w:jc w:val="both"/>
        <w:rPr>
          <w:rFonts w:ascii="Arial" w:hAnsi="Arial" w:cs="Arial"/>
        </w:rPr>
      </w:pPr>
      <w:r w:rsidRPr="00B73DBE">
        <w:rPr>
          <w:rFonts w:ascii="Arial" w:hAnsi="Arial" w:cs="Arial"/>
          <w:color w:val="000000"/>
        </w:rPr>
        <w:t xml:space="preserve">Integration testing in the software testing model comes before system testing and </w:t>
      </w:r>
      <w:r w:rsidR="00D2074D" w:rsidRPr="00B73DBE">
        <w:rPr>
          <w:rFonts w:ascii="Arial" w:hAnsi="Arial" w:cs="Arial"/>
          <w:color w:val="000000"/>
        </w:rPr>
        <w:t>after the</w:t>
      </w:r>
      <w:r w:rsidRPr="00B73DBE">
        <w:rPr>
          <w:rFonts w:ascii="Arial" w:hAnsi="Arial" w:cs="Arial"/>
          <w:color w:val="000000"/>
        </w:rPr>
        <w:t xml:space="preserve"> unit testing has been done. </w:t>
      </w:r>
    </w:p>
    <w:p w:rsidR="00742344" w:rsidRPr="00B73DBE" w:rsidRDefault="00742344" w:rsidP="00FE36F5">
      <w:pPr>
        <w:pStyle w:val="NormalWeb"/>
        <w:spacing w:line="360" w:lineRule="auto"/>
        <w:ind w:left="1440"/>
        <w:jc w:val="both"/>
        <w:rPr>
          <w:rFonts w:ascii="Arial" w:hAnsi="Arial" w:cs="Arial"/>
        </w:rPr>
      </w:pPr>
      <w:r w:rsidRPr="00B73DBE">
        <w:rPr>
          <w:rFonts w:ascii="Arial" w:hAnsi="Arial" w:cs="Arial"/>
          <w:color w:val="000000"/>
        </w:rPr>
        <w:t xml:space="preserve">The way that integration testing works is by, getting the individual modules that have been through the unit testing phase and integrating each module into a group, the integration testing phase will make sure when the modules are being integrated together that any problems, for example errors or bugs, caused due to the integration of the modules are eliminated. Integration testing does not deal with the integration of the whole system but deals with the integration of a process in the system. </w:t>
      </w:r>
    </w:p>
    <w:p w:rsidR="00742344" w:rsidRPr="00B73DBE" w:rsidRDefault="00742344" w:rsidP="00FE36F5">
      <w:pPr>
        <w:pStyle w:val="NormalWeb"/>
        <w:spacing w:line="360" w:lineRule="auto"/>
        <w:ind w:left="1440"/>
        <w:jc w:val="both"/>
        <w:rPr>
          <w:rFonts w:ascii="Arial" w:hAnsi="Arial" w:cs="Arial"/>
        </w:rPr>
      </w:pPr>
      <w:r w:rsidRPr="00B73DBE">
        <w:rPr>
          <w:rFonts w:ascii="Arial" w:hAnsi="Arial" w:cs="Arial"/>
          <w:color w:val="000000"/>
        </w:rPr>
        <w:t>In the integration testing stage there are three things that are created, to ensure that the integration of the modules is successful and that it runs successfully as well, a test plan, test cases and test data is produced to effectively test that the integration is successful. Test data is normally used by test cases but I have mentioned each type below;</w:t>
      </w:r>
    </w:p>
    <w:p w:rsidR="00742344" w:rsidRPr="00B73DBE" w:rsidRDefault="00742344" w:rsidP="00A66BF2">
      <w:pPr>
        <w:pStyle w:val="ListParagraph"/>
        <w:spacing w:line="360" w:lineRule="auto"/>
        <w:ind w:left="390"/>
        <w:jc w:val="both"/>
        <w:rPr>
          <w:rFonts w:ascii="Arial" w:hAnsi="Arial" w:cs="Arial"/>
          <w:b/>
          <w:sz w:val="24"/>
          <w:szCs w:val="24"/>
        </w:rPr>
      </w:pPr>
      <w:r w:rsidRPr="00B73DBE">
        <w:rPr>
          <w:rFonts w:ascii="Arial" w:hAnsi="Arial" w:cs="Arial"/>
          <w:b/>
          <w:sz w:val="24"/>
          <w:szCs w:val="24"/>
        </w:rPr>
        <w:tab/>
      </w:r>
    </w:p>
    <w:p w:rsidR="00742344" w:rsidRPr="00B73DBE" w:rsidRDefault="00742344" w:rsidP="00A66BF2">
      <w:pPr>
        <w:pStyle w:val="ListParagraph"/>
        <w:spacing w:line="360" w:lineRule="auto"/>
        <w:ind w:left="390"/>
        <w:jc w:val="both"/>
        <w:rPr>
          <w:rFonts w:ascii="Arial" w:hAnsi="Arial" w:cs="Arial"/>
          <w:b/>
          <w:sz w:val="24"/>
          <w:szCs w:val="24"/>
        </w:rPr>
      </w:pPr>
      <w:r w:rsidRPr="00B73DBE">
        <w:rPr>
          <w:rFonts w:ascii="Arial" w:hAnsi="Arial" w:cs="Arial"/>
          <w:b/>
          <w:sz w:val="24"/>
          <w:szCs w:val="24"/>
        </w:rPr>
        <w:tab/>
        <w:t>3.2.4 HIGH – ORDER TESTING</w:t>
      </w:r>
    </w:p>
    <w:p w:rsidR="00742344" w:rsidRPr="00B73DBE" w:rsidRDefault="00742344" w:rsidP="00FE36F5">
      <w:pPr>
        <w:numPr>
          <w:ilvl w:val="0"/>
          <w:numId w:val="59"/>
        </w:numPr>
        <w:spacing w:line="360" w:lineRule="auto"/>
        <w:jc w:val="both"/>
        <w:rPr>
          <w:rFonts w:ascii="Arial" w:hAnsi="Arial" w:cs="Arial"/>
          <w:b/>
          <w:sz w:val="24"/>
          <w:szCs w:val="24"/>
        </w:rPr>
      </w:pPr>
      <w:r w:rsidRPr="00B73DBE">
        <w:rPr>
          <w:rFonts w:ascii="Arial" w:hAnsi="Arial" w:cs="Arial"/>
          <w:b/>
          <w:sz w:val="24"/>
          <w:szCs w:val="24"/>
        </w:rPr>
        <w:tab/>
        <w:t>Recovery Testing</w:t>
      </w:r>
    </w:p>
    <w:p w:rsidR="00742344" w:rsidRPr="00B73DBE" w:rsidRDefault="00742344" w:rsidP="00A66BF2">
      <w:pPr>
        <w:spacing w:line="360" w:lineRule="auto"/>
        <w:ind w:firstLine="720"/>
        <w:jc w:val="both"/>
        <w:rPr>
          <w:rFonts w:ascii="Arial" w:hAnsi="Arial" w:cs="Arial"/>
          <w:sz w:val="24"/>
          <w:szCs w:val="24"/>
        </w:rPr>
      </w:pPr>
      <w:r w:rsidRPr="00B73DBE">
        <w:rPr>
          <w:rFonts w:ascii="Arial" w:hAnsi="Arial" w:cs="Arial"/>
          <w:sz w:val="24"/>
          <w:szCs w:val="24"/>
        </w:rPr>
        <w:t>No Recovery testing will occur. While system failures are</w:t>
      </w:r>
    </w:p>
    <w:p w:rsidR="00742344" w:rsidRPr="00B73DBE" w:rsidRDefault="00D2074D" w:rsidP="00EF2FE3">
      <w:pPr>
        <w:spacing w:line="360" w:lineRule="auto"/>
        <w:ind w:firstLine="720"/>
        <w:jc w:val="both"/>
        <w:rPr>
          <w:rFonts w:ascii="Arial" w:hAnsi="Arial" w:cs="Arial"/>
          <w:sz w:val="24"/>
          <w:szCs w:val="24"/>
        </w:rPr>
      </w:pPr>
      <w:r w:rsidRPr="00B73DBE">
        <w:rPr>
          <w:rFonts w:ascii="Arial" w:hAnsi="Arial" w:cs="Arial"/>
          <w:sz w:val="24"/>
          <w:szCs w:val="24"/>
        </w:rPr>
        <w:t>Undesirable</w:t>
      </w:r>
      <w:r w:rsidR="00742344" w:rsidRPr="00B73DBE">
        <w:rPr>
          <w:rFonts w:ascii="Arial" w:hAnsi="Arial" w:cs="Arial"/>
          <w:sz w:val="24"/>
          <w:szCs w:val="24"/>
        </w:rPr>
        <w:t>, termination of the program in the event of a crash is</w:t>
      </w:r>
      <w:r w:rsidR="00EF2FE3">
        <w:rPr>
          <w:rFonts w:ascii="Arial" w:hAnsi="Arial" w:cs="Arial"/>
          <w:sz w:val="24"/>
          <w:szCs w:val="24"/>
        </w:rPr>
        <w:t xml:space="preserve"> a</w:t>
      </w:r>
      <w:r w:rsidRPr="00B73DBE">
        <w:rPr>
          <w:rFonts w:ascii="Arial" w:hAnsi="Arial" w:cs="Arial"/>
          <w:sz w:val="24"/>
          <w:szCs w:val="24"/>
        </w:rPr>
        <w:t>cceptable</w:t>
      </w:r>
      <w:r w:rsidR="00742344" w:rsidRPr="00B73DBE">
        <w:rPr>
          <w:rFonts w:ascii="Arial" w:hAnsi="Arial" w:cs="Arial"/>
          <w:sz w:val="24"/>
          <w:szCs w:val="24"/>
        </w:rPr>
        <w:t>.</w:t>
      </w:r>
    </w:p>
    <w:p w:rsidR="00742344" w:rsidRPr="00B73DBE" w:rsidRDefault="00742344" w:rsidP="00FE36F5">
      <w:pPr>
        <w:numPr>
          <w:ilvl w:val="0"/>
          <w:numId w:val="59"/>
        </w:numPr>
        <w:spacing w:line="360" w:lineRule="auto"/>
        <w:jc w:val="both"/>
        <w:rPr>
          <w:rFonts w:ascii="Arial" w:hAnsi="Arial" w:cs="Arial"/>
          <w:b/>
          <w:sz w:val="24"/>
          <w:szCs w:val="24"/>
        </w:rPr>
      </w:pPr>
      <w:r w:rsidRPr="00B73DBE">
        <w:rPr>
          <w:rFonts w:ascii="Arial" w:hAnsi="Arial" w:cs="Arial"/>
          <w:b/>
          <w:sz w:val="24"/>
          <w:szCs w:val="24"/>
        </w:rPr>
        <w:t>Security Testing</w:t>
      </w:r>
    </w:p>
    <w:p w:rsidR="00742344" w:rsidRPr="00B73DBE" w:rsidRDefault="00742344" w:rsidP="00EF2FE3">
      <w:pPr>
        <w:spacing w:line="360" w:lineRule="auto"/>
        <w:ind w:firstLine="720"/>
        <w:jc w:val="both"/>
        <w:rPr>
          <w:rFonts w:ascii="Arial" w:hAnsi="Arial" w:cs="Arial"/>
          <w:sz w:val="24"/>
          <w:szCs w:val="24"/>
        </w:rPr>
      </w:pPr>
      <w:r w:rsidRPr="00B73DBE">
        <w:rPr>
          <w:rFonts w:ascii="Arial" w:hAnsi="Arial" w:cs="Arial"/>
          <w:sz w:val="24"/>
          <w:szCs w:val="24"/>
        </w:rPr>
        <w:lastRenderedPageBreak/>
        <w:t>No Security testing will occur. There are no security issues with</w:t>
      </w:r>
      <w:r w:rsidR="00EF2FE3">
        <w:rPr>
          <w:rFonts w:ascii="Arial" w:hAnsi="Arial" w:cs="Arial"/>
          <w:sz w:val="24"/>
          <w:szCs w:val="24"/>
        </w:rPr>
        <w:t xml:space="preserve"> </w:t>
      </w:r>
      <w:r w:rsidRPr="00B73DBE">
        <w:rPr>
          <w:rFonts w:ascii="Arial" w:hAnsi="Arial" w:cs="Arial"/>
          <w:sz w:val="24"/>
          <w:szCs w:val="24"/>
        </w:rPr>
        <w:t>Payroll system.</w:t>
      </w:r>
    </w:p>
    <w:p w:rsidR="00742344" w:rsidRPr="00B73DBE" w:rsidRDefault="00742344" w:rsidP="00FE36F5">
      <w:pPr>
        <w:numPr>
          <w:ilvl w:val="0"/>
          <w:numId w:val="59"/>
        </w:numPr>
        <w:spacing w:line="360" w:lineRule="auto"/>
        <w:jc w:val="both"/>
        <w:rPr>
          <w:rFonts w:ascii="Arial" w:hAnsi="Arial" w:cs="Arial"/>
          <w:b/>
          <w:sz w:val="24"/>
          <w:szCs w:val="24"/>
        </w:rPr>
      </w:pPr>
      <w:r w:rsidRPr="00B73DBE">
        <w:rPr>
          <w:rFonts w:ascii="Arial" w:hAnsi="Arial" w:cs="Arial"/>
          <w:b/>
          <w:sz w:val="24"/>
          <w:szCs w:val="24"/>
        </w:rPr>
        <w:t>Stress Testing</w:t>
      </w:r>
    </w:p>
    <w:p w:rsidR="00742344" w:rsidRPr="00B73DBE" w:rsidRDefault="00742344" w:rsidP="00A66BF2">
      <w:pPr>
        <w:spacing w:line="360" w:lineRule="auto"/>
        <w:ind w:firstLine="720"/>
        <w:jc w:val="both"/>
        <w:rPr>
          <w:rFonts w:ascii="Arial" w:hAnsi="Arial" w:cs="Arial"/>
          <w:sz w:val="24"/>
          <w:szCs w:val="24"/>
        </w:rPr>
      </w:pPr>
      <w:r w:rsidRPr="00B73DBE">
        <w:rPr>
          <w:rFonts w:ascii="Arial" w:hAnsi="Arial" w:cs="Arial"/>
          <w:sz w:val="24"/>
          <w:szCs w:val="24"/>
        </w:rPr>
        <w:t>The world builder and the engine will be loaded with abnormally</w:t>
      </w:r>
    </w:p>
    <w:p w:rsidR="00742344" w:rsidRPr="00B73DBE" w:rsidRDefault="00D2074D" w:rsidP="00A66BF2">
      <w:pPr>
        <w:spacing w:line="360" w:lineRule="auto"/>
        <w:ind w:firstLine="720"/>
        <w:jc w:val="both"/>
        <w:rPr>
          <w:rFonts w:ascii="Arial" w:hAnsi="Arial" w:cs="Arial"/>
          <w:sz w:val="24"/>
          <w:szCs w:val="24"/>
        </w:rPr>
      </w:pPr>
      <w:r w:rsidRPr="00B73DBE">
        <w:rPr>
          <w:rFonts w:ascii="Arial" w:hAnsi="Arial" w:cs="Arial"/>
          <w:sz w:val="24"/>
          <w:szCs w:val="24"/>
        </w:rPr>
        <w:t>High</w:t>
      </w:r>
      <w:r w:rsidR="00742344" w:rsidRPr="00B73DBE">
        <w:rPr>
          <w:rFonts w:ascii="Arial" w:hAnsi="Arial" w:cs="Arial"/>
          <w:sz w:val="24"/>
          <w:szCs w:val="24"/>
        </w:rPr>
        <w:t xml:space="preserve"> sprite counts (with attributes and sounds) to determine how</w:t>
      </w:r>
    </w:p>
    <w:p w:rsidR="00742344" w:rsidRPr="00B73DBE" w:rsidRDefault="00D2074D" w:rsidP="00A66BF2">
      <w:pPr>
        <w:spacing w:line="360" w:lineRule="auto"/>
        <w:ind w:firstLine="720"/>
        <w:jc w:val="both"/>
        <w:rPr>
          <w:rFonts w:ascii="Arial" w:hAnsi="Arial" w:cs="Arial"/>
          <w:sz w:val="24"/>
          <w:szCs w:val="24"/>
        </w:rPr>
      </w:pPr>
      <w:r w:rsidRPr="00B73DBE">
        <w:rPr>
          <w:rFonts w:ascii="Arial" w:hAnsi="Arial" w:cs="Arial"/>
          <w:sz w:val="24"/>
          <w:szCs w:val="24"/>
        </w:rPr>
        <w:t>Much</w:t>
      </w:r>
      <w:r w:rsidR="00742344" w:rsidRPr="00B73DBE">
        <w:rPr>
          <w:rFonts w:ascii="Arial" w:hAnsi="Arial" w:cs="Arial"/>
          <w:sz w:val="24"/>
          <w:szCs w:val="24"/>
        </w:rPr>
        <w:t xml:space="preserve"> </w:t>
      </w:r>
      <w:r w:rsidRPr="00B73DBE">
        <w:rPr>
          <w:rFonts w:ascii="Arial" w:hAnsi="Arial" w:cs="Arial"/>
          <w:sz w:val="24"/>
          <w:szCs w:val="24"/>
        </w:rPr>
        <w:t>Game Forge</w:t>
      </w:r>
      <w:r w:rsidR="00742344" w:rsidRPr="00B73DBE">
        <w:rPr>
          <w:rFonts w:ascii="Arial" w:hAnsi="Arial" w:cs="Arial"/>
          <w:sz w:val="24"/>
          <w:szCs w:val="24"/>
        </w:rPr>
        <w:t xml:space="preserve"> can handle.</w:t>
      </w:r>
    </w:p>
    <w:p w:rsidR="00742344" w:rsidRPr="00B73DBE" w:rsidRDefault="00742344" w:rsidP="00FE36F5">
      <w:pPr>
        <w:numPr>
          <w:ilvl w:val="0"/>
          <w:numId w:val="59"/>
        </w:numPr>
        <w:spacing w:line="360" w:lineRule="auto"/>
        <w:jc w:val="both"/>
        <w:rPr>
          <w:rFonts w:ascii="Arial" w:hAnsi="Arial" w:cs="Arial"/>
          <w:b/>
          <w:sz w:val="24"/>
          <w:szCs w:val="24"/>
        </w:rPr>
      </w:pPr>
      <w:r w:rsidRPr="00B73DBE">
        <w:rPr>
          <w:rFonts w:ascii="Arial" w:hAnsi="Arial" w:cs="Arial"/>
          <w:b/>
          <w:sz w:val="24"/>
          <w:szCs w:val="24"/>
        </w:rPr>
        <w:t>Performance Testing</w:t>
      </w:r>
    </w:p>
    <w:p w:rsidR="00742344" w:rsidRPr="00B73DBE" w:rsidRDefault="00742344" w:rsidP="00A66BF2">
      <w:pPr>
        <w:spacing w:line="360" w:lineRule="auto"/>
        <w:ind w:firstLine="720"/>
        <w:jc w:val="both"/>
        <w:rPr>
          <w:rFonts w:ascii="Arial" w:hAnsi="Arial" w:cs="Arial"/>
          <w:sz w:val="24"/>
          <w:szCs w:val="24"/>
        </w:rPr>
      </w:pPr>
      <w:r w:rsidRPr="00B73DBE">
        <w:rPr>
          <w:rFonts w:ascii="Arial" w:hAnsi="Arial" w:cs="Arial"/>
          <w:sz w:val="24"/>
          <w:szCs w:val="24"/>
        </w:rPr>
        <w:t>The engine will be loaded with an increasing number of sprites</w:t>
      </w:r>
    </w:p>
    <w:p w:rsidR="00742344" w:rsidRPr="00B73DBE" w:rsidRDefault="00D2074D" w:rsidP="00A66BF2">
      <w:pPr>
        <w:spacing w:line="360" w:lineRule="auto"/>
        <w:ind w:firstLine="720"/>
        <w:jc w:val="both"/>
        <w:rPr>
          <w:rFonts w:ascii="Arial" w:hAnsi="Arial" w:cs="Arial"/>
          <w:sz w:val="24"/>
          <w:szCs w:val="24"/>
        </w:rPr>
      </w:pPr>
      <w:r w:rsidRPr="00B73DBE">
        <w:rPr>
          <w:rFonts w:ascii="Arial" w:hAnsi="Arial" w:cs="Arial"/>
          <w:sz w:val="24"/>
          <w:szCs w:val="24"/>
        </w:rPr>
        <w:t>While</w:t>
      </w:r>
      <w:r w:rsidR="00742344" w:rsidRPr="00B73DBE">
        <w:rPr>
          <w:rFonts w:ascii="Arial" w:hAnsi="Arial" w:cs="Arial"/>
          <w:sz w:val="24"/>
          <w:szCs w:val="24"/>
        </w:rPr>
        <w:t xml:space="preserve"> the frame rate is monitored using the Frame Rate Counter.</w:t>
      </w:r>
    </w:p>
    <w:p w:rsidR="00742344" w:rsidRPr="00B73DBE" w:rsidRDefault="00742344" w:rsidP="00A66BF2">
      <w:pPr>
        <w:pStyle w:val="ListParagraph"/>
        <w:spacing w:line="360" w:lineRule="auto"/>
        <w:ind w:left="390"/>
        <w:jc w:val="both"/>
        <w:rPr>
          <w:rFonts w:ascii="Arial" w:hAnsi="Arial" w:cs="Arial"/>
          <w:b/>
          <w:sz w:val="24"/>
          <w:szCs w:val="24"/>
        </w:rPr>
      </w:pP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t>3.3 TESTING RESOURCES AND STAFFING</w:t>
      </w:r>
    </w:p>
    <w:p w:rsidR="00742344" w:rsidRPr="00B73DBE" w:rsidRDefault="00742344" w:rsidP="00A66BF2">
      <w:pPr>
        <w:spacing w:line="360" w:lineRule="auto"/>
        <w:jc w:val="both"/>
        <w:rPr>
          <w:rFonts w:ascii="Arial" w:hAnsi="Arial" w:cs="Arial"/>
          <w:sz w:val="24"/>
          <w:szCs w:val="24"/>
        </w:rPr>
      </w:pPr>
      <w:r w:rsidRPr="00B73DBE">
        <w:rPr>
          <w:rFonts w:ascii="Arial" w:hAnsi="Arial" w:cs="Arial"/>
          <w:b/>
          <w:sz w:val="24"/>
          <w:szCs w:val="24"/>
        </w:rPr>
        <w:tab/>
        <w:t>Testing Resources</w:t>
      </w:r>
    </w:p>
    <w:p w:rsidR="00742344" w:rsidRPr="00B73DBE" w:rsidRDefault="00742344" w:rsidP="00EF2FE3">
      <w:pPr>
        <w:spacing w:line="360" w:lineRule="auto"/>
        <w:ind w:left="720"/>
        <w:jc w:val="both"/>
        <w:rPr>
          <w:rFonts w:ascii="Arial" w:hAnsi="Arial" w:cs="Arial"/>
          <w:sz w:val="24"/>
          <w:szCs w:val="24"/>
        </w:rPr>
      </w:pPr>
      <w:r w:rsidRPr="00B73DBE">
        <w:rPr>
          <w:rFonts w:ascii="Arial" w:hAnsi="Arial" w:cs="Arial"/>
          <w:sz w:val="24"/>
          <w:szCs w:val="24"/>
        </w:rPr>
        <w:t>No special resources are required for testing beyond those already needed for</w:t>
      </w:r>
      <w:r w:rsidR="00EF2FE3">
        <w:rPr>
          <w:rFonts w:ascii="Arial" w:hAnsi="Arial" w:cs="Arial"/>
          <w:sz w:val="24"/>
          <w:szCs w:val="24"/>
        </w:rPr>
        <w:t xml:space="preserve"> </w:t>
      </w:r>
      <w:r w:rsidR="00D2074D">
        <w:rPr>
          <w:rFonts w:ascii="Arial" w:hAnsi="Arial" w:cs="Arial"/>
          <w:sz w:val="24"/>
          <w:szCs w:val="24"/>
        </w:rPr>
        <w:t>d</w:t>
      </w:r>
      <w:r w:rsidR="00D2074D" w:rsidRPr="00B73DBE">
        <w:rPr>
          <w:rFonts w:ascii="Arial" w:hAnsi="Arial" w:cs="Arial"/>
          <w:sz w:val="24"/>
          <w:szCs w:val="24"/>
        </w:rPr>
        <w:t>evelopment</w:t>
      </w:r>
      <w:r w:rsidRPr="00B73DBE">
        <w:rPr>
          <w:rFonts w:ascii="Arial" w:hAnsi="Arial" w:cs="Arial"/>
          <w:sz w:val="24"/>
          <w:szCs w:val="24"/>
        </w:rPr>
        <w:t>.</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t>Test Staff</w:t>
      </w:r>
    </w:p>
    <w:p w:rsidR="00742344" w:rsidRPr="00B73DBE" w:rsidRDefault="00742344" w:rsidP="00A66BF2">
      <w:pPr>
        <w:spacing w:line="360" w:lineRule="auto"/>
        <w:jc w:val="both"/>
        <w:rPr>
          <w:rFonts w:ascii="Arial" w:hAnsi="Arial" w:cs="Arial"/>
          <w:sz w:val="24"/>
          <w:szCs w:val="24"/>
        </w:rPr>
      </w:pPr>
      <w:r w:rsidRPr="00B73DBE">
        <w:rPr>
          <w:rFonts w:ascii="Arial" w:hAnsi="Arial" w:cs="Arial"/>
          <w:b/>
          <w:sz w:val="24"/>
          <w:szCs w:val="24"/>
        </w:rPr>
        <w:tab/>
      </w:r>
      <w:r w:rsidRPr="00B73DBE">
        <w:rPr>
          <w:rFonts w:ascii="Arial" w:hAnsi="Arial" w:cs="Arial"/>
          <w:sz w:val="24"/>
          <w:szCs w:val="24"/>
        </w:rPr>
        <w:t>Project Manager – Myris Janine Ricardo</w:t>
      </w:r>
    </w:p>
    <w:p w:rsidR="00742344" w:rsidRPr="00B73DBE" w:rsidRDefault="00742344" w:rsidP="00A66BF2">
      <w:pPr>
        <w:spacing w:line="360" w:lineRule="auto"/>
        <w:jc w:val="both"/>
        <w:rPr>
          <w:rFonts w:ascii="Arial" w:hAnsi="Arial" w:cs="Arial"/>
          <w:sz w:val="24"/>
          <w:szCs w:val="24"/>
        </w:rPr>
      </w:pPr>
      <w:r w:rsidRPr="00B73DBE">
        <w:rPr>
          <w:rFonts w:ascii="Arial" w:hAnsi="Arial" w:cs="Arial"/>
          <w:sz w:val="24"/>
          <w:szCs w:val="24"/>
        </w:rPr>
        <w:tab/>
        <w:t>Business Analys</w:t>
      </w:r>
      <w:r w:rsidR="00D2074D">
        <w:rPr>
          <w:rFonts w:ascii="Arial" w:hAnsi="Arial" w:cs="Arial"/>
          <w:sz w:val="24"/>
          <w:szCs w:val="24"/>
        </w:rPr>
        <w:t>t</w:t>
      </w:r>
      <w:r w:rsidRPr="00B73DBE">
        <w:rPr>
          <w:rFonts w:ascii="Arial" w:hAnsi="Arial" w:cs="Arial"/>
          <w:sz w:val="24"/>
          <w:szCs w:val="24"/>
        </w:rPr>
        <w:t xml:space="preserve"> – April Gierza</w:t>
      </w:r>
    </w:p>
    <w:p w:rsidR="00742344" w:rsidRPr="00B73DBE" w:rsidRDefault="00742344" w:rsidP="00A66BF2">
      <w:pPr>
        <w:spacing w:line="360" w:lineRule="auto"/>
        <w:jc w:val="both"/>
        <w:rPr>
          <w:rFonts w:ascii="Arial" w:hAnsi="Arial" w:cs="Arial"/>
          <w:sz w:val="24"/>
          <w:szCs w:val="24"/>
        </w:rPr>
      </w:pPr>
      <w:r w:rsidRPr="00B73DBE">
        <w:rPr>
          <w:rFonts w:ascii="Arial" w:hAnsi="Arial" w:cs="Arial"/>
          <w:sz w:val="24"/>
          <w:szCs w:val="24"/>
        </w:rPr>
        <w:tab/>
        <w:t xml:space="preserve">Document </w:t>
      </w:r>
      <w:r w:rsidR="00D2074D" w:rsidRPr="00B73DBE">
        <w:rPr>
          <w:rFonts w:ascii="Arial" w:hAnsi="Arial" w:cs="Arial"/>
          <w:sz w:val="24"/>
          <w:szCs w:val="24"/>
        </w:rPr>
        <w:t>Specialist</w:t>
      </w:r>
      <w:r w:rsidRPr="00B73DBE">
        <w:rPr>
          <w:rFonts w:ascii="Arial" w:hAnsi="Arial" w:cs="Arial"/>
          <w:sz w:val="24"/>
          <w:szCs w:val="24"/>
        </w:rPr>
        <w:t xml:space="preserve"> – Maria Richel Dalanon</w:t>
      </w:r>
    </w:p>
    <w:p w:rsidR="00742344" w:rsidRPr="00B73DBE" w:rsidRDefault="00742344" w:rsidP="00A66BF2">
      <w:pPr>
        <w:spacing w:line="360" w:lineRule="auto"/>
        <w:jc w:val="both"/>
        <w:rPr>
          <w:rFonts w:ascii="Arial" w:hAnsi="Arial" w:cs="Arial"/>
          <w:sz w:val="24"/>
          <w:szCs w:val="24"/>
        </w:rPr>
      </w:pPr>
      <w:r w:rsidRPr="00B73DBE">
        <w:rPr>
          <w:rFonts w:ascii="Arial" w:hAnsi="Arial" w:cs="Arial"/>
          <w:sz w:val="24"/>
          <w:szCs w:val="24"/>
        </w:rPr>
        <w:tab/>
        <w:t>System Analys</w:t>
      </w:r>
      <w:r w:rsidR="00404FD6">
        <w:rPr>
          <w:rFonts w:ascii="Arial" w:hAnsi="Arial" w:cs="Arial"/>
          <w:sz w:val="24"/>
          <w:szCs w:val="24"/>
        </w:rPr>
        <w:t>t</w:t>
      </w:r>
      <w:r w:rsidRPr="00B73DBE">
        <w:rPr>
          <w:rFonts w:ascii="Arial" w:hAnsi="Arial" w:cs="Arial"/>
          <w:sz w:val="24"/>
          <w:szCs w:val="24"/>
        </w:rPr>
        <w:t xml:space="preserve"> – Jovelyn Pemienta</w:t>
      </w:r>
    </w:p>
    <w:p w:rsidR="00742344" w:rsidRPr="00B73DBE" w:rsidRDefault="00742344" w:rsidP="00A66BF2">
      <w:pPr>
        <w:spacing w:line="360" w:lineRule="auto"/>
        <w:jc w:val="both"/>
        <w:rPr>
          <w:rFonts w:ascii="Arial" w:hAnsi="Arial" w:cs="Arial"/>
          <w:sz w:val="24"/>
          <w:szCs w:val="24"/>
        </w:rPr>
      </w:pPr>
      <w:r w:rsidRPr="00B73DBE">
        <w:rPr>
          <w:rFonts w:ascii="Arial" w:hAnsi="Arial" w:cs="Arial"/>
          <w:sz w:val="24"/>
          <w:szCs w:val="24"/>
        </w:rPr>
        <w:tab/>
        <w:t>Lead Programmer – Michael Angelo Mendoza</w:t>
      </w:r>
    </w:p>
    <w:p w:rsidR="00742344" w:rsidRPr="00B73DBE" w:rsidRDefault="00742344" w:rsidP="00A66BF2">
      <w:pPr>
        <w:spacing w:line="360" w:lineRule="auto"/>
        <w:jc w:val="both"/>
        <w:rPr>
          <w:rFonts w:ascii="Arial" w:hAnsi="Arial" w:cs="Arial"/>
          <w:sz w:val="24"/>
          <w:szCs w:val="24"/>
        </w:rPr>
      </w:pPr>
      <w:r w:rsidRPr="00B73DBE">
        <w:rPr>
          <w:rFonts w:ascii="Arial" w:hAnsi="Arial" w:cs="Arial"/>
          <w:b/>
          <w:sz w:val="24"/>
          <w:szCs w:val="24"/>
        </w:rPr>
        <w:tab/>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t>3.4 TEST RECORD KEEPING AND LOG</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lastRenderedPageBreak/>
        <w:tab/>
        <w:t>Test Record Keeping</w:t>
      </w:r>
    </w:p>
    <w:p w:rsidR="00742344" w:rsidRPr="00B73DBE" w:rsidRDefault="00742344" w:rsidP="00A66BF2">
      <w:pPr>
        <w:spacing w:line="360" w:lineRule="auto"/>
        <w:ind w:left="1440"/>
        <w:jc w:val="both"/>
        <w:rPr>
          <w:rFonts w:ascii="Arial" w:hAnsi="Arial" w:cs="Arial"/>
          <w:sz w:val="24"/>
          <w:szCs w:val="24"/>
        </w:rPr>
      </w:pPr>
      <w:r w:rsidRPr="00B73DBE">
        <w:rPr>
          <w:rFonts w:ascii="Arial" w:hAnsi="Arial" w:cs="Arial"/>
          <w:sz w:val="24"/>
          <w:szCs w:val="24"/>
        </w:rPr>
        <w:t>Microsoft Excel will be used to evaluate immediate test results. After the results</w:t>
      </w:r>
    </w:p>
    <w:p w:rsidR="00742344" w:rsidRPr="00EF2FE3" w:rsidRDefault="00742344" w:rsidP="00EF2FE3">
      <w:pPr>
        <w:spacing w:line="360" w:lineRule="auto"/>
        <w:ind w:left="1440"/>
        <w:jc w:val="both"/>
        <w:rPr>
          <w:rFonts w:ascii="Arial" w:hAnsi="Arial" w:cs="Arial"/>
          <w:sz w:val="24"/>
          <w:szCs w:val="24"/>
        </w:rPr>
      </w:pPr>
      <w:r w:rsidRPr="00B73DBE">
        <w:rPr>
          <w:rFonts w:ascii="Arial" w:hAnsi="Arial" w:cs="Arial"/>
          <w:sz w:val="24"/>
          <w:szCs w:val="24"/>
        </w:rPr>
        <w:t>have been evaluated, they will be submitted to a Microsoft Access database for</w:t>
      </w:r>
      <w:r w:rsidR="00EF2FE3">
        <w:rPr>
          <w:rFonts w:ascii="Arial" w:hAnsi="Arial" w:cs="Arial"/>
          <w:sz w:val="24"/>
          <w:szCs w:val="24"/>
        </w:rPr>
        <w:t xml:space="preserve"> </w:t>
      </w:r>
      <w:r w:rsidR="00404FD6" w:rsidRPr="00EF2FE3">
        <w:rPr>
          <w:rFonts w:ascii="Arial" w:hAnsi="Arial" w:cs="Arial"/>
          <w:sz w:val="24"/>
          <w:szCs w:val="24"/>
        </w:rPr>
        <w:t>Storage</w:t>
      </w:r>
      <w:r w:rsidRPr="00EF2FE3">
        <w:rPr>
          <w:rFonts w:ascii="Arial" w:hAnsi="Arial" w:cs="Arial"/>
          <w:sz w:val="24"/>
          <w:szCs w:val="24"/>
        </w:rPr>
        <w:t>.</w:t>
      </w:r>
    </w:p>
    <w:p w:rsidR="00742344" w:rsidRPr="00B73DBE" w:rsidRDefault="00742344" w:rsidP="00A66BF2">
      <w:pPr>
        <w:spacing w:line="360" w:lineRule="auto"/>
        <w:ind w:left="1440"/>
        <w:jc w:val="both"/>
        <w:rPr>
          <w:rFonts w:ascii="Arial" w:hAnsi="Arial" w:cs="Arial"/>
          <w:sz w:val="24"/>
          <w:szCs w:val="24"/>
        </w:rPr>
      </w:pPr>
      <w:r w:rsidRPr="00B73DBE">
        <w:rPr>
          <w:rFonts w:ascii="Arial" w:hAnsi="Arial" w:cs="Arial"/>
          <w:sz w:val="24"/>
          <w:szCs w:val="24"/>
        </w:rPr>
        <w:t xml:space="preserve">A test log is kept to monitor the tests that </w:t>
      </w:r>
      <w:r w:rsidR="00EF2FE3">
        <w:rPr>
          <w:rFonts w:ascii="Arial" w:hAnsi="Arial" w:cs="Arial"/>
          <w:sz w:val="24"/>
          <w:szCs w:val="24"/>
        </w:rPr>
        <w:t xml:space="preserve">have been applied. An error, or </w:t>
      </w:r>
      <w:r w:rsidRPr="00B73DBE">
        <w:rPr>
          <w:rFonts w:ascii="Arial" w:hAnsi="Arial" w:cs="Arial"/>
          <w:sz w:val="24"/>
          <w:szCs w:val="24"/>
        </w:rPr>
        <w:t>‘bug’</w:t>
      </w:r>
    </w:p>
    <w:p w:rsidR="00742344" w:rsidRPr="00B73DBE" w:rsidRDefault="00404FD6" w:rsidP="00A66BF2">
      <w:pPr>
        <w:spacing w:line="360" w:lineRule="auto"/>
        <w:ind w:left="1440"/>
        <w:jc w:val="both"/>
        <w:rPr>
          <w:rFonts w:ascii="Arial" w:hAnsi="Arial" w:cs="Arial"/>
          <w:sz w:val="24"/>
          <w:szCs w:val="24"/>
        </w:rPr>
      </w:pPr>
      <w:r w:rsidRPr="00B73DBE">
        <w:rPr>
          <w:rFonts w:ascii="Arial" w:hAnsi="Arial" w:cs="Arial"/>
          <w:sz w:val="24"/>
          <w:szCs w:val="24"/>
        </w:rPr>
        <w:t>Log</w:t>
      </w:r>
      <w:r w:rsidR="00742344" w:rsidRPr="00B73DBE">
        <w:rPr>
          <w:rFonts w:ascii="Arial" w:hAnsi="Arial" w:cs="Arial"/>
          <w:sz w:val="24"/>
          <w:szCs w:val="24"/>
        </w:rPr>
        <w:t xml:space="preserve"> is kept to monitor any problems that have arisen during testing. Also, a beta</w:t>
      </w:r>
    </w:p>
    <w:p w:rsidR="00742344" w:rsidRPr="00B73DBE" w:rsidRDefault="00404FD6" w:rsidP="00EF2FE3">
      <w:pPr>
        <w:spacing w:line="360" w:lineRule="auto"/>
        <w:ind w:left="1440"/>
        <w:jc w:val="both"/>
        <w:rPr>
          <w:rFonts w:ascii="Arial" w:hAnsi="Arial" w:cs="Arial"/>
          <w:sz w:val="24"/>
          <w:szCs w:val="24"/>
        </w:rPr>
      </w:pPr>
      <w:r w:rsidRPr="00B73DBE">
        <w:rPr>
          <w:rFonts w:ascii="Arial" w:hAnsi="Arial" w:cs="Arial"/>
          <w:sz w:val="24"/>
          <w:szCs w:val="24"/>
        </w:rPr>
        <w:t>Tester</w:t>
      </w:r>
      <w:r w:rsidR="00742344" w:rsidRPr="00B73DBE">
        <w:rPr>
          <w:rFonts w:ascii="Arial" w:hAnsi="Arial" w:cs="Arial"/>
          <w:sz w:val="24"/>
          <w:szCs w:val="24"/>
        </w:rPr>
        <w:t xml:space="preserve"> report form exists to aid beta testers in organizing their communication with</w:t>
      </w:r>
      <w:r w:rsidR="00EF2FE3">
        <w:rPr>
          <w:rFonts w:ascii="Arial" w:hAnsi="Arial" w:cs="Arial"/>
          <w:sz w:val="24"/>
          <w:szCs w:val="24"/>
        </w:rPr>
        <w:t xml:space="preserve"> </w:t>
      </w:r>
      <w:r w:rsidR="00742344" w:rsidRPr="00B73DBE">
        <w:rPr>
          <w:rFonts w:ascii="Arial" w:hAnsi="Arial" w:cs="Arial"/>
          <w:sz w:val="24"/>
          <w:szCs w:val="24"/>
        </w:rPr>
        <w:t>PA Software.</w:t>
      </w:r>
    </w:p>
    <w:p w:rsidR="00742344" w:rsidRPr="00B73DBE" w:rsidRDefault="00742344" w:rsidP="00A66BF2">
      <w:pPr>
        <w:spacing w:line="360" w:lineRule="auto"/>
        <w:jc w:val="both"/>
        <w:rPr>
          <w:rFonts w:ascii="Arial" w:hAnsi="Arial" w:cs="Arial"/>
          <w:b/>
          <w:sz w:val="24"/>
          <w:szCs w:val="24"/>
        </w:rPr>
      </w:pPr>
      <w:r w:rsidRPr="00B73DBE">
        <w:rPr>
          <w:rFonts w:ascii="Arial" w:hAnsi="Arial" w:cs="Arial"/>
          <w:b/>
          <w:sz w:val="24"/>
          <w:szCs w:val="24"/>
        </w:rPr>
        <w:tab/>
      </w:r>
    </w:p>
    <w:p w:rsidR="00A11844" w:rsidRPr="00750841" w:rsidRDefault="00A11844" w:rsidP="00A66BF2">
      <w:pPr>
        <w:spacing w:line="360" w:lineRule="auto"/>
        <w:jc w:val="both"/>
        <w:rPr>
          <w:rFonts w:ascii="Arial" w:hAnsi="Arial" w:cs="Arial"/>
          <w:sz w:val="24"/>
          <w:szCs w:val="24"/>
        </w:rPr>
      </w:pPr>
    </w:p>
    <w:p w:rsidR="00FE0CEC" w:rsidRDefault="00FE0CEC"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742344" w:rsidRDefault="00742344"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742344" w:rsidRDefault="00742344"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742344" w:rsidRDefault="00742344"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742344" w:rsidRDefault="00742344"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742344" w:rsidRDefault="00742344"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742344" w:rsidRDefault="00742344"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742344" w:rsidRDefault="00742344"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p w:rsidR="00742344" w:rsidRPr="001A33A8" w:rsidRDefault="00742344" w:rsidP="00A66BF2">
      <w:pPr>
        <w:pStyle w:val="ListParagraph"/>
        <w:shd w:val="clear" w:color="auto" w:fill="FFFFFF"/>
        <w:spacing w:after="0" w:line="360" w:lineRule="auto"/>
        <w:ind w:left="1080" w:hanging="1080"/>
        <w:jc w:val="both"/>
        <w:textAlignment w:val="baseline"/>
        <w:rPr>
          <w:rFonts w:ascii="Arial" w:hAnsi="Arial" w:cs="Arial"/>
          <w:sz w:val="24"/>
          <w:szCs w:val="24"/>
          <w:shd w:val="clear" w:color="auto" w:fill="FFFFFF"/>
        </w:rPr>
      </w:pPr>
    </w:p>
    <w:sectPr w:rsidR="00742344" w:rsidRPr="001A33A8" w:rsidSect="00183FF4">
      <w:headerReference w:type="default" r:id="rId75"/>
      <w:footerReference w:type="default" r:id="rId7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22C" w:rsidRDefault="00C8022C" w:rsidP="00D706E3">
      <w:pPr>
        <w:pStyle w:val="ListParagraph"/>
        <w:spacing w:after="0" w:line="240" w:lineRule="auto"/>
      </w:pPr>
      <w:r>
        <w:separator/>
      </w:r>
    </w:p>
  </w:endnote>
  <w:endnote w:type="continuationSeparator" w:id="1">
    <w:p w:rsidR="00C8022C" w:rsidRDefault="00C8022C" w:rsidP="00D706E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95A" w:rsidRDefault="00D0795A" w:rsidP="00B53705">
    <w:pPr>
      <w:pStyle w:val="Footer"/>
      <w:pBdr>
        <w:top w:val="thinThickSmallGap" w:sz="24" w:space="2" w:color="622423" w:themeColor="accent2" w:themeShade="7F"/>
      </w:pBdr>
      <w:rPr>
        <w:rFonts w:asciiTheme="majorHAnsi" w:hAnsiTheme="majorHAnsi"/>
      </w:rPr>
    </w:pPr>
    <w:r>
      <w:rPr>
        <w:rFonts w:ascii="Arial" w:hAnsi="Arial" w:cs="Arial"/>
        <w:b/>
      </w:rPr>
      <w:t>Service Management System (Payroll System)</w:t>
    </w:r>
    <w:r>
      <w:rPr>
        <w:rFonts w:asciiTheme="majorHAnsi" w:hAnsiTheme="majorHAnsi"/>
      </w:rPr>
      <w:ptab w:relativeTo="margin" w:alignment="right" w:leader="none"/>
    </w:r>
    <w:r>
      <w:rPr>
        <w:rFonts w:asciiTheme="majorHAnsi" w:hAnsiTheme="majorHAnsi"/>
      </w:rPr>
      <w:t xml:space="preserve">Page </w:t>
    </w:r>
    <w:fldSimple w:instr=" PAGE   \* MERGEFORMAT ">
      <w:r w:rsidR="008228C0" w:rsidRPr="008228C0">
        <w:rPr>
          <w:rFonts w:asciiTheme="majorHAnsi" w:hAnsiTheme="majorHAnsi"/>
          <w:noProof/>
        </w:rPr>
        <w:t>17</w:t>
      </w:r>
    </w:fldSimple>
  </w:p>
  <w:p w:rsidR="00D0795A" w:rsidRDefault="00D079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22C" w:rsidRDefault="00C8022C" w:rsidP="00D706E3">
      <w:pPr>
        <w:pStyle w:val="ListParagraph"/>
        <w:spacing w:after="0" w:line="240" w:lineRule="auto"/>
      </w:pPr>
      <w:r>
        <w:separator/>
      </w:r>
    </w:p>
  </w:footnote>
  <w:footnote w:type="continuationSeparator" w:id="1">
    <w:p w:rsidR="00C8022C" w:rsidRDefault="00C8022C" w:rsidP="00D706E3">
      <w:pPr>
        <w:pStyle w:val="ListParagraph"/>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95A" w:rsidRPr="00B53705" w:rsidRDefault="00D0795A">
    <w:pPr>
      <w:pStyle w:val="Header"/>
      <w:rPr>
        <w:rFonts w:ascii="Arial" w:hAnsi="Arial" w:cs="Arial"/>
        <w:sz w:val="28"/>
        <w:szCs w:val="28"/>
      </w:rPr>
    </w:pPr>
    <w:r w:rsidRPr="00B53705">
      <w:rPr>
        <w:rFonts w:ascii="Arial" w:hAnsi="Arial" w:cs="Arial"/>
        <w:sz w:val="28"/>
        <w:szCs w:val="28"/>
      </w:rPr>
      <w:t>Bestlink College Of The Philippines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0"/>
      <w:lvlJc w:val="left"/>
      <w:pPr>
        <w:tabs>
          <w:tab w:val="num" w:pos="0"/>
        </w:tabs>
        <w:ind w:left="645" w:hanging="390"/>
      </w:pPr>
    </w:lvl>
    <w:lvl w:ilvl="1">
      <w:start w:val="1"/>
      <w:numFmt w:val="decimal"/>
      <w:lvlText w:val="%1.%2"/>
      <w:lvlJc w:val="left"/>
      <w:pPr>
        <w:tabs>
          <w:tab w:val="num" w:pos="0"/>
        </w:tabs>
        <w:ind w:left="1365" w:hanging="390"/>
      </w:pPr>
    </w:lvl>
    <w:lvl w:ilvl="2">
      <w:start w:val="1"/>
      <w:numFmt w:val="decimal"/>
      <w:lvlText w:val="%1.%2.%3"/>
      <w:lvlJc w:val="left"/>
      <w:pPr>
        <w:tabs>
          <w:tab w:val="num" w:pos="0"/>
        </w:tabs>
        <w:ind w:left="2415" w:hanging="720"/>
      </w:pPr>
    </w:lvl>
    <w:lvl w:ilvl="3">
      <w:start w:val="1"/>
      <w:numFmt w:val="decimal"/>
      <w:lvlText w:val="%1.%2.%3.%4"/>
      <w:lvlJc w:val="left"/>
      <w:pPr>
        <w:tabs>
          <w:tab w:val="num" w:pos="0"/>
        </w:tabs>
        <w:ind w:left="3495" w:hanging="1080"/>
      </w:pPr>
    </w:lvl>
    <w:lvl w:ilvl="4">
      <w:start w:val="1"/>
      <w:numFmt w:val="decimal"/>
      <w:lvlText w:val="%1.%2.%3.%4.%5"/>
      <w:lvlJc w:val="left"/>
      <w:pPr>
        <w:tabs>
          <w:tab w:val="num" w:pos="0"/>
        </w:tabs>
        <w:ind w:left="4215" w:hanging="1080"/>
      </w:pPr>
    </w:lvl>
    <w:lvl w:ilvl="5">
      <w:start w:val="1"/>
      <w:numFmt w:val="decimal"/>
      <w:lvlText w:val="%1.%2.%3.%4.%5.%6"/>
      <w:lvlJc w:val="left"/>
      <w:pPr>
        <w:tabs>
          <w:tab w:val="num" w:pos="0"/>
        </w:tabs>
        <w:ind w:left="5295" w:hanging="1440"/>
      </w:pPr>
    </w:lvl>
    <w:lvl w:ilvl="6">
      <w:start w:val="1"/>
      <w:numFmt w:val="decimal"/>
      <w:lvlText w:val="%1.%2.%3.%4.%5.%6.%7"/>
      <w:lvlJc w:val="left"/>
      <w:pPr>
        <w:tabs>
          <w:tab w:val="num" w:pos="0"/>
        </w:tabs>
        <w:ind w:left="6015" w:hanging="1440"/>
      </w:pPr>
    </w:lvl>
    <w:lvl w:ilvl="7">
      <w:start w:val="1"/>
      <w:numFmt w:val="decimal"/>
      <w:lvlText w:val="%1.%2.%3.%4.%5.%6.%7.%8"/>
      <w:lvlJc w:val="left"/>
      <w:pPr>
        <w:tabs>
          <w:tab w:val="num" w:pos="0"/>
        </w:tabs>
        <w:ind w:left="7095" w:hanging="1800"/>
      </w:pPr>
    </w:lvl>
    <w:lvl w:ilvl="8">
      <w:start w:val="1"/>
      <w:numFmt w:val="decimal"/>
      <w:lvlText w:val="%1.%2.%3.%4.%5.%6.%7.%8.%9"/>
      <w:lvlJc w:val="left"/>
      <w:pPr>
        <w:tabs>
          <w:tab w:val="num" w:pos="0"/>
        </w:tabs>
        <w:ind w:left="7815" w:hanging="1800"/>
      </w:pPr>
    </w:lvl>
  </w:abstractNum>
  <w:abstractNum w:abstractNumId="1">
    <w:nsid w:val="00000002"/>
    <w:multiLevelType w:val="multilevel"/>
    <w:tmpl w:val="00000002"/>
    <w:name w:val="WWNum2"/>
    <w:lvl w:ilvl="0">
      <w:start w:val="2"/>
      <w:numFmt w:val="decimal"/>
      <w:lvlText w:val="%1"/>
      <w:lvlJc w:val="left"/>
      <w:pPr>
        <w:tabs>
          <w:tab w:val="num" w:pos="0"/>
        </w:tabs>
        <w:ind w:left="525" w:hanging="525"/>
      </w:pPr>
    </w:lvl>
    <w:lvl w:ilvl="1">
      <w:start w:val="4"/>
      <w:numFmt w:val="decimal"/>
      <w:lvlText w:val="%1.%2"/>
      <w:lvlJc w:val="left"/>
      <w:pPr>
        <w:tabs>
          <w:tab w:val="num" w:pos="0"/>
        </w:tabs>
        <w:ind w:left="585" w:hanging="525"/>
      </w:pPr>
    </w:lvl>
    <w:lvl w:ilvl="2">
      <w:start w:val="2"/>
      <w:numFmt w:val="decimal"/>
      <w:lvlText w:val="%1.%2.%3"/>
      <w:lvlJc w:val="left"/>
      <w:pPr>
        <w:tabs>
          <w:tab w:val="num" w:pos="0"/>
        </w:tabs>
        <w:ind w:left="840" w:hanging="720"/>
      </w:pPr>
    </w:lvl>
    <w:lvl w:ilvl="3">
      <w:start w:val="1"/>
      <w:numFmt w:val="decimal"/>
      <w:lvlText w:val="%1.%2.%3.%4"/>
      <w:lvlJc w:val="left"/>
      <w:pPr>
        <w:tabs>
          <w:tab w:val="num" w:pos="0"/>
        </w:tabs>
        <w:ind w:left="1260" w:hanging="1080"/>
      </w:pPr>
    </w:lvl>
    <w:lvl w:ilvl="4">
      <w:start w:val="1"/>
      <w:numFmt w:val="decimal"/>
      <w:lvlText w:val="%1.%2.%3.%4.%5"/>
      <w:lvlJc w:val="left"/>
      <w:pPr>
        <w:tabs>
          <w:tab w:val="num" w:pos="0"/>
        </w:tabs>
        <w:ind w:left="1320" w:hanging="1080"/>
      </w:pPr>
    </w:lvl>
    <w:lvl w:ilvl="5">
      <w:start w:val="1"/>
      <w:numFmt w:val="decimal"/>
      <w:lvlText w:val="%1.%2.%3.%4.%5.%6"/>
      <w:lvlJc w:val="left"/>
      <w:pPr>
        <w:tabs>
          <w:tab w:val="num" w:pos="0"/>
        </w:tabs>
        <w:ind w:left="174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220" w:hanging="1800"/>
      </w:pPr>
    </w:lvl>
    <w:lvl w:ilvl="8">
      <w:start w:val="1"/>
      <w:numFmt w:val="decimal"/>
      <w:lvlText w:val="%1.%2.%3.%4.%5.%6.%7.%8.%9"/>
      <w:lvlJc w:val="left"/>
      <w:pPr>
        <w:tabs>
          <w:tab w:val="num" w:pos="0"/>
        </w:tabs>
        <w:ind w:left="2280" w:hanging="1800"/>
      </w:pPr>
    </w:lvl>
  </w:abstractNum>
  <w:abstractNum w:abstractNumId="2">
    <w:nsid w:val="00000003"/>
    <w:multiLevelType w:val="multilevel"/>
    <w:tmpl w:val="00000003"/>
    <w:name w:val="WWNum3"/>
    <w:lvl w:ilvl="0">
      <w:start w:val="3"/>
      <w:numFmt w:val="decimal"/>
      <w:lvlText w:val="%1.0"/>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560" w:hanging="1800"/>
      </w:pPr>
    </w:lvl>
  </w:abstractNum>
  <w:abstractNum w:abstractNumId="3">
    <w:nsid w:val="00000004"/>
    <w:multiLevelType w:val="multilevel"/>
    <w:tmpl w:val="00000004"/>
    <w:name w:val="WWNum4"/>
    <w:lvl w:ilvl="0">
      <w:start w:val="1"/>
      <w:numFmt w:val="bullet"/>
      <w:lvlText w:val=""/>
      <w:lvlJc w:val="left"/>
      <w:pPr>
        <w:tabs>
          <w:tab w:val="num" w:pos="0"/>
        </w:tabs>
        <w:ind w:left="900" w:hanging="360"/>
      </w:pPr>
      <w:rPr>
        <w:rFonts w:ascii="Symbol" w:hAnsi="Symbol"/>
      </w:rPr>
    </w:lvl>
    <w:lvl w:ilvl="1">
      <w:start w:val="1"/>
      <w:numFmt w:val="bullet"/>
      <w:lvlText w:val="o"/>
      <w:lvlJc w:val="left"/>
      <w:pPr>
        <w:tabs>
          <w:tab w:val="num" w:pos="0"/>
        </w:tabs>
        <w:ind w:left="1620" w:hanging="360"/>
      </w:pPr>
      <w:rPr>
        <w:rFonts w:ascii="Courier New" w:hAnsi="Courier New" w:cs="Courier New"/>
      </w:rPr>
    </w:lvl>
    <w:lvl w:ilvl="2">
      <w:start w:val="1"/>
      <w:numFmt w:val="bullet"/>
      <w:lvlText w:val=""/>
      <w:lvlJc w:val="left"/>
      <w:pPr>
        <w:tabs>
          <w:tab w:val="num" w:pos="0"/>
        </w:tabs>
        <w:ind w:left="2340" w:hanging="360"/>
      </w:pPr>
      <w:rPr>
        <w:rFonts w:ascii="Wingdings" w:hAnsi="Wingdings"/>
      </w:rPr>
    </w:lvl>
    <w:lvl w:ilvl="3">
      <w:start w:val="1"/>
      <w:numFmt w:val="bullet"/>
      <w:lvlText w:val=""/>
      <w:lvlJc w:val="left"/>
      <w:pPr>
        <w:tabs>
          <w:tab w:val="num" w:pos="0"/>
        </w:tabs>
        <w:ind w:left="3060" w:hanging="360"/>
      </w:pPr>
      <w:rPr>
        <w:rFonts w:ascii="Symbol" w:hAnsi="Symbol"/>
      </w:rPr>
    </w:lvl>
    <w:lvl w:ilvl="4">
      <w:start w:val="1"/>
      <w:numFmt w:val="bullet"/>
      <w:lvlText w:val="o"/>
      <w:lvlJc w:val="left"/>
      <w:pPr>
        <w:tabs>
          <w:tab w:val="num" w:pos="0"/>
        </w:tabs>
        <w:ind w:left="3780" w:hanging="360"/>
      </w:pPr>
      <w:rPr>
        <w:rFonts w:ascii="Courier New" w:hAnsi="Courier New" w:cs="Courier New"/>
      </w:rPr>
    </w:lvl>
    <w:lvl w:ilvl="5">
      <w:start w:val="1"/>
      <w:numFmt w:val="bullet"/>
      <w:lvlText w:val=""/>
      <w:lvlJc w:val="left"/>
      <w:pPr>
        <w:tabs>
          <w:tab w:val="num" w:pos="0"/>
        </w:tabs>
        <w:ind w:left="4500" w:hanging="360"/>
      </w:pPr>
      <w:rPr>
        <w:rFonts w:ascii="Wingdings" w:hAnsi="Wingdings"/>
      </w:rPr>
    </w:lvl>
    <w:lvl w:ilvl="6">
      <w:start w:val="1"/>
      <w:numFmt w:val="bullet"/>
      <w:lvlText w:val=""/>
      <w:lvlJc w:val="left"/>
      <w:pPr>
        <w:tabs>
          <w:tab w:val="num" w:pos="0"/>
        </w:tabs>
        <w:ind w:left="5220" w:hanging="360"/>
      </w:pPr>
      <w:rPr>
        <w:rFonts w:ascii="Symbol" w:hAnsi="Symbol"/>
      </w:rPr>
    </w:lvl>
    <w:lvl w:ilvl="7">
      <w:start w:val="1"/>
      <w:numFmt w:val="bullet"/>
      <w:lvlText w:val="o"/>
      <w:lvlJc w:val="left"/>
      <w:pPr>
        <w:tabs>
          <w:tab w:val="num" w:pos="0"/>
        </w:tabs>
        <w:ind w:left="5940" w:hanging="360"/>
      </w:pPr>
      <w:rPr>
        <w:rFonts w:ascii="Courier New" w:hAnsi="Courier New" w:cs="Courier New"/>
      </w:rPr>
    </w:lvl>
    <w:lvl w:ilvl="8">
      <w:start w:val="1"/>
      <w:numFmt w:val="bullet"/>
      <w:lvlText w:val=""/>
      <w:lvlJc w:val="left"/>
      <w:pPr>
        <w:tabs>
          <w:tab w:val="num" w:pos="0"/>
        </w:tabs>
        <w:ind w:left="6660" w:hanging="360"/>
      </w:pPr>
      <w:rPr>
        <w:rFonts w:ascii="Wingdings" w:hAnsi="Wingdings"/>
      </w:rPr>
    </w:lvl>
  </w:abstractNum>
  <w:abstractNum w:abstractNumId="4">
    <w:nsid w:val="00000005"/>
    <w:multiLevelType w:val="multilevel"/>
    <w:tmpl w:val="00000005"/>
    <w:name w:val="WWNum5"/>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5">
    <w:nsid w:val="00000006"/>
    <w:multiLevelType w:val="multilevel"/>
    <w:tmpl w:val="00000006"/>
    <w:name w:val="WWNum6"/>
    <w:lvl w:ilvl="0">
      <w:start w:val="1"/>
      <w:numFmt w:val="bullet"/>
      <w:lvlText w:val=""/>
      <w:lvlJc w:val="left"/>
      <w:pPr>
        <w:tabs>
          <w:tab w:val="num" w:pos="0"/>
        </w:tabs>
        <w:ind w:left="1530" w:hanging="360"/>
      </w:pPr>
      <w:rPr>
        <w:rFonts w:ascii="Symbol" w:hAnsi="Symbol"/>
      </w:rPr>
    </w:lvl>
    <w:lvl w:ilvl="1">
      <w:start w:val="1"/>
      <w:numFmt w:val="bullet"/>
      <w:lvlText w:val="o"/>
      <w:lvlJc w:val="left"/>
      <w:pPr>
        <w:tabs>
          <w:tab w:val="num" w:pos="0"/>
        </w:tabs>
        <w:ind w:left="2250" w:hanging="360"/>
      </w:pPr>
      <w:rPr>
        <w:rFonts w:ascii="Courier New" w:hAnsi="Courier New" w:cs="Courier New"/>
      </w:rPr>
    </w:lvl>
    <w:lvl w:ilvl="2">
      <w:start w:val="1"/>
      <w:numFmt w:val="bullet"/>
      <w:lvlText w:val=""/>
      <w:lvlJc w:val="left"/>
      <w:pPr>
        <w:tabs>
          <w:tab w:val="num" w:pos="0"/>
        </w:tabs>
        <w:ind w:left="2970" w:hanging="360"/>
      </w:pPr>
      <w:rPr>
        <w:rFonts w:ascii="Wingdings" w:hAnsi="Wingdings"/>
      </w:rPr>
    </w:lvl>
    <w:lvl w:ilvl="3">
      <w:start w:val="1"/>
      <w:numFmt w:val="bullet"/>
      <w:lvlText w:val=""/>
      <w:lvlJc w:val="left"/>
      <w:pPr>
        <w:tabs>
          <w:tab w:val="num" w:pos="0"/>
        </w:tabs>
        <w:ind w:left="3690" w:hanging="360"/>
      </w:pPr>
      <w:rPr>
        <w:rFonts w:ascii="Symbol" w:hAnsi="Symbol"/>
      </w:rPr>
    </w:lvl>
    <w:lvl w:ilvl="4">
      <w:start w:val="1"/>
      <w:numFmt w:val="bullet"/>
      <w:lvlText w:val="o"/>
      <w:lvlJc w:val="left"/>
      <w:pPr>
        <w:tabs>
          <w:tab w:val="num" w:pos="0"/>
        </w:tabs>
        <w:ind w:left="4410" w:hanging="360"/>
      </w:pPr>
      <w:rPr>
        <w:rFonts w:ascii="Courier New" w:hAnsi="Courier New" w:cs="Courier New"/>
      </w:rPr>
    </w:lvl>
    <w:lvl w:ilvl="5">
      <w:start w:val="1"/>
      <w:numFmt w:val="bullet"/>
      <w:lvlText w:val=""/>
      <w:lvlJc w:val="left"/>
      <w:pPr>
        <w:tabs>
          <w:tab w:val="num" w:pos="0"/>
        </w:tabs>
        <w:ind w:left="5130" w:hanging="360"/>
      </w:pPr>
      <w:rPr>
        <w:rFonts w:ascii="Wingdings" w:hAnsi="Wingdings"/>
      </w:rPr>
    </w:lvl>
    <w:lvl w:ilvl="6">
      <w:start w:val="1"/>
      <w:numFmt w:val="bullet"/>
      <w:lvlText w:val=""/>
      <w:lvlJc w:val="left"/>
      <w:pPr>
        <w:tabs>
          <w:tab w:val="num" w:pos="0"/>
        </w:tabs>
        <w:ind w:left="5850" w:hanging="360"/>
      </w:pPr>
      <w:rPr>
        <w:rFonts w:ascii="Symbol" w:hAnsi="Symbol"/>
      </w:rPr>
    </w:lvl>
    <w:lvl w:ilvl="7">
      <w:start w:val="1"/>
      <w:numFmt w:val="bullet"/>
      <w:lvlText w:val="o"/>
      <w:lvlJc w:val="left"/>
      <w:pPr>
        <w:tabs>
          <w:tab w:val="num" w:pos="0"/>
        </w:tabs>
        <w:ind w:left="6570" w:hanging="360"/>
      </w:pPr>
      <w:rPr>
        <w:rFonts w:ascii="Courier New" w:hAnsi="Courier New" w:cs="Courier New"/>
      </w:rPr>
    </w:lvl>
    <w:lvl w:ilvl="8">
      <w:start w:val="1"/>
      <w:numFmt w:val="bullet"/>
      <w:lvlText w:val=""/>
      <w:lvlJc w:val="left"/>
      <w:pPr>
        <w:tabs>
          <w:tab w:val="num" w:pos="0"/>
        </w:tabs>
        <w:ind w:left="7290" w:hanging="360"/>
      </w:pPr>
      <w:rPr>
        <w:rFonts w:ascii="Wingdings" w:hAnsi="Wingdings"/>
      </w:rPr>
    </w:lvl>
  </w:abstractNum>
  <w:abstractNum w:abstractNumId="6">
    <w:nsid w:val="00000007"/>
    <w:multiLevelType w:val="multilevel"/>
    <w:tmpl w:val="00000007"/>
    <w:name w:val="WWNum7"/>
    <w:lvl w:ilvl="0">
      <w:start w:val="1"/>
      <w:numFmt w:val="bullet"/>
      <w:lvlText w:val=""/>
      <w:lvlJc w:val="left"/>
      <w:pPr>
        <w:tabs>
          <w:tab w:val="num" w:pos="0"/>
        </w:tabs>
        <w:ind w:left="1035" w:hanging="360"/>
      </w:pPr>
      <w:rPr>
        <w:rFonts w:ascii="Symbol" w:hAnsi="Symbol"/>
      </w:rPr>
    </w:lvl>
    <w:lvl w:ilvl="1">
      <w:start w:val="1"/>
      <w:numFmt w:val="bullet"/>
      <w:lvlText w:val="o"/>
      <w:lvlJc w:val="left"/>
      <w:pPr>
        <w:tabs>
          <w:tab w:val="num" w:pos="0"/>
        </w:tabs>
        <w:ind w:left="1755" w:hanging="360"/>
      </w:pPr>
      <w:rPr>
        <w:rFonts w:ascii="Courier New" w:hAnsi="Courier New" w:cs="Courier New"/>
      </w:rPr>
    </w:lvl>
    <w:lvl w:ilvl="2">
      <w:start w:val="1"/>
      <w:numFmt w:val="bullet"/>
      <w:lvlText w:val=""/>
      <w:lvlJc w:val="left"/>
      <w:pPr>
        <w:tabs>
          <w:tab w:val="num" w:pos="0"/>
        </w:tabs>
        <w:ind w:left="2475" w:hanging="360"/>
      </w:pPr>
      <w:rPr>
        <w:rFonts w:ascii="Wingdings" w:hAnsi="Wingdings"/>
      </w:rPr>
    </w:lvl>
    <w:lvl w:ilvl="3">
      <w:start w:val="1"/>
      <w:numFmt w:val="bullet"/>
      <w:lvlText w:val=""/>
      <w:lvlJc w:val="left"/>
      <w:pPr>
        <w:tabs>
          <w:tab w:val="num" w:pos="0"/>
        </w:tabs>
        <w:ind w:left="3195" w:hanging="360"/>
      </w:pPr>
      <w:rPr>
        <w:rFonts w:ascii="Symbol" w:hAnsi="Symbol"/>
      </w:rPr>
    </w:lvl>
    <w:lvl w:ilvl="4">
      <w:start w:val="1"/>
      <w:numFmt w:val="bullet"/>
      <w:lvlText w:val="o"/>
      <w:lvlJc w:val="left"/>
      <w:pPr>
        <w:tabs>
          <w:tab w:val="num" w:pos="0"/>
        </w:tabs>
        <w:ind w:left="3915" w:hanging="360"/>
      </w:pPr>
      <w:rPr>
        <w:rFonts w:ascii="Courier New" w:hAnsi="Courier New" w:cs="Courier New"/>
      </w:rPr>
    </w:lvl>
    <w:lvl w:ilvl="5">
      <w:start w:val="1"/>
      <w:numFmt w:val="bullet"/>
      <w:lvlText w:val=""/>
      <w:lvlJc w:val="left"/>
      <w:pPr>
        <w:tabs>
          <w:tab w:val="num" w:pos="0"/>
        </w:tabs>
        <w:ind w:left="4635" w:hanging="360"/>
      </w:pPr>
      <w:rPr>
        <w:rFonts w:ascii="Wingdings" w:hAnsi="Wingdings"/>
      </w:rPr>
    </w:lvl>
    <w:lvl w:ilvl="6">
      <w:start w:val="1"/>
      <w:numFmt w:val="bullet"/>
      <w:lvlText w:val=""/>
      <w:lvlJc w:val="left"/>
      <w:pPr>
        <w:tabs>
          <w:tab w:val="num" w:pos="0"/>
        </w:tabs>
        <w:ind w:left="5355" w:hanging="360"/>
      </w:pPr>
      <w:rPr>
        <w:rFonts w:ascii="Symbol" w:hAnsi="Symbol"/>
      </w:rPr>
    </w:lvl>
    <w:lvl w:ilvl="7">
      <w:start w:val="1"/>
      <w:numFmt w:val="bullet"/>
      <w:lvlText w:val="o"/>
      <w:lvlJc w:val="left"/>
      <w:pPr>
        <w:tabs>
          <w:tab w:val="num" w:pos="0"/>
        </w:tabs>
        <w:ind w:left="6075" w:hanging="360"/>
      </w:pPr>
      <w:rPr>
        <w:rFonts w:ascii="Courier New" w:hAnsi="Courier New" w:cs="Courier New"/>
      </w:rPr>
    </w:lvl>
    <w:lvl w:ilvl="8">
      <w:start w:val="1"/>
      <w:numFmt w:val="bullet"/>
      <w:lvlText w:val=""/>
      <w:lvlJc w:val="left"/>
      <w:pPr>
        <w:tabs>
          <w:tab w:val="num" w:pos="0"/>
        </w:tabs>
        <w:ind w:left="6795" w:hanging="360"/>
      </w:pPr>
      <w:rPr>
        <w:rFonts w:ascii="Wingdings" w:hAnsi="Wingdings"/>
      </w:rPr>
    </w:lvl>
  </w:abstractNum>
  <w:abstractNum w:abstractNumId="7">
    <w:nsid w:val="00000008"/>
    <w:multiLevelType w:val="multilevel"/>
    <w:tmpl w:val="00000008"/>
    <w:name w:val="WWNum8"/>
    <w:lvl w:ilvl="0">
      <w:start w:val="1"/>
      <w:numFmt w:val="decimal"/>
      <w:lvlText w:val="%1"/>
      <w:lvlJc w:val="left"/>
      <w:pPr>
        <w:tabs>
          <w:tab w:val="num" w:pos="0"/>
        </w:tabs>
        <w:ind w:left="360" w:hanging="360"/>
      </w:pPr>
    </w:lvl>
    <w:lvl w:ilvl="1">
      <w:start w:val="2"/>
      <w:numFmt w:val="decimal"/>
      <w:lvlText w:val="%1.%2"/>
      <w:lvlJc w:val="left"/>
      <w:pPr>
        <w:tabs>
          <w:tab w:val="num" w:pos="0"/>
        </w:tabs>
        <w:ind w:left="54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8">
    <w:nsid w:val="00000009"/>
    <w:multiLevelType w:val="multilevel"/>
    <w:tmpl w:val="00000009"/>
    <w:name w:val="WWNum9"/>
    <w:lvl w:ilvl="0">
      <w:start w:val="1"/>
      <w:numFmt w:val="bullet"/>
      <w:lvlText w:val=""/>
      <w:lvlJc w:val="left"/>
      <w:pPr>
        <w:tabs>
          <w:tab w:val="num" w:pos="0"/>
        </w:tabs>
        <w:ind w:left="975" w:hanging="360"/>
      </w:pPr>
      <w:rPr>
        <w:rFonts w:ascii="Symbol" w:hAnsi="Symbol"/>
      </w:rPr>
    </w:lvl>
    <w:lvl w:ilvl="1">
      <w:start w:val="1"/>
      <w:numFmt w:val="bullet"/>
      <w:lvlText w:val="o"/>
      <w:lvlJc w:val="left"/>
      <w:pPr>
        <w:tabs>
          <w:tab w:val="num" w:pos="0"/>
        </w:tabs>
        <w:ind w:left="1695" w:hanging="360"/>
      </w:pPr>
      <w:rPr>
        <w:rFonts w:ascii="Courier New" w:hAnsi="Courier New" w:cs="Courier New"/>
      </w:rPr>
    </w:lvl>
    <w:lvl w:ilvl="2">
      <w:start w:val="1"/>
      <w:numFmt w:val="bullet"/>
      <w:lvlText w:val=""/>
      <w:lvlJc w:val="left"/>
      <w:pPr>
        <w:tabs>
          <w:tab w:val="num" w:pos="0"/>
        </w:tabs>
        <w:ind w:left="2415" w:hanging="360"/>
      </w:pPr>
      <w:rPr>
        <w:rFonts w:ascii="Wingdings" w:hAnsi="Wingdings"/>
      </w:rPr>
    </w:lvl>
    <w:lvl w:ilvl="3">
      <w:start w:val="1"/>
      <w:numFmt w:val="bullet"/>
      <w:lvlText w:val=""/>
      <w:lvlJc w:val="left"/>
      <w:pPr>
        <w:tabs>
          <w:tab w:val="num" w:pos="0"/>
        </w:tabs>
        <w:ind w:left="3135" w:hanging="360"/>
      </w:pPr>
      <w:rPr>
        <w:rFonts w:ascii="Symbol" w:hAnsi="Symbol"/>
      </w:rPr>
    </w:lvl>
    <w:lvl w:ilvl="4">
      <w:start w:val="1"/>
      <w:numFmt w:val="bullet"/>
      <w:lvlText w:val="o"/>
      <w:lvlJc w:val="left"/>
      <w:pPr>
        <w:tabs>
          <w:tab w:val="num" w:pos="0"/>
        </w:tabs>
        <w:ind w:left="3855" w:hanging="360"/>
      </w:pPr>
      <w:rPr>
        <w:rFonts w:ascii="Courier New" w:hAnsi="Courier New" w:cs="Courier New"/>
      </w:rPr>
    </w:lvl>
    <w:lvl w:ilvl="5">
      <w:start w:val="1"/>
      <w:numFmt w:val="bullet"/>
      <w:lvlText w:val=""/>
      <w:lvlJc w:val="left"/>
      <w:pPr>
        <w:tabs>
          <w:tab w:val="num" w:pos="0"/>
        </w:tabs>
        <w:ind w:left="4575" w:hanging="360"/>
      </w:pPr>
      <w:rPr>
        <w:rFonts w:ascii="Wingdings" w:hAnsi="Wingdings"/>
      </w:rPr>
    </w:lvl>
    <w:lvl w:ilvl="6">
      <w:start w:val="1"/>
      <w:numFmt w:val="bullet"/>
      <w:lvlText w:val=""/>
      <w:lvlJc w:val="left"/>
      <w:pPr>
        <w:tabs>
          <w:tab w:val="num" w:pos="0"/>
        </w:tabs>
        <w:ind w:left="5295" w:hanging="360"/>
      </w:pPr>
      <w:rPr>
        <w:rFonts w:ascii="Symbol" w:hAnsi="Symbol"/>
      </w:rPr>
    </w:lvl>
    <w:lvl w:ilvl="7">
      <w:start w:val="1"/>
      <w:numFmt w:val="bullet"/>
      <w:lvlText w:val="o"/>
      <w:lvlJc w:val="left"/>
      <w:pPr>
        <w:tabs>
          <w:tab w:val="num" w:pos="0"/>
        </w:tabs>
        <w:ind w:left="6015" w:hanging="360"/>
      </w:pPr>
      <w:rPr>
        <w:rFonts w:ascii="Courier New" w:hAnsi="Courier New" w:cs="Courier New"/>
      </w:rPr>
    </w:lvl>
    <w:lvl w:ilvl="8">
      <w:start w:val="1"/>
      <w:numFmt w:val="bullet"/>
      <w:lvlText w:val=""/>
      <w:lvlJc w:val="left"/>
      <w:pPr>
        <w:tabs>
          <w:tab w:val="num" w:pos="0"/>
        </w:tabs>
        <w:ind w:left="6735" w:hanging="360"/>
      </w:pPr>
      <w:rPr>
        <w:rFonts w:ascii="Wingdings" w:hAnsi="Wingdings"/>
      </w:rPr>
    </w:lvl>
  </w:abstractNum>
  <w:abstractNum w:abstractNumId="9">
    <w:nsid w:val="0000000A"/>
    <w:multiLevelType w:val="multilevel"/>
    <w:tmpl w:val="0000000A"/>
    <w:name w:val="WWNum10"/>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0">
    <w:nsid w:val="00E57B5D"/>
    <w:multiLevelType w:val="multilevel"/>
    <w:tmpl w:val="C26403D2"/>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01EF4BAB"/>
    <w:multiLevelType w:val="multilevel"/>
    <w:tmpl w:val="552E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4B3947"/>
    <w:multiLevelType w:val="hybridMultilevel"/>
    <w:tmpl w:val="55201DE2"/>
    <w:lvl w:ilvl="0" w:tplc="5352D49E">
      <w:start w:val="1"/>
      <w:numFmt w:val="decimal"/>
      <w:lvlText w:val="%1."/>
      <w:lvlJc w:val="left"/>
      <w:pPr>
        <w:ind w:left="1080" w:hanging="360"/>
      </w:pPr>
      <w:rPr>
        <w:rFonts w:ascii="Arial" w:hAnsi="Arial" w:cs="Aria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2B63CB9"/>
    <w:multiLevelType w:val="hybridMultilevel"/>
    <w:tmpl w:val="7C38D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2CD17FF"/>
    <w:multiLevelType w:val="hybridMultilevel"/>
    <w:tmpl w:val="FEF0E1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048626E1"/>
    <w:multiLevelType w:val="multilevel"/>
    <w:tmpl w:val="8C3C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4B1EFA"/>
    <w:multiLevelType w:val="multilevel"/>
    <w:tmpl w:val="15A477DC"/>
    <w:lvl w:ilvl="0">
      <w:start w:val="1"/>
      <w:numFmt w:val="decimal"/>
      <w:lvlText w:val="%1.0"/>
      <w:lvlJc w:val="left"/>
      <w:pPr>
        <w:ind w:left="108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108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760" w:hanging="144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560" w:hanging="1800"/>
      </w:pPr>
      <w:rPr>
        <w:rFonts w:hint="default"/>
        <w:b/>
      </w:rPr>
    </w:lvl>
    <w:lvl w:ilvl="8">
      <w:start w:val="1"/>
      <w:numFmt w:val="decimal"/>
      <w:lvlText w:val="%1.%2.%3.%4.%5.%6.%7.%8.%9"/>
      <w:lvlJc w:val="left"/>
      <w:pPr>
        <w:ind w:left="8280" w:hanging="1800"/>
      </w:pPr>
      <w:rPr>
        <w:rFonts w:hint="default"/>
        <w:b/>
      </w:rPr>
    </w:lvl>
  </w:abstractNum>
  <w:abstractNum w:abstractNumId="17">
    <w:nsid w:val="06A236E8"/>
    <w:multiLevelType w:val="multilevel"/>
    <w:tmpl w:val="25FA48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EB4A9E"/>
    <w:multiLevelType w:val="multilevel"/>
    <w:tmpl w:val="A478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CBD61EB"/>
    <w:multiLevelType w:val="hybridMultilevel"/>
    <w:tmpl w:val="BD1A4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0D441366"/>
    <w:multiLevelType w:val="multilevel"/>
    <w:tmpl w:val="EC2AAA82"/>
    <w:lvl w:ilvl="0">
      <w:start w:val="1"/>
      <w:numFmt w:val="decimal"/>
      <w:lvlText w:val="%1.0"/>
      <w:lvlJc w:val="left"/>
      <w:pPr>
        <w:ind w:left="720" w:hanging="360"/>
      </w:pPr>
      <w:rPr>
        <w:rFonts w:ascii="Arial" w:hAnsi="Arial" w:cs="Arial" w:hint="default"/>
        <w:color w:val="030303"/>
      </w:rPr>
    </w:lvl>
    <w:lvl w:ilvl="1">
      <w:start w:val="1"/>
      <w:numFmt w:val="decimal"/>
      <w:lvlText w:val="%1.%2"/>
      <w:lvlJc w:val="left"/>
      <w:pPr>
        <w:ind w:left="1440" w:hanging="360"/>
      </w:pPr>
      <w:rPr>
        <w:rFonts w:ascii="Arial" w:hAnsi="Arial" w:cs="Arial" w:hint="default"/>
        <w:color w:val="030303"/>
      </w:rPr>
    </w:lvl>
    <w:lvl w:ilvl="2">
      <w:start w:val="1"/>
      <w:numFmt w:val="decimal"/>
      <w:lvlText w:val="%1.%2.%3"/>
      <w:lvlJc w:val="left"/>
      <w:pPr>
        <w:ind w:left="2520" w:hanging="720"/>
      </w:pPr>
      <w:rPr>
        <w:rFonts w:ascii="Arial" w:hAnsi="Arial" w:cs="Arial" w:hint="default"/>
        <w:color w:val="030303"/>
      </w:rPr>
    </w:lvl>
    <w:lvl w:ilvl="3">
      <w:start w:val="1"/>
      <w:numFmt w:val="decimal"/>
      <w:lvlText w:val="%1.%2.%3.%4"/>
      <w:lvlJc w:val="left"/>
      <w:pPr>
        <w:ind w:left="3240" w:hanging="720"/>
      </w:pPr>
      <w:rPr>
        <w:rFonts w:ascii="Arial" w:hAnsi="Arial" w:cs="Arial" w:hint="default"/>
        <w:color w:val="030303"/>
      </w:rPr>
    </w:lvl>
    <w:lvl w:ilvl="4">
      <w:start w:val="1"/>
      <w:numFmt w:val="decimal"/>
      <w:lvlText w:val="%1.%2.%3.%4.%5"/>
      <w:lvlJc w:val="left"/>
      <w:pPr>
        <w:ind w:left="4320" w:hanging="1080"/>
      </w:pPr>
      <w:rPr>
        <w:rFonts w:ascii="Arial" w:hAnsi="Arial" w:cs="Arial" w:hint="default"/>
        <w:color w:val="030303"/>
      </w:rPr>
    </w:lvl>
    <w:lvl w:ilvl="5">
      <w:start w:val="1"/>
      <w:numFmt w:val="decimal"/>
      <w:lvlText w:val="%1.%2.%3.%4.%5.%6"/>
      <w:lvlJc w:val="left"/>
      <w:pPr>
        <w:ind w:left="5040" w:hanging="1080"/>
      </w:pPr>
      <w:rPr>
        <w:rFonts w:ascii="Arial" w:hAnsi="Arial" w:cs="Arial" w:hint="default"/>
        <w:color w:val="030303"/>
      </w:rPr>
    </w:lvl>
    <w:lvl w:ilvl="6">
      <w:start w:val="1"/>
      <w:numFmt w:val="decimal"/>
      <w:lvlText w:val="%1.%2.%3.%4.%5.%6.%7"/>
      <w:lvlJc w:val="left"/>
      <w:pPr>
        <w:ind w:left="6120" w:hanging="1440"/>
      </w:pPr>
      <w:rPr>
        <w:rFonts w:ascii="Arial" w:hAnsi="Arial" w:cs="Arial" w:hint="default"/>
        <w:color w:val="030303"/>
      </w:rPr>
    </w:lvl>
    <w:lvl w:ilvl="7">
      <w:start w:val="1"/>
      <w:numFmt w:val="decimal"/>
      <w:lvlText w:val="%1.%2.%3.%4.%5.%6.%7.%8"/>
      <w:lvlJc w:val="left"/>
      <w:pPr>
        <w:ind w:left="6840" w:hanging="1440"/>
      </w:pPr>
      <w:rPr>
        <w:rFonts w:ascii="Arial" w:hAnsi="Arial" w:cs="Arial" w:hint="default"/>
        <w:color w:val="030303"/>
      </w:rPr>
    </w:lvl>
    <w:lvl w:ilvl="8">
      <w:start w:val="1"/>
      <w:numFmt w:val="decimal"/>
      <w:lvlText w:val="%1.%2.%3.%4.%5.%6.%7.%8.%9"/>
      <w:lvlJc w:val="left"/>
      <w:pPr>
        <w:ind w:left="7920" w:hanging="1800"/>
      </w:pPr>
      <w:rPr>
        <w:rFonts w:ascii="Arial" w:hAnsi="Arial" w:cs="Arial" w:hint="default"/>
        <w:color w:val="030303"/>
      </w:rPr>
    </w:lvl>
  </w:abstractNum>
  <w:abstractNum w:abstractNumId="21">
    <w:nsid w:val="0DA06A77"/>
    <w:multiLevelType w:val="multilevel"/>
    <w:tmpl w:val="3F6A4B16"/>
    <w:lvl w:ilvl="0">
      <w:start w:val="2"/>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2">
    <w:nsid w:val="0F3D3F7C"/>
    <w:multiLevelType w:val="hybridMultilevel"/>
    <w:tmpl w:val="94C25E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0FB00164"/>
    <w:multiLevelType w:val="multilevel"/>
    <w:tmpl w:val="2328278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10472B3A"/>
    <w:multiLevelType w:val="multilevel"/>
    <w:tmpl w:val="F330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0A4140C"/>
    <w:multiLevelType w:val="multilevel"/>
    <w:tmpl w:val="4E928DAE"/>
    <w:lvl w:ilvl="0">
      <w:start w:val="1"/>
      <w:numFmt w:val="decimal"/>
      <w:lvlText w:val="%1.0"/>
      <w:lvlJc w:val="left"/>
      <w:pPr>
        <w:ind w:left="1020" w:hanging="390"/>
      </w:pPr>
      <w:rPr>
        <w:rFonts w:hint="default"/>
      </w:rPr>
    </w:lvl>
    <w:lvl w:ilvl="1">
      <w:start w:val="1"/>
      <w:numFmt w:val="decimal"/>
      <w:lvlText w:val="%1.%2"/>
      <w:lvlJc w:val="left"/>
      <w:pPr>
        <w:ind w:left="1740" w:hanging="390"/>
      </w:pPr>
      <w:rPr>
        <w:rFonts w:hint="default"/>
        <w:b/>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26">
    <w:nsid w:val="12AE5D14"/>
    <w:multiLevelType w:val="hybridMultilevel"/>
    <w:tmpl w:val="13A4EA2E"/>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27">
    <w:nsid w:val="13A83ACF"/>
    <w:multiLevelType w:val="hybridMultilevel"/>
    <w:tmpl w:val="C99AA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70A0F70"/>
    <w:multiLevelType w:val="multilevel"/>
    <w:tmpl w:val="C794EB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18D604BA"/>
    <w:multiLevelType w:val="multilevel"/>
    <w:tmpl w:val="F832521C"/>
    <w:lvl w:ilvl="0">
      <w:start w:val="3"/>
      <w:numFmt w:val="decimal"/>
      <w:lvlText w:val="%1"/>
      <w:lvlJc w:val="left"/>
      <w:pPr>
        <w:ind w:left="360" w:hanging="360"/>
      </w:pPr>
      <w:rPr>
        <w:rFonts w:ascii="Arial" w:hAnsi="Arial" w:hint="default"/>
        <w:b/>
      </w:rPr>
    </w:lvl>
    <w:lvl w:ilvl="1">
      <w:start w:val="2"/>
      <w:numFmt w:val="decimal"/>
      <w:lvlText w:val="%1.%2"/>
      <w:lvlJc w:val="left"/>
      <w:pPr>
        <w:ind w:left="360" w:hanging="360"/>
      </w:pPr>
      <w:rPr>
        <w:rFonts w:ascii="Arial" w:hAnsi="Arial" w:hint="default"/>
        <w:b/>
      </w:rPr>
    </w:lvl>
    <w:lvl w:ilvl="2">
      <w:start w:val="1"/>
      <w:numFmt w:val="decimal"/>
      <w:lvlText w:val="%1.%2.%3"/>
      <w:lvlJc w:val="left"/>
      <w:pPr>
        <w:ind w:left="720" w:hanging="720"/>
      </w:pPr>
      <w:rPr>
        <w:rFonts w:ascii="Arial" w:hAnsi="Arial" w:hint="default"/>
        <w:b/>
      </w:rPr>
    </w:lvl>
    <w:lvl w:ilvl="3">
      <w:start w:val="1"/>
      <w:numFmt w:val="decimal"/>
      <w:lvlText w:val="%1.%2.%3.%4"/>
      <w:lvlJc w:val="left"/>
      <w:pPr>
        <w:ind w:left="720" w:hanging="720"/>
      </w:pPr>
      <w:rPr>
        <w:rFonts w:ascii="Arial" w:hAnsi="Arial" w:hint="default"/>
        <w:b/>
      </w:rPr>
    </w:lvl>
    <w:lvl w:ilvl="4">
      <w:start w:val="1"/>
      <w:numFmt w:val="decimal"/>
      <w:lvlText w:val="%1.%2.%3.%4.%5"/>
      <w:lvlJc w:val="left"/>
      <w:pPr>
        <w:ind w:left="1080" w:hanging="1080"/>
      </w:pPr>
      <w:rPr>
        <w:rFonts w:ascii="Arial" w:hAnsi="Arial" w:hint="default"/>
        <w:b/>
      </w:rPr>
    </w:lvl>
    <w:lvl w:ilvl="5">
      <w:start w:val="1"/>
      <w:numFmt w:val="decimal"/>
      <w:lvlText w:val="%1.%2.%3.%4.%5.%6"/>
      <w:lvlJc w:val="left"/>
      <w:pPr>
        <w:ind w:left="1080" w:hanging="1080"/>
      </w:pPr>
      <w:rPr>
        <w:rFonts w:ascii="Arial" w:hAnsi="Arial" w:hint="default"/>
        <w:b/>
      </w:rPr>
    </w:lvl>
    <w:lvl w:ilvl="6">
      <w:start w:val="1"/>
      <w:numFmt w:val="decimal"/>
      <w:lvlText w:val="%1.%2.%3.%4.%5.%6.%7"/>
      <w:lvlJc w:val="left"/>
      <w:pPr>
        <w:ind w:left="1440" w:hanging="1440"/>
      </w:pPr>
      <w:rPr>
        <w:rFonts w:ascii="Arial" w:hAnsi="Arial" w:hint="default"/>
        <w:b/>
      </w:rPr>
    </w:lvl>
    <w:lvl w:ilvl="7">
      <w:start w:val="1"/>
      <w:numFmt w:val="decimal"/>
      <w:lvlText w:val="%1.%2.%3.%4.%5.%6.%7.%8"/>
      <w:lvlJc w:val="left"/>
      <w:pPr>
        <w:ind w:left="1440" w:hanging="1440"/>
      </w:pPr>
      <w:rPr>
        <w:rFonts w:ascii="Arial" w:hAnsi="Arial" w:hint="default"/>
        <w:b/>
      </w:rPr>
    </w:lvl>
    <w:lvl w:ilvl="8">
      <w:start w:val="1"/>
      <w:numFmt w:val="decimal"/>
      <w:lvlText w:val="%1.%2.%3.%4.%5.%6.%7.%8.%9"/>
      <w:lvlJc w:val="left"/>
      <w:pPr>
        <w:ind w:left="1800" w:hanging="1800"/>
      </w:pPr>
      <w:rPr>
        <w:rFonts w:ascii="Arial" w:hAnsi="Arial" w:hint="default"/>
        <w:b/>
      </w:rPr>
    </w:lvl>
  </w:abstractNum>
  <w:abstractNum w:abstractNumId="30">
    <w:nsid w:val="1D266768"/>
    <w:multiLevelType w:val="multilevel"/>
    <w:tmpl w:val="996A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D6E3F7B"/>
    <w:multiLevelType w:val="multilevel"/>
    <w:tmpl w:val="3EAE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A45BE7"/>
    <w:multiLevelType w:val="hybridMultilevel"/>
    <w:tmpl w:val="FEB8A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F570D83"/>
    <w:multiLevelType w:val="multilevel"/>
    <w:tmpl w:val="264A3138"/>
    <w:lvl w:ilvl="0">
      <w:start w:val="2"/>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21394380"/>
    <w:multiLevelType w:val="multilevel"/>
    <w:tmpl w:val="B5A8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1673617"/>
    <w:multiLevelType w:val="hybridMultilevel"/>
    <w:tmpl w:val="3BD02376"/>
    <w:lvl w:ilvl="0" w:tplc="B686D48A">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2AF5493"/>
    <w:multiLevelType w:val="multilevel"/>
    <w:tmpl w:val="B462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540495D"/>
    <w:multiLevelType w:val="multilevel"/>
    <w:tmpl w:val="501495F4"/>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258F23D8"/>
    <w:multiLevelType w:val="hybridMultilevel"/>
    <w:tmpl w:val="41802D2C"/>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39">
    <w:nsid w:val="29D75F6A"/>
    <w:multiLevelType w:val="hybridMultilevel"/>
    <w:tmpl w:val="2A22C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C0205B3"/>
    <w:multiLevelType w:val="multilevel"/>
    <w:tmpl w:val="91F6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DFB382C"/>
    <w:multiLevelType w:val="multilevel"/>
    <w:tmpl w:val="667E5C24"/>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nsid w:val="2E1466FA"/>
    <w:multiLevelType w:val="multilevel"/>
    <w:tmpl w:val="B9D0D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1537000"/>
    <w:multiLevelType w:val="multilevel"/>
    <w:tmpl w:val="E090B472"/>
    <w:lvl w:ilvl="0">
      <w:start w:val="2"/>
      <w:numFmt w:val="decimal"/>
      <w:lvlText w:val="%1.0"/>
      <w:lvlJc w:val="left"/>
      <w:pPr>
        <w:ind w:left="615" w:hanging="360"/>
      </w:pPr>
      <w:rPr>
        <w:rFonts w:hint="default"/>
      </w:rPr>
    </w:lvl>
    <w:lvl w:ilvl="1">
      <w:start w:val="1"/>
      <w:numFmt w:val="decimal"/>
      <w:lvlText w:val="%1.%2"/>
      <w:lvlJc w:val="left"/>
      <w:pPr>
        <w:ind w:left="1335" w:hanging="360"/>
      </w:pPr>
      <w:rPr>
        <w:rFonts w:hint="default"/>
      </w:rPr>
    </w:lvl>
    <w:lvl w:ilvl="2">
      <w:start w:val="1"/>
      <w:numFmt w:val="decimal"/>
      <w:lvlText w:val="%1.%2.%3"/>
      <w:lvlJc w:val="left"/>
      <w:pPr>
        <w:ind w:left="2415" w:hanging="720"/>
      </w:pPr>
      <w:rPr>
        <w:rFonts w:hint="default"/>
      </w:rPr>
    </w:lvl>
    <w:lvl w:ilvl="3">
      <w:start w:val="1"/>
      <w:numFmt w:val="decimal"/>
      <w:lvlText w:val="%1.%2.%3.%4"/>
      <w:lvlJc w:val="left"/>
      <w:pPr>
        <w:ind w:left="3495" w:hanging="1080"/>
      </w:pPr>
      <w:rPr>
        <w:rFonts w:hint="default"/>
      </w:rPr>
    </w:lvl>
    <w:lvl w:ilvl="4">
      <w:start w:val="1"/>
      <w:numFmt w:val="decimal"/>
      <w:lvlText w:val="%1.%2.%3.%4.%5"/>
      <w:lvlJc w:val="left"/>
      <w:pPr>
        <w:ind w:left="4215" w:hanging="1080"/>
      </w:pPr>
      <w:rPr>
        <w:rFonts w:hint="default"/>
      </w:rPr>
    </w:lvl>
    <w:lvl w:ilvl="5">
      <w:start w:val="1"/>
      <w:numFmt w:val="decimal"/>
      <w:lvlText w:val="%1.%2.%3.%4.%5.%6"/>
      <w:lvlJc w:val="left"/>
      <w:pPr>
        <w:ind w:left="5295" w:hanging="1440"/>
      </w:pPr>
      <w:rPr>
        <w:rFonts w:hint="default"/>
      </w:rPr>
    </w:lvl>
    <w:lvl w:ilvl="6">
      <w:start w:val="1"/>
      <w:numFmt w:val="decimal"/>
      <w:lvlText w:val="%1.%2.%3.%4.%5.%6.%7"/>
      <w:lvlJc w:val="left"/>
      <w:pPr>
        <w:ind w:left="6015" w:hanging="1440"/>
      </w:pPr>
      <w:rPr>
        <w:rFonts w:hint="default"/>
      </w:rPr>
    </w:lvl>
    <w:lvl w:ilvl="7">
      <w:start w:val="1"/>
      <w:numFmt w:val="decimal"/>
      <w:lvlText w:val="%1.%2.%3.%4.%5.%6.%7.%8"/>
      <w:lvlJc w:val="left"/>
      <w:pPr>
        <w:ind w:left="7095" w:hanging="1800"/>
      </w:pPr>
      <w:rPr>
        <w:rFonts w:hint="default"/>
      </w:rPr>
    </w:lvl>
    <w:lvl w:ilvl="8">
      <w:start w:val="1"/>
      <w:numFmt w:val="decimal"/>
      <w:lvlText w:val="%1.%2.%3.%4.%5.%6.%7.%8.%9"/>
      <w:lvlJc w:val="left"/>
      <w:pPr>
        <w:ind w:left="7815" w:hanging="1800"/>
      </w:pPr>
      <w:rPr>
        <w:rFonts w:hint="default"/>
      </w:rPr>
    </w:lvl>
  </w:abstractNum>
  <w:abstractNum w:abstractNumId="44">
    <w:nsid w:val="321177D7"/>
    <w:multiLevelType w:val="multilevel"/>
    <w:tmpl w:val="977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21D452F"/>
    <w:multiLevelType w:val="multilevel"/>
    <w:tmpl w:val="D0E4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6BA4ACA"/>
    <w:multiLevelType w:val="multilevel"/>
    <w:tmpl w:val="36BA4AC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7DB062D"/>
    <w:multiLevelType w:val="multilevel"/>
    <w:tmpl w:val="A1942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F4D2D8A"/>
    <w:multiLevelType w:val="multilevel"/>
    <w:tmpl w:val="97A6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0D902BD"/>
    <w:multiLevelType w:val="hybridMultilevel"/>
    <w:tmpl w:val="5B846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3AE3223"/>
    <w:multiLevelType w:val="multilevel"/>
    <w:tmpl w:val="67C0A738"/>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1">
    <w:nsid w:val="44B22C65"/>
    <w:multiLevelType w:val="hybridMultilevel"/>
    <w:tmpl w:val="6DF23A6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2">
    <w:nsid w:val="46560907"/>
    <w:multiLevelType w:val="multilevel"/>
    <w:tmpl w:val="0C26774C"/>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53">
    <w:nsid w:val="48133C5A"/>
    <w:multiLevelType w:val="hybridMultilevel"/>
    <w:tmpl w:val="4F6E93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nsid w:val="485B1D24"/>
    <w:multiLevelType w:val="multilevel"/>
    <w:tmpl w:val="38BE4480"/>
    <w:lvl w:ilvl="0">
      <w:start w:val="1"/>
      <w:numFmt w:val="decimal"/>
      <w:lvlText w:val="%1"/>
      <w:lvlJc w:val="left"/>
      <w:pPr>
        <w:ind w:left="360" w:hanging="360"/>
      </w:pPr>
      <w:rPr>
        <w:rFonts w:hint="default"/>
      </w:rPr>
    </w:lvl>
    <w:lvl w:ilvl="1">
      <w:start w:val="3"/>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55">
    <w:nsid w:val="4B7877EA"/>
    <w:multiLevelType w:val="multilevel"/>
    <w:tmpl w:val="32FC58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4D7C5EB5"/>
    <w:multiLevelType w:val="multilevel"/>
    <w:tmpl w:val="0622A3B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nsid w:val="4E711288"/>
    <w:multiLevelType w:val="multilevel"/>
    <w:tmpl w:val="627E0EF2"/>
    <w:lvl w:ilvl="0">
      <w:start w:val="2"/>
      <w:numFmt w:val="decimal"/>
      <w:lvlText w:val="%1"/>
      <w:lvlJc w:val="left"/>
      <w:pPr>
        <w:ind w:left="360" w:hanging="360"/>
      </w:pPr>
      <w:rPr>
        <w:rFonts w:ascii="Arial" w:hAnsi="Arial" w:hint="default"/>
        <w:b/>
      </w:rPr>
    </w:lvl>
    <w:lvl w:ilvl="1">
      <w:start w:val="2"/>
      <w:numFmt w:val="decimal"/>
      <w:lvlText w:val="%1.%2"/>
      <w:lvlJc w:val="left"/>
      <w:pPr>
        <w:ind w:left="360" w:hanging="360"/>
      </w:pPr>
      <w:rPr>
        <w:rFonts w:ascii="Arial" w:hAnsi="Arial" w:hint="default"/>
        <w:b/>
      </w:rPr>
    </w:lvl>
    <w:lvl w:ilvl="2">
      <w:start w:val="1"/>
      <w:numFmt w:val="decimal"/>
      <w:lvlText w:val="%1.%2.%3"/>
      <w:lvlJc w:val="left"/>
      <w:pPr>
        <w:ind w:left="720" w:hanging="720"/>
      </w:pPr>
      <w:rPr>
        <w:rFonts w:ascii="Arial" w:hAnsi="Arial" w:hint="default"/>
        <w:b/>
      </w:rPr>
    </w:lvl>
    <w:lvl w:ilvl="3">
      <w:start w:val="1"/>
      <w:numFmt w:val="decimal"/>
      <w:lvlText w:val="%1.%2.%3.%4"/>
      <w:lvlJc w:val="left"/>
      <w:pPr>
        <w:ind w:left="720" w:hanging="720"/>
      </w:pPr>
      <w:rPr>
        <w:rFonts w:ascii="Arial" w:hAnsi="Arial" w:hint="default"/>
        <w:b/>
      </w:rPr>
    </w:lvl>
    <w:lvl w:ilvl="4">
      <w:start w:val="1"/>
      <w:numFmt w:val="decimal"/>
      <w:lvlText w:val="%1.%2.%3.%4.%5"/>
      <w:lvlJc w:val="left"/>
      <w:pPr>
        <w:ind w:left="1080" w:hanging="1080"/>
      </w:pPr>
      <w:rPr>
        <w:rFonts w:ascii="Arial" w:hAnsi="Arial" w:hint="default"/>
        <w:b/>
      </w:rPr>
    </w:lvl>
    <w:lvl w:ilvl="5">
      <w:start w:val="1"/>
      <w:numFmt w:val="decimal"/>
      <w:lvlText w:val="%1.%2.%3.%4.%5.%6"/>
      <w:lvlJc w:val="left"/>
      <w:pPr>
        <w:ind w:left="1080" w:hanging="1080"/>
      </w:pPr>
      <w:rPr>
        <w:rFonts w:ascii="Arial" w:hAnsi="Arial" w:hint="default"/>
        <w:b/>
      </w:rPr>
    </w:lvl>
    <w:lvl w:ilvl="6">
      <w:start w:val="1"/>
      <w:numFmt w:val="decimal"/>
      <w:lvlText w:val="%1.%2.%3.%4.%5.%6.%7"/>
      <w:lvlJc w:val="left"/>
      <w:pPr>
        <w:ind w:left="1440" w:hanging="1440"/>
      </w:pPr>
      <w:rPr>
        <w:rFonts w:ascii="Arial" w:hAnsi="Arial" w:hint="default"/>
        <w:b/>
      </w:rPr>
    </w:lvl>
    <w:lvl w:ilvl="7">
      <w:start w:val="1"/>
      <w:numFmt w:val="decimal"/>
      <w:lvlText w:val="%1.%2.%3.%4.%5.%6.%7.%8"/>
      <w:lvlJc w:val="left"/>
      <w:pPr>
        <w:ind w:left="1440" w:hanging="1440"/>
      </w:pPr>
      <w:rPr>
        <w:rFonts w:ascii="Arial" w:hAnsi="Arial" w:hint="default"/>
        <w:b/>
      </w:rPr>
    </w:lvl>
    <w:lvl w:ilvl="8">
      <w:start w:val="1"/>
      <w:numFmt w:val="decimal"/>
      <w:lvlText w:val="%1.%2.%3.%4.%5.%6.%7.%8.%9"/>
      <w:lvlJc w:val="left"/>
      <w:pPr>
        <w:ind w:left="1800" w:hanging="1800"/>
      </w:pPr>
      <w:rPr>
        <w:rFonts w:ascii="Arial" w:hAnsi="Arial" w:hint="default"/>
        <w:b/>
      </w:rPr>
    </w:lvl>
  </w:abstractNum>
  <w:abstractNum w:abstractNumId="58">
    <w:nsid w:val="51D8242C"/>
    <w:multiLevelType w:val="hybridMultilevel"/>
    <w:tmpl w:val="2DDEE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55154209"/>
    <w:multiLevelType w:val="hybridMultilevel"/>
    <w:tmpl w:val="4EB83B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0">
    <w:nsid w:val="563456A6"/>
    <w:multiLevelType w:val="hybridMultilevel"/>
    <w:tmpl w:val="83E086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BD538B5"/>
    <w:multiLevelType w:val="multilevel"/>
    <w:tmpl w:val="661A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36B49C6"/>
    <w:multiLevelType w:val="multilevel"/>
    <w:tmpl w:val="D736ED3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nsid w:val="657D3D85"/>
    <w:multiLevelType w:val="hybridMultilevel"/>
    <w:tmpl w:val="B26A1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65D14DC7"/>
    <w:multiLevelType w:val="multilevel"/>
    <w:tmpl w:val="16089D56"/>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65">
    <w:nsid w:val="66C26336"/>
    <w:multiLevelType w:val="multilevel"/>
    <w:tmpl w:val="B872762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6">
    <w:nsid w:val="673523A2"/>
    <w:multiLevelType w:val="multilevel"/>
    <w:tmpl w:val="75862B4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nsid w:val="679645ED"/>
    <w:multiLevelType w:val="hybridMultilevel"/>
    <w:tmpl w:val="98265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68DC09F8"/>
    <w:multiLevelType w:val="multilevel"/>
    <w:tmpl w:val="2B1E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A5D450F"/>
    <w:multiLevelType w:val="hybridMultilevel"/>
    <w:tmpl w:val="075496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6C205A26"/>
    <w:multiLevelType w:val="multilevel"/>
    <w:tmpl w:val="7D44F6E2"/>
    <w:lvl w:ilvl="0">
      <w:start w:val="3"/>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6CE9666E"/>
    <w:multiLevelType w:val="multilevel"/>
    <w:tmpl w:val="957E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2EA46B6"/>
    <w:multiLevelType w:val="hybridMultilevel"/>
    <w:tmpl w:val="CF941BDE"/>
    <w:lvl w:ilvl="0" w:tplc="0409000D">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746A654D"/>
    <w:multiLevelType w:val="multilevel"/>
    <w:tmpl w:val="1CFC7AE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4">
    <w:nsid w:val="747905DF"/>
    <w:multiLevelType w:val="multilevel"/>
    <w:tmpl w:val="BB5EB07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5">
    <w:nsid w:val="7501039D"/>
    <w:multiLevelType w:val="multilevel"/>
    <w:tmpl w:val="8684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A295C1E"/>
    <w:multiLevelType w:val="multilevel"/>
    <w:tmpl w:val="4796D76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7">
    <w:nsid w:val="7F733296"/>
    <w:multiLevelType w:val="hybridMultilevel"/>
    <w:tmpl w:val="BC9C3A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8"/>
  </w:num>
  <w:num w:numId="2">
    <w:abstractNumId w:val="19"/>
  </w:num>
  <w:num w:numId="3">
    <w:abstractNumId w:val="72"/>
  </w:num>
  <w:num w:numId="4">
    <w:abstractNumId w:val="27"/>
  </w:num>
  <w:num w:numId="5">
    <w:abstractNumId w:val="37"/>
  </w:num>
  <w:num w:numId="6">
    <w:abstractNumId w:val="10"/>
  </w:num>
  <w:num w:numId="7">
    <w:abstractNumId w:val="32"/>
  </w:num>
  <w:num w:numId="8">
    <w:abstractNumId w:val="67"/>
  </w:num>
  <w:num w:numId="9">
    <w:abstractNumId w:val="54"/>
  </w:num>
  <w:num w:numId="10">
    <w:abstractNumId w:val="13"/>
  </w:num>
  <w:num w:numId="11">
    <w:abstractNumId w:val="43"/>
  </w:num>
  <w:num w:numId="12">
    <w:abstractNumId w:val="38"/>
  </w:num>
  <w:num w:numId="13">
    <w:abstractNumId w:val="0"/>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61"/>
  </w:num>
  <w:num w:numId="23">
    <w:abstractNumId w:val="40"/>
  </w:num>
  <w:num w:numId="24">
    <w:abstractNumId w:val="24"/>
  </w:num>
  <w:num w:numId="25">
    <w:abstractNumId w:val="44"/>
  </w:num>
  <w:num w:numId="26">
    <w:abstractNumId w:val="71"/>
  </w:num>
  <w:num w:numId="27">
    <w:abstractNumId w:val="68"/>
  </w:num>
  <w:num w:numId="28">
    <w:abstractNumId w:val="47"/>
  </w:num>
  <w:num w:numId="29">
    <w:abstractNumId w:val="31"/>
  </w:num>
  <w:num w:numId="30">
    <w:abstractNumId w:val="48"/>
  </w:num>
  <w:num w:numId="31">
    <w:abstractNumId w:val="42"/>
  </w:num>
  <w:num w:numId="32">
    <w:abstractNumId w:val="75"/>
  </w:num>
  <w:num w:numId="33">
    <w:abstractNumId w:val="18"/>
  </w:num>
  <w:num w:numId="34">
    <w:abstractNumId w:val="11"/>
  </w:num>
  <w:num w:numId="35">
    <w:abstractNumId w:val="15"/>
  </w:num>
  <w:num w:numId="36">
    <w:abstractNumId w:val="17"/>
  </w:num>
  <w:num w:numId="37">
    <w:abstractNumId w:val="34"/>
  </w:num>
  <w:num w:numId="38">
    <w:abstractNumId w:val="45"/>
  </w:num>
  <w:num w:numId="39">
    <w:abstractNumId w:val="29"/>
  </w:num>
  <w:num w:numId="40">
    <w:abstractNumId w:val="57"/>
  </w:num>
  <w:num w:numId="41">
    <w:abstractNumId w:val="16"/>
  </w:num>
  <w:num w:numId="42">
    <w:abstractNumId w:val="36"/>
  </w:num>
  <w:num w:numId="43">
    <w:abstractNumId w:val="30"/>
  </w:num>
  <w:num w:numId="44">
    <w:abstractNumId w:val="70"/>
  </w:num>
  <w:num w:numId="45">
    <w:abstractNumId w:val="12"/>
  </w:num>
  <w:num w:numId="46">
    <w:abstractNumId w:val="20"/>
  </w:num>
  <w:num w:numId="47">
    <w:abstractNumId w:val="49"/>
  </w:num>
  <w:num w:numId="48">
    <w:abstractNumId w:val="63"/>
  </w:num>
  <w:num w:numId="49">
    <w:abstractNumId w:val="28"/>
  </w:num>
  <w:num w:numId="50">
    <w:abstractNumId w:val="26"/>
  </w:num>
  <w:num w:numId="51">
    <w:abstractNumId w:val="59"/>
  </w:num>
  <w:num w:numId="52">
    <w:abstractNumId w:val="69"/>
  </w:num>
  <w:num w:numId="53">
    <w:abstractNumId w:val="60"/>
  </w:num>
  <w:num w:numId="54">
    <w:abstractNumId w:val="39"/>
  </w:num>
  <w:num w:numId="55">
    <w:abstractNumId w:val="73"/>
  </w:num>
  <w:num w:numId="56">
    <w:abstractNumId w:val="50"/>
  </w:num>
  <w:num w:numId="57">
    <w:abstractNumId w:val="55"/>
  </w:num>
  <w:num w:numId="58">
    <w:abstractNumId w:val="41"/>
  </w:num>
  <w:num w:numId="59">
    <w:abstractNumId w:val="51"/>
  </w:num>
  <w:num w:numId="60">
    <w:abstractNumId w:val="35"/>
  </w:num>
  <w:num w:numId="61">
    <w:abstractNumId w:val="76"/>
  </w:num>
  <w:num w:numId="62">
    <w:abstractNumId w:val="14"/>
  </w:num>
  <w:num w:numId="63">
    <w:abstractNumId w:val="77"/>
  </w:num>
  <w:num w:numId="64">
    <w:abstractNumId w:val="53"/>
  </w:num>
  <w:num w:numId="65">
    <w:abstractNumId w:val="22"/>
  </w:num>
  <w:num w:numId="66">
    <w:abstractNumId w:val="25"/>
  </w:num>
  <w:num w:numId="67">
    <w:abstractNumId w:val="33"/>
  </w:num>
  <w:num w:numId="68">
    <w:abstractNumId w:val="21"/>
  </w:num>
  <w:num w:numId="69">
    <w:abstractNumId w:val="46"/>
  </w:num>
  <w:num w:numId="70">
    <w:abstractNumId w:val="62"/>
  </w:num>
  <w:num w:numId="71">
    <w:abstractNumId w:val="66"/>
  </w:num>
  <w:num w:numId="72">
    <w:abstractNumId w:val="74"/>
  </w:num>
  <w:num w:numId="73">
    <w:abstractNumId w:val="52"/>
  </w:num>
  <w:num w:numId="74">
    <w:abstractNumId w:val="64"/>
  </w:num>
  <w:num w:numId="75">
    <w:abstractNumId w:val="65"/>
  </w:num>
  <w:num w:numId="76">
    <w:abstractNumId w:val="23"/>
  </w:num>
  <w:num w:numId="77">
    <w:abstractNumId w:val="56"/>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0"/>
    <w:footnote w:id="1"/>
  </w:footnotePr>
  <w:endnotePr>
    <w:endnote w:id="0"/>
    <w:endnote w:id="1"/>
  </w:endnotePr>
  <w:compat/>
  <w:rsids>
    <w:rsidRoot w:val="00607988"/>
    <w:rsid w:val="000020C3"/>
    <w:rsid w:val="000110EB"/>
    <w:rsid w:val="000135A9"/>
    <w:rsid w:val="0001751E"/>
    <w:rsid w:val="000223F0"/>
    <w:rsid w:val="00035D1D"/>
    <w:rsid w:val="00046A96"/>
    <w:rsid w:val="00072E38"/>
    <w:rsid w:val="00075656"/>
    <w:rsid w:val="00076DC7"/>
    <w:rsid w:val="00082BE8"/>
    <w:rsid w:val="0009070D"/>
    <w:rsid w:val="000A0A32"/>
    <w:rsid w:val="000B5255"/>
    <w:rsid w:val="000B6FFF"/>
    <w:rsid w:val="000C2BFE"/>
    <w:rsid w:val="000C540A"/>
    <w:rsid w:val="000D4439"/>
    <w:rsid w:val="000D6E16"/>
    <w:rsid w:val="000F3AAB"/>
    <w:rsid w:val="000F49A6"/>
    <w:rsid w:val="00131033"/>
    <w:rsid w:val="00146D76"/>
    <w:rsid w:val="00147370"/>
    <w:rsid w:val="0015365D"/>
    <w:rsid w:val="001549D6"/>
    <w:rsid w:val="00161400"/>
    <w:rsid w:val="00174B90"/>
    <w:rsid w:val="00182511"/>
    <w:rsid w:val="001825DA"/>
    <w:rsid w:val="00183FF4"/>
    <w:rsid w:val="00184504"/>
    <w:rsid w:val="001A2703"/>
    <w:rsid w:val="001A33A8"/>
    <w:rsid w:val="001A5AEC"/>
    <w:rsid w:val="001E6F46"/>
    <w:rsid w:val="001F520A"/>
    <w:rsid w:val="001F7EDC"/>
    <w:rsid w:val="0022575D"/>
    <w:rsid w:val="00226165"/>
    <w:rsid w:val="00242430"/>
    <w:rsid w:val="00250A3E"/>
    <w:rsid w:val="00254692"/>
    <w:rsid w:val="00274FE5"/>
    <w:rsid w:val="00286915"/>
    <w:rsid w:val="00291BD6"/>
    <w:rsid w:val="002A22A1"/>
    <w:rsid w:val="002C1AD1"/>
    <w:rsid w:val="002D0DEB"/>
    <w:rsid w:val="002E4393"/>
    <w:rsid w:val="002F515E"/>
    <w:rsid w:val="003009E2"/>
    <w:rsid w:val="00302407"/>
    <w:rsid w:val="0030431D"/>
    <w:rsid w:val="00306427"/>
    <w:rsid w:val="0030687C"/>
    <w:rsid w:val="00327BCF"/>
    <w:rsid w:val="003502E5"/>
    <w:rsid w:val="00366DC8"/>
    <w:rsid w:val="0037364B"/>
    <w:rsid w:val="00381031"/>
    <w:rsid w:val="00383A1D"/>
    <w:rsid w:val="003B0904"/>
    <w:rsid w:val="003C3945"/>
    <w:rsid w:val="003F5B5F"/>
    <w:rsid w:val="00404FD6"/>
    <w:rsid w:val="00405C9A"/>
    <w:rsid w:val="004219B2"/>
    <w:rsid w:val="00443B2D"/>
    <w:rsid w:val="00450BD8"/>
    <w:rsid w:val="00466557"/>
    <w:rsid w:val="00470A32"/>
    <w:rsid w:val="00474105"/>
    <w:rsid w:val="0047457F"/>
    <w:rsid w:val="004A3A9B"/>
    <w:rsid w:val="004A64CC"/>
    <w:rsid w:val="004B722A"/>
    <w:rsid w:val="004D0613"/>
    <w:rsid w:val="004E3D4E"/>
    <w:rsid w:val="004F0D87"/>
    <w:rsid w:val="005073F2"/>
    <w:rsid w:val="00512840"/>
    <w:rsid w:val="00517DDD"/>
    <w:rsid w:val="0052717D"/>
    <w:rsid w:val="005432F7"/>
    <w:rsid w:val="00545253"/>
    <w:rsid w:val="00546FD6"/>
    <w:rsid w:val="00554C34"/>
    <w:rsid w:val="005625A4"/>
    <w:rsid w:val="0058005D"/>
    <w:rsid w:val="00580F25"/>
    <w:rsid w:val="00591426"/>
    <w:rsid w:val="005A1E2E"/>
    <w:rsid w:val="005C15B7"/>
    <w:rsid w:val="005D0664"/>
    <w:rsid w:val="005E294C"/>
    <w:rsid w:val="005F01B7"/>
    <w:rsid w:val="005F615F"/>
    <w:rsid w:val="0060067D"/>
    <w:rsid w:val="00607988"/>
    <w:rsid w:val="00610FC3"/>
    <w:rsid w:val="00622743"/>
    <w:rsid w:val="0062331B"/>
    <w:rsid w:val="006515E3"/>
    <w:rsid w:val="0066320D"/>
    <w:rsid w:val="006707C1"/>
    <w:rsid w:val="00686DF1"/>
    <w:rsid w:val="00692EC7"/>
    <w:rsid w:val="00693E1A"/>
    <w:rsid w:val="006A7BCF"/>
    <w:rsid w:val="006B1BFF"/>
    <w:rsid w:val="006B5095"/>
    <w:rsid w:val="006C2512"/>
    <w:rsid w:val="006C476C"/>
    <w:rsid w:val="006E01E9"/>
    <w:rsid w:val="006E081A"/>
    <w:rsid w:val="006E3957"/>
    <w:rsid w:val="00703DA8"/>
    <w:rsid w:val="00710118"/>
    <w:rsid w:val="007151D2"/>
    <w:rsid w:val="007403BA"/>
    <w:rsid w:val="00740F80"/>
    <w:rsid w:val="00742344"/>
    <w:rsid w:val="00744B5C"/>
    <w:rsid w:val="007467C1"/>
    <w:rsid w:val="00755AF8"/>
    <w:rsid w:val="00773E5A"/>
    <w:rsid w:val="00793462"/>
    <w:rsid w:val="007C0B33"/>
    <w:rsid w:val="00803215"/>
    <w:rsid w:val="008228C0"/>
    <w:rsid w:val="008335B1"/>
    <w:rsid w:val="00840D86"/>
    <w:rsid w:val="0084668C"/>
    <w:rsid w:val="00863052"/>
    <w:rsid w:val="008640CF"/>
    <w:rsid w:val="008747F2"/>
    <w:rsid w:val="00887C75"/>
    <w:rsid w:val="008A3FA3"/>
    <w:rsid w:val="008B460C"/>
    <w:rsid w:val="008D51AD"/>
    <w:rsid w:val="008E44BD"/>
    <w:rsid w:val="00905B40"/>
    <w:rsid w:val="00907859"/>
    <w:rsid w:val="00907946"/>
    <w:rsid w:val="00920572"/>
    <w:rsid w:val="0092287E"/>
    <w:rsid w:val="0092585B"/>
    <w:rsid w:val="00925A2A"/>
    <w:rsid w:val="009509B8"/>
    <w:rsid w:val="0095512B"/>
    <w:rsid w:val="0096542A"/>
    <w:rsid w:val="0098019E"/>
    <w:rsid w:val="00981AF0"/>
    <w:rsid w:val="009C654D"/>
    <w:rsid w:val="009E6165"/>
    <w:rsid w:val="00A11844"/>
    <w:rsid w:val="00A15B9C"/>
    <w:rsid w:val="00A21D30"/>
    <w:rsid w:val="00A37DB3"/>
    <w:rsid w:val="00A418DD"/>
    <w:rsid w:val="00A419AC"/>
    <w:rsid w:val="00A62B04"/>
    <w:rsid w:val="00A66BF2"/>
    <w:rsid w:val="00A838A0"/>
    <w:rsid w:val="00A94C34"/>
    <w:rsid w:val="00A978EC"/>
    <w:rsid w:val="00AA0D2B"/>
    <w:rsid w:val="00AA650C"/>
    <w:rsid w:val="00AA74D7"/>
    <w:rsid w:val="00AC501D"/>
    <w:rsid w:val="00AF75C5"/>
    <w:rsid w:val="00B018B1"/>
    <w:rsid w:val="00B06BF7"/>
    <w:rsid w:val="00B34A8B"/>
    <w:rsid w:val="00B3629E"/>
    <w:rsid w:val="00B428FB"/>
    <w:rsid w:val="00B47893"/>
    <w:rsid w:val="00B53705"/>
    <w:rsid w:val="00B66936"/>
    <w:rsid w:val="00B673CB"/>
    <w:rsid w:val="00B911F6"/>
    <w:rsid w:val="00B920FC"/>
    <w:rsid w:val="00B94AF9"/>
    <w:rsid w:val="00BA2C1E"/>
    <w:rsid w:val="00BA42B1"/>
    <w:rsid w:val="00BB5302"/>
    <w:rsid w:val="00BD2518"/>
    <w:rsid w:val="00BD4842"/>
    <w:rsid w:val="00BE1258"/>
    <w:rsid w:val="00BF1FB8"/>
    <w:rsid w:val="00C251A1"/>
    <w:rsid w:val="00C25782"/>
    <w:rsid w:val="00C323E7"/>
    <w:rsid w:val="00C41D9C"/>
    <w:rsid w:val="00C437D2"/>
    <w:rsid w:val="00C50504"/>
    <w:rsid w:val="00C52A94"/>
    <w:rsid w:val="00C54618"/>
    <w:rsid w:val="00C753CF"/>
    <w:rsid w:val="00C760F1"/>
    <w:rsid w:val="00C8022C"/>
    <w:rsid w:val="00C829DA"/>
    <w:rsid w:val="00C873BC"/>
    <w:rsid w:val="00CB714D"/>
    <w:rsid w:val="00CB7538"/>
    <w:rsid w:val="00CD394F"/>
    <w:rsid w:val="00CF5E55"/>
    <w:rsid w:val="00D0795A"/>
    <w:rsid w:val="00D1797B"/>
    <w:rsid w:val="00D2074D"/>
    <w:rsid w:val="00D2562D"/>
    <w:rsid w:val="00D32007"/>
    <w:rsid w:val="00D35B4F"/>
    <w:rsid w:val="00D47491"/>
    <w:rsid w:val="00D667CE"/>
    <w:rsid w:val="00D706E3"/>
    <w:rsid w:val="00D73E31"/>
    <w:rsid w:val="00D7493A"/>
    <w:rsid w:val="00D81A87"/>
    <w:rsid w:val="00D863A1"/>
    <w:rsid w:val="00D97760"/>
    <w:rsid w:val="00DA7EDB"/>
    <w:rsid w:val="00DC147A"/>
    <w:rsid w:val="00DD236D"/>
    <w:rsid w:val="00DD3445"/>
    <w:rsid w:val="00DD67C3"/>
    <w:rsid w:val="00E17068"/>
    <w:rsid w:val="00E229F2"/>
    <w:rsid w:val="00E30A55"/>
    <w:rsid w:val="00E31A77"/>
    <w:rsid w:val="00E44C15"/>
    <w:rsid w:val="00E64A92"/>
    <w:rsid w:val="00E652C1"/>
    <w:rsid w:val="00E71DDA"/>
    <w:rsid w:val="00E7295A"/>
    <w:rsid w:val="00E818BC"/>
    <w:rsid w:val="00E86EB7"/>
    <w:rsid w:val="00E93146"/>
    <w:rsid w:val="00EE2E2B"/>
    <w:rsid w:val="00EF2FE3"/>
    <w:rsid w:val="00F040F4"/>
    <w:rsid w:val="00F07436"/>
    <w:rsid w:val="00F10193"/>
    <w:rsid w:val="00F11826"/>
    <w:rsid w:val="00F11FFE"/>
    <w:rsid w:val="00F121A5"/>
    <w:rsid w:val="00F13F1D"/>
    <w:rsid w:val="00F22F95"/>
    <w:rsid w:val="00F31766"/>
    <w:rsid w:val="00F35CF8"/>
    <w:rsid w:val="00F45665"/>
    <w:rsid w:val="00F472E6"/>
    <w:rsid w:val="00F6311C"/>
    <w:rsid w:val="00F70DD8"/>
    <w:rsid w:val="00F756CB"/>
    <w:rsid w:val="00F823AD"/>
    <w:rsid w:val="00F85C16"/>
    <w:rsid w:val="00F87BCE"/>
    <w:rsid w:val="00F93BE7"/>
    <w:rsid w:val="00F95778"/>
    <w:rsid w:val="00FA2861"/>
    <w:rsid w:val="00FA617B"/>
    <w:rsid w:val="00FB7A33"/>
    <w:rsid w:val="00FB7C9A"/>
    <w:rsid w:val="00FD1524"/>
    <w:rsid w:val="00FD593E"/>
    <w:rsid w:val="00FD646B"/>
    <w:rsid w:val="00FE0CEC"/>
    <w:rsid w:val="00FE0F6C"/>
    <w:rsid w:val="00FE36F5"/>
    <w:rsid w:val="00FE5B17"/>
    <w:rsid w:val="00FE656A"/>
    <w:rsid w:val="00FE72C5"/>
    <w:rsid w:val="00FF146F"/>
    <w:rsid w:val="00FF41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3205]" strokecolor="none [3205]" shadowcolor="none"/>
    </o:shapedefaults>
    <o:shapelayout v:ext="edit">
      <o:idmap v:ext="edit" data="1"/>
      <o:rules v:ext="edit">
        <o:r id="V:Rule194" type="connector" idref="#_x0000_s1174"/>
        <o:r id="V:Rule195" type="connector" idref="#_x0000_s1112"/>
        <o:r id="V:Rule196" type="connector" idref="#_x0000_s1362"/>
        <o:r id="V:Rule197" type="connector" idref="#_x0000_s1158"/>
        <o:r id="V:Rule198" type="connector" idref="#_x0000_s1436"/>
        <o:r id="V:Rule199" type="connector" idref="#_x0000_s1370"/>
        <o:r id="V:Rule200" type="connector" idref="#_x0000_s1187"/>
        <o:r id="V:Rule201" type="connector" idref="#_x0000_s1060"/>
        <o:r id="V:Rule202" type="connector" idref="#_x0000_s1110"/>
        <o:r id="V:Rule203" type="connector" idref="#_x0000_s1080"/>
        <o:r id="V:Rule204" type="connector" idref="#_x0000_s1218"/>
        <o:r id="V:Rule205" type="connector" idref="#_x0000_s1076"/>
        <o:r id="V:Rule206" type="connector" idref="#_x0000_s1310"/>
        <o:r id="V:Rule207" type="connector" idref="#_x0000_s1337"/>
        <o:r id="V:Rule208" type="connector" idref="#_x0000_s1089"/>
        <o:r id="V:Rule209" type="connector" idref="#_x0000_s1051"/>
        <o:r id="V:Rule210" type="connector" idref="#_x0000_s1417"/>
        <o:r id="V:Rule211" type="connector" idref="#_x0000_s1291"/>
        <o:r id="V:Rule212" type="connector" idref="#_x0000_s1353"/>
        <o:r id="V:Rule213" type="connector" idref="#_x0000_s1355"/>
        <o:r id="V:Rule214" type="connector" idref="#_x0000_s1321"/>
        <o:r id="V:Rule215" type="connector" idref="#_x0000_s1111"/>
        <o:r id="V:Rule216" type="connector" idref="#_x0000_s1287"/>
        <o:r id="V:Rule217" type="connector" idref="#_x0000_s1278"/>
        <o:r id="V:Rule218" type="connector" idref="#_x0000_s1276"/>
        <o:r id="V:Rule219" type="connector" idref="#_x0000_s1103"/>
        <o:r id="V:Rule220" type="connector" idref="#_x0000_s1196"/>
        <o:r id="V:Rule221" type="connector" idref="#_x0000_s1151"/>
        <o:r id="V:Rule222" type="connector" idref="#_x0000_s1254"/>
        <o:r id="V:Rule223" type="connector" idref="#_x0000_s1214"/>
        <o:r id="V:Rule224" type="connector" idref="#_x0000_s1262"/>
        <o:r id="V:Rule225" type="connector" idref="#_x0000_s1428"/>
        <o:r id="V:Rule226" type="connector" idref="#_x0000_s1072"/>
        <o:r id="V:Rule227" type="connector" idref="#_x0000_s1219"/>
        <o:r id="V:Rule228" type="connector" idref="#_x0000_s1283"/>
        <o:r id="V:Rule229" type="connector" idref="#_x0000_s1371"/>
        <o:r id="V:Rule230" type="connector" idref="#_x0000_s1275"/>
        <o:r id="V:Rule231" type="connector" idref="#_x0000_s1294"/>
        <o:r id="V:Rule232" type="connector" idref="#_x0000_s1131"/>
        <o:r id="V:Rule233" type="connector" idref="#_x0000_s1274"/>
        <o:r id="V:Rule234" type="connector" idref="#_x0000_s1050"/>
        <o:r id="V:Rule235" type="connector" idref="#_x0000_s1301"/>
        <o:r id="V:Rule236" type="connector" idref="#_x0000_s1183"/>
        <o:r id="V:Rule237" type="connector" idref="#_x0000_s1059"/>
        <o:r id="V:Rule238" type="connector" idref="#_x0000_s1114"/>
        <o:r id="V:Rule239" type="connector" idref="#_x0000_s1171"/>
        <o:r id="V:Rule240" type="connector" idref="#_x0000_s1390"/>
        <o:r id="V:Rule241" type="connector" idref="#_x0000_s1415"/>
        <o:r id="V:Rule242" type="connector" idref="#_x0000_s1264"/>
        <o:r id="V:Rule243" type="connector" idref="#_x0000_s1257"/>
        <o:r id="V:Rule244" type="connector" idref="#_x0000_s1169"/>
        <o:r id="V:Rule245" type="connector" idref="#_x0000_s1069"/>
        <o:r id="V:Rule246" type="connector" idref="#_x0000_s1403"/>
        <o:r id="V:Rule247" type="connector" idref="#_x0000_s1082"/>
        <o:r id="V:Rule248" type="connector" idref="#_x0000_s1412"/>
        <o:r id="V:Rule249" type="connector" idref="#_x0000_s1133"/>
        <o:r id="V:Rule250" type="connector" idref="#_x0000_s1086"/>
        <o:r id="V:Rule251" type="connector" idref="#_x0000_s1144"/>
        <o:r id="V:Rule252" type="connector" idref="#_x0000_s1286"/>
        <o:r id="V:Rule253" type="connector" idref="#_x0000_s1215"/>
        <o:r id="V:Rule254" type="connector" idref="#_x0000_s1198"/>
        <o:r id="V:Rule255" type="connector" idref="#_x0000_s1179"/>
        <o:r id="V:Rule256" type="connector" idref="#_x0000_s1056"/>
        <o:r id="V:Rule257" type="connector" idref="#_x0000_s1239"/>
        <o:r id="V:Rule258" type="connector" idref="#_x0000_s1203"/>
        <o:r id="V:Rule259" type="connector" idref="#_x0000_s1034"/>
        <o:r id="V:Rule260" type="connector" idref="#_x0000_s1054"/>
        <o:r id="V:Rule261" type="connector" idref="#_x0000_s1046"/>
        <o:r id="V:Rule262" type="connector" idref="#_x0000_s1138"/>
        <o:r id="V:Rule263" type="connector" idref="#_x0000_s1373"/>
        <o:r id="V:Rule264" type="connector" idref="#_x0000_s1357"/>
        <o:r id="V:Rule265" type="connector" idref="#_x0000_s1195"/>
        <o:r id="V:Rule266" type="connector" idref="#_x0000_s1323"/>
        <o:r id="V:Rule267" type="connector" idref="#_x0000_s1123"/>
        <o:r id="V:Rule268" type="connector" idref="#_x0000_s1145"/>
        <o:r id="V:Rule269" type="connector" idref="#_x0000_s1282"/>
        <o:r id="V:Rule270" type="connector" idref="#_x0000_s1091"/>
        <o:r id="V:Rule271" type="connector" idref="#_x0000_s1100"/>
        <o:r id="V:Rule272" type="connector" idref="#_x0000_s1434"/>
        <o:r id="V:Rule273" type="connector" idref="#_x0000_s1269"/>
        <o:r id="V:Rule274" type="connector" idref="#_x0000_s1305"/>
        <o:r id="V:Rule275" type="connector" idref="#_x0000_s1094"/>
        <o:r id="V:Rule276" type="connector" idref="#_x0000_s1343"/>
        <o:r id="V:Rule277" type="connector" idref="#_x0000_s1339"/>
        <o:r id="V:Rule278" type="connector" idref="#_x0000_s1104"/>
        <o:r id="V:Rule279" type="connector" idref="#_x0000_s1312"/>
        <o:r id="V:Rule280" type="connector" idref="#_x0000_s1380"/>
        <o:r id="V:Rule281" type="connector" idref="#_x0000_s1121"/>
        <o:r id="V:Rule282" type="connector" idref="#_x0000_s1030"/>
        <o:r id="V:Rule283" type="connector" idref="#_x0000_s1411"/>
        <o:r id="V:Rule284" type="connector" idref="#_x0000_s1061"/>
        <o:r id="V:Rule285" type="connector" idref="#_x0000_s1402"/>
        <o:r id="V:Rule286" type="connector" idref="#_x0000_s1108"/>
        <o:r id="V:Rule287" type="connector" idref="#_x0000_s1184"/>
        <o:r id="V:Rule288" type="connector" idref="#_x0000_s1316"/>
        <o:r id="V:Rule289" type="connector" idref="#_x0000_s1168"/>
        <o:r id="V:Rule290" type="connector" idref="#_x0000_s1424"/>
        <o:r id="V:Rule291" type="connector" idref="#_x0000_s1255"/>
        <o:r id="V:Rule292" type="connector" idref="#_x0000_s1288"/>
        <o:r id="V:Rule293" type="connector" idref="#_x0000_s1139"/>
        <o:r id="V:Rule294" type="connector" idref="#_x0000_s1398"/>
        <o:r id="V:Rule295" type="connector" idref="#_x0000_s1367"/>
        <o:r id="V:Rule296" type="connector" idref="#_x0000_s1122"/>
        <o:r id="V:Rule297" type="connector" idref="#_x0000_s1284"/>
        <o:r id="V:Rule298" type="connector" idref="#_x0000_s1217"/>
        <o:r id="V:Rule299" type="connector" idref="#_x0000_s1157"/>
        <o:r id="V:Rule300" type="connector" idref="#_x0000_s1263"/>
        <o:r id="V:Rule301" type="connector" idref="#_x0000_s1045"/>
        <o:r id="V:Rule302" type="connector" idref="#_x0000_s1407"/>
        <o:r id="V:Rule303" type="connector" idref="#_x0000_s1432"/>
        <o:r id="V:Rule304" type="connector" idref="#_x0000_s1423"/>
        <o:r id="V:Rule305" type="connector" idref="#_x0000_s1159"/>
        <o:r id="V:Rule306" type="connector" idref="#_x0000_s1132"/>
        <o:r id="V:Rule307" type="connector" idref="#_x0000_s1376"/>
        <o:r id="V:Rule308" type="connector" idref="#_x0000_s1289"/>
        <o:r id="V:Rule309" type="connector" idref="#_x0000_s1431"/>
        <o:r id="V:Rule310" type="connector" idref="#_x0000_s1194"/>
        <o:r id="V:Rule311" type="connector" idref="#_x0000_s1259"/>
        <o:r id="V:Rule312" type="connector" idref="#_x0000_s1052"/>
        <o:r id="V:Rule313" type="connector" idref="#_x0000_s1271"/>
        <o:r id="V:Rule314" type="connector" idref="#_x0000_s1190"/>
        <o:r id="V:Rule315" type="connector" idref="#_x0000_s1396"/>
        <o:r id="V:Rule316" type="connector" idref="#_x0000_s1395"/>
        <o:r id="V:Rule317" type="connector" idref="#_x0000_s1078"/>
        <o:r id="V:Rule318" type="connector" idref="#_x0000_s1142"/>
        <o:r id="V:Rule319" type="connector" idref="#_x0000_s1084"/>
        <o:r id="V:Rule320" type="connector" idref="#_x0000_s1345"/>
        <o:r id="V:Rule321" type="connector" idref="#_x0000_s1096"/>
        <o:r id="V:Rule322" type="connector" idref="#_x0000_s1177"/>
        <o:r id="V:Rule323" type="connector" idref="#_x0000_s1047"/>
        <o:r id="V:Rule324" type="connector" idref="#_x0000_s1115"/>
        <o:r id="V:Rule325" type="connector" idref="#_x0000_s1134"/>
        <o:r id="V:Rule326" type="connector" idref="#_x0000_s1384"/>
        <o:r id="V:Rule327" type="connector" idref="#_x0000_s1049"/>
        <o:r id="V:Rule328" type="connector" idref="#_x0000_s1296"/>
        <o:r id="V:Rule329" type="connector" idref="#_x0000_s1426"/>
        <o:r id="V:Rule330" type="connector" idref="#_x0000_s1189"/>
        <o:r id="V:Rule331" type="connector" idref="#_x0000_s1292"/>
        <o:r id="V:Rule332" type="connector" idref="#_x0000_s1048"/>
        <o:r id="V:Rule333" type="connector" idref="#_x0000_s1070"/>
        <o:r id="V:Rule334" type="connector" idref="#_x0000_s1202"/>
        <o:r id="V:Rule335" type="connector" idref="#_x0000_s1350"/>
        <o:r id="V:Rule336" type="connector" idref="#_x0000_s1175"/>
        <o:r id="V:Rule337" type="connector" idref="#_x0000_s1268"/>
        <o:r id="V:Rule338" type="connector" idref="#_x0000_s1167"/>
        <o:r id="V:Rule339" type="connector" idref="#_x0000_s1146"/>
        <o:r id="V:Rule340" type="connector" idref="#_x0000_s1341"/>
        <o:r id="V:Rule341" type="connector" idref="#_x0000_s1386"/>
        <o:r id="V:Rule342" type="connector" idref="#_x0000_s1098"/>
        <o:r id="V:Rule343" type="connector" idref="#_x0000_s1032"/>
        <o:r id="V:Rule344" type="connector" idref="#_x0000_s1249"/>
        <o:r id="V:Rule345" type="connector" idref="#_x0000_s1077"/>
        <o:r id="V:Rule346" type="connector" idref="#_x0000_s1065"/>
        <o:r id="V:Rule347" type="connector" idref="#_x0000_s1421"/>
        <o:r id="V:Rule348" type="connector" idref="#_x0000_s1348"/>
        <o:r id="V:Rule349" type="connector" idref="#_x0000_s1393"/>
        <o:r id="V:Rule350" type="connector" idref="#_x0000_s1306"/>
        <o:r id="V:Rule351" type="connector" idref="#_x0000_s1193"/>
        <o:r id="V:Rule352" type="connector" idref="#_x0000_s1234"/>
        <o:r id="V:Rule353" type="connector" idref="#_x0000_s1273"/>
        <o:r id="V:Rule354" type="connector" idref="#_x0000_s1067"/>
        <o:r id="V:Rule355" type="connector" idref="#_x0000_s1364"/>
        <o:r id="V:Rule356" type="connector" idref="#_x0000_s1303"/>
        <o:r id="V:Rule357" type="connector" idref="#_x0000_s1366"/>
        <o:r id="V:Rule358" type="connector" idref="#_x0000_s1437"/>
        <o:r id="V:Rule359" type="connector" idref="#_x0000_s1299"/>
        <o:r id="V:Rule360" type="connector" idref="#_x0000_s1140"/>
        <o:r id="V:Rule361" type="connector" idref="#_x0000_s1280"/>
        <o:r id="V:Rule362" type="connector" idref="#_x0000_s1361"/>
        <o:r id="V:Rule363" type="connector" idref="#_x0000_s1346"/>
        <o:r id="V:Rule364" type="connector" idref="#_x0000_s1209"/>
        <o:r id="V:Rule365" type="connector" idref="#_x0000_s1053"/>
        <o:r id="V:Rule366" type="connector" idref="#_x0000_s1172"/>
        <o:r id="V:Rule367" type="connector" idref="#_x0000_s1314"/>
        <o:r id="V:Rule368" type="connector" idref="#_x0000_s1388"/>
        <o:r id="V:Rule369" type="connector" idref="#_x0000_s1298"/>
        <o:r id="V:Rule370" type="connector" idref="#_x0000_s1318"/>
        <o:r id="V:Rule371" type="connector" idref="#_x0000_s1206"/>
        <o:r id="V:Rule372" type="connector" idref="#_x0000_s1210"/>
        <o:r id="V:Rule373" type="connector" idref="#_x0000_s1378"/>
        <o:r id="V:Rule374" type="connector" idref="#_x0000_s1308"/>
        <o:r id="V:Rule375" type="connector" idref="#_x0000_s1285"/>
        <o:r id="V:Rule376" type="connector" idref="#_x0000_s1201"/>
        <o:r id="V:Rule377" type="connector" idref="#_x0000_s1102"/>
        <o:r id="V:Rule378" type="connector" idref="#_x0000_s1143"/>
        <o:r id="V:Rule379" type="connector" idref="#_x0000_s1419"/>
        <o:r id="V:Rule380" type="connector" idref="#_x0000_s1438"/>
        <o:r id="V:Rule381" type="connector" idref="#_x0000_s1335"/>
        <o:r id="V:Rule382" type="connector" idref="#_x0000_s1320"/>
        <o:r id="V:Rule383" type="connector" idref="#_x0000_s1409"/>
        <o:r id="V:Rule384" type="connector" idref="#_x0000_s1074"/>
        <o:r id="V:Rule385" type="connector" idref="#_x0000_s1242"/>
        <o:r id="V:Rule38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FF4"/>
  </w:style>
  <w:style w:type="paragraph" w:styleId="Heading1">
    <w:name w:val="heading 1"/>
    <w:basedOn w:val="Normal"/>
    <w:link w:val="Heading1Char"/>
    <w:qFormat/>
    <w:rsid w:val="00C546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nhideWhenUsed/>
    <w:qFormat/>
    <w:rsid w:val="00F040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11844"/>
    <w:pPr>
      <w:spacing w:before="100" w:beforeAutospacing="1" w:after="100" w:afterAutospacing="1" w:line="240" w:lineRule="auto"/>
      <w:ind w:left="720" w:hanging="720"/>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11844"/>
    <w:pPr>
      <w:keepNext/>
      <w:keepLines/>
      <w:spacing w:before="200" w:after="0"/>
      <w:ind w:left="864" w:hanging="864"/>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A11844"/>
    <w:pPr>
      <w:keepNext/>
      <w:keepLines/>
      <w:spacing w:before="200" w:after="0"/>
      <w:ind w:left="1008" w:hanging="1008"/>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A11844"/>
    <w:pPr>
      <w:keepNext/>
      <w:keepLines/>
      <w:spacing w:before="200" w:after="0"/>
      <w:ind w:left="1152" w:hanging="1152"/>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A11844"/>
    <w:pPr>
      <w:keepNext/>
      <w:keepLines/>
      <w:spacing w:before="200" w:after="0"/>
      <w:ind w:left="1296" w:hanging="1296"/>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A11844"/>
    <w:pPr>
      <w:keepNext/>
      <w:keepLines/>
      <w:spacing w:before="200" w:after="0"/>
      <w:ind w:left="1440" w:hanging="14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A11844"/>
    <w:pPr>
      <w:keepNext/>
      <w:keepLines/>
      <w:spacing w:before="200" w:after="0"/>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988"/>
    <w:pPr>
      <w:ind w:left="720"/>
      <w:contextualSpacing/>
    </w:pPr>
  </w:style>
  <w:style w:type="character" w:styleId="Hyperlink">
    <w:name w:val="Hyperlink"/>
    <w:basedOn w:val="DefaultParagraphFont"/>
    <w:uiPriority w:val="99"/>
    <w:unhideWhenUsed/>
    <w:rsid w:val="0084668C"/>
    <w:rPr>
      <w:color w:val="0000FF"/>
      <w:u w:val="single"/>
    </w:rPr>
  </w:style>
  <w:style w:type="character" w:customStyle="1" w:styleId="apple-converted-space">
    <w:name w:val="apple-converted-space"/>
    <w:basedOn w:val="DefaultParagraphFont"/>
    <w:rsid w:val="0084668C"/>
  </w:style>
  <w:style w:type="character" w:customStyle="1" w:styleId="Heading1Char">
    <w:name w:val="Heading 1 Char"/>
    <w:basedOn w:val="DefaultParagraphFont"/>
    <w:link w:val="Heading1"/>
    <w:rsid w:val="00C54618"/>
    <w:rPr>
      <w:rFonts w:ascii="Times New Roman" w:eastAsia="Times New Roman" w:hAnsi="Times New Roman" w:cs="Times New Roman"/>
      <w:b/>
      <w:bCs/>
      <w:kern w:val="36"/>
      <w:sz w:val="48"/>
      <w:szCs w:val="48"/>
    </w:rPr>
  </w:style>
  <w:style w:type="table" w:styleId="TableGrid">
    <w:name w:val="Table Grid"/>
    <w:basedOn w:val="TableNormal"/>
    <w:uiPriority w:val="59"/>
    <w:rsid w:val="005F01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040F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D706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06E3"/>
  </w:style>
  <w:style w:type="paragraph" w:styleId="Footer">
    <w:name w:val="footer"/>
    <w:basedOn w:val="Normal"/>
    <w:link w:val="FooterChar"/>
    <w:unhideWhenUsed/>
    <w:rsid w:val="00D706E3"/>
    <w:pPr>
      <w:tabs>
        <w:tab w:val="center" w:pos="4680"/>
        <w:tab w:val="right" w:pos="9360"/>
      </w:tabs>
      <w:spacing w:after="0" w:line="240" w:lineRule="auto"/>
    </w:pPr>
  </w:style>
  <w:style w:type="character" w:customStyle="1" w:styleId="FooterChar">
    <w:name w:val="Footer Char"/>
    <w:basedOn w:val="DefaultParagraphFont"/>
    <w:link w:val="Footer"/>
    <w:rsid w:val="00D706E3"/>
  </w:style>
  <w:style w:type="paragraph" w:styleId="BalloonText">
    <w:name w:val="Balloon Text"/>
    <w:basedOn w:val="Normal"/>
    <w:link w:val="BalloonTextChar"/>
    <w:uiPriority w:val="99"/>
    <w:semiHidden/>
    <w:unhideWhenUsed/>
    <w:rsid w:val="00D70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6E3"/>
    <w:rPr>
      <w:rFonts w:ascii="Tahoma" w:hAnsi="Tahoma" w:cs="Tahoma"/>
      <w:sz w:val="16"/>
      <w:szCs w:val="16"/>
    </w:rPr>
  </w:style>
  <w:style w:type="paragraph" w:styleId="NoSpacing">
    <w:name w:val="No Spacing"/>
    <w:uiPriority w:val="1"/>
    <w:qFormat/>
    <w:rsid w:val="00E818BC"/>
    <w:pPr>
      <w:suppressAutoHyphens/>
      <w:autoSpaceDN w:val="0"/>
      <w:spacing w:after="0" w:line="240" w:lineRule="auto"/>
      <w:textAlignment w:val="baseline"/>
    </w:pPr>
    <w:rPr>
      <w:rFonts w:ascii="Calibri" w:eastAsia="Calibri" w:hAnsi="Calibri" w:cs="Times New Roman"/>
      <w:kern w:val="3"/>
    </w:rPr>
  </w:style>
  <w:style w:type="numbering" w:customStyle="1" w:styleId="WWNum3">
    <w:name w:val="WWNum3"/>
    <w:basedOn w:val="NoList"/>
    <w:rsid w:val="00E818BC"/>
    <w:pPr>
      <w:numPr>
        <w:numId w:val="5"/>
      </w:numPr>
    </w:pPr>
  </w:style>
  <w:style w:type="numbering" w:customStyle="1" w:styleId="WWNum5">
    <w:name w:val="WWNum5"/>
    <w:basedOn w:val="NoList"/>
    <w:rsid w:val="00E818BC"/>
    <w:pPr>
      <w:numPr>
        <w:numId w:val="6"/>
      </w:numPr>
    </w:pPr>
  </w:style>
  <w:style w:type="paragraph" w:styleId="NormalWeb">
    <w:name w:val="Normal (Web)"/>
    <w:basedOn w:val="Normal"/>
    <w:uiPriority w:val="99"/>
    <w:unhideWhenUsed/>
    <w:rsid w:val="00F93B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ll">
    <w:name w:val="null"/>
    <w:basedOn w:val="DefaultParagraphFont"/>
    <w:rsid w:val="00D73E31"/>
  </w:style>
  <w:style w:type="character" w:customStyle="1" w:styleId="Heading3Char">
    <w:name w:val="Heading 3 Char"/>
    <w:basedOn w:val="DefaultParagraphFont"/>
    <w:link w:val="Heading3"/>
    <w:uiPriority w:val="9"/>
    <w:rsid w:val="00A1184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A11844"/>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A11844"/>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A11844"/>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A11844"/>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A11844"/>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A11844"/>
    <w:rPr>
      <w:rFonts w:ascii="Cambria" w:eastAsia="Times New Roman" w:hAnsi="Cambria" w:cs="Times New Roman"/>
      <w:i/>
      <w:iCs/>
      <w:color w:val="404040"/>
      <w:sz w:val="20"/>
      <w:szCs w:val="20"/>
    </w:rPr>
  </w:style>
  <w:style w:type="character" w:customStyle="1" w:styleId="FooterChar1">
    <w:name w:val="Footer Char1"/>
    <w:basedOn w:val="DefaultParagraphFont"/>
    <w:uiPriority w:val="99"/>
    <w:semiHidden/>
    <w:rsid w:val="00A11844"/>
    <w:rPr>
      <w:sz w:val="22"/>
      <w:szCs w:val="22"/>
    </w:rPr>
  </w:style>
  <w:style w:type="character" w:customStyle="1" w:styleId="a">
    <w:name w:val="a"/>
    <w:basedOn w:val="DefaultParagraphFont"/>
    <w:rsid w:val="00A11844"/>
  </w:style>
  <w:style w:type="paragraph" w:styleId="Title">
    <w:name w:val="Title"/>
    <w:basedOn w:val="Normal"/>
    <w:next w:val="Normal"/>
    <w:link w:val="TitleChar"/>
    <w:uiPriority w:val="10"/>
    <w:qFormat/>
    <w:rsid w:val="00A11844"/>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A11844"/>
    <w:rPr>
      <w:rFonts w:ascii="Cambria" w:eastAsia="Times New Roman" w:hAnsi="Cambria" w:cs="Times New Roman"/>
      <w:b/>
      <w:bCs/>
      <w:kern w:val="28"/>
      <w:sz w:val="32"/>
      <w:szCs w:val="32"/>
    </w:rPr>
  </w:style>
  <w:style w:type="character" w:styleId="Strong">
    <w:name w:val="Strong"/>
    <w:basedOn w:val="DefaultParagraphFont"/>
    <w:uiPriority w:val="22"/>
    <w:qFormat/>
    <w:rsid w:val="00F95778"/>
    <w:rPr>
      <w:b/>
      <w:bCs/>
    </w:rPr>
  </w:style>
</w:styles>
</file>

<file path=word/webSettings.xml><?xml version="1.0" encoding="utf-8"?>
<w:webSettings xmlns:r="http://schemas.openxmlformats.org/officeDocument/2006/relationships" xmlns:w="http://schemas.openxmlformats.org/wordprocessingml/2006/main">
  <w:divs>
    <w:div w:id="129523755">
      <w:bodyDiv w:val="1"/>
      <w:marLeft w:val="0"/>
      <w:marRight w:val="0"/>
      <w:marTop w:val="0"/>
      <w:marBottom w:val="0"/>
      <w:divBdr>
        <w:top w:val="none" w:sz="0" w:space="0" w:color="auto"/>
        <w:left w:val="none" w:sz="0" w:space="0" w:color="auto"/>
        <w:bottom w:val="none" w:sz="0" w:space="0" w:color="auto"/>
        <w:right w:val="none" w:sz="0" w:space="0" w:color="auto"/>
      </w:divBdr>
    </w:div>
    <w:div w:id="147332387">
      <w:bodyDiv w:val="1"/>
      <w:marLeft w:val="0"/>
      <w:marRight w:val="0"/>
      <w:marTop w:val="0"/>
      <w:marBottom w:val="0"/>
      <w:divBdr>
        <w:top w:val="none" w:sz="0" w:space="0" w:color="auto"/>
        <w:left w:val="none" w:sz="0" w:space="0" w:color="auto"/>
        <w:bottom w:val="none" w:sz="0" w:space="0" w:color="auto"/>
        <w:right w:val="none" w:sz="0" w:space="0" w:color="auto"/>
      </w:divBdr>
    </w:div>
    <w:div w:id="173618760">
      <w:bodyDiv w:val="1"/>
      <w:marLeft w:val="0"/>
      <w:marRight w:val="0"/>
      <w:marTop w:val="0"/>
      <w:marBottom w:val="0"/>
      <w:divBdr>
        <w:top w:val="none" w:sz="0" w:space="0" w:color="auto"/>
        <w:left w:val="none" w:sz="0" w:space="0" w:color="auto"/>
        <w:bottom w:val="none" w:sz="0" w:space="0" w:color="auto"/>
        <w:right w:val="none" w:sz="0" w:space="0" w:color="auto"/>
      </w:divBdr>
    </w:div>
    <w:div w:id="279529594">
      <w:bodyDiv w:val="1"/>
      <w:marLeft w:val="0"/>
      <w:marRight w:val="0"/>
      <w:marTop w:val="0"/>
      <w:marBottom w:val="0"/>
      <w:divBdr>
        <w:top w:val="none" w:sz="0" w:space="0" w:color="auto"/>
        <w:left w:val="none" w:sz="0" w:space="0" w:color="auto"/>
        <w:bottom w:val="none" w:sz="0" w:space="0" w:color="auto"/>
        <w:right w:val="none" w:sz="0" w:space="0" w:color="auto"/>
      </w:divBdr>
    </w:div>
    <w:div w:id="453332115">
      <w:bodyDiv w:val="1"/>
      <w:marLeft w:val="0"/>
      <w:marRight w:val="0"/>
      <w:marTop w:val="0"/>
      <w:marBottom w:val="0"/>
      <w:divBdr>
        <w:top w:val="none" w:sz="0" w:space="0" w:color="auto"/>
        <w:left w:val="none" w:sz="0" w:space="0" w:color="auto"/>
        <w:bottom w:val="none" w:sz="0" w:space="0" w:color="auto"/>
        <w:right w:val="none" w:sz="0" w:space="0" w:color="auto"/>
      </w:divBdr>
      <w:divsChild>
        <w:div w:id="1067191585">
          <w:marLeft w:val="0"/>
          <w:marRight w:val="0"/>
          <w:marTop w:val="0"/>
          <w:marBottom w:val="0"/>
          <w:divBdr>
            <w:top w:val="none" w:sz="0" w:space="0" w:color="auto"/>
            <w:left w:val="none" w:sz="0" w:space="0" w:color="auto"/>
            <w:bottom w:val="none" w:sz="0" w:space="0" w:color="auto"/>
            <w:right w:val="none" w:sz="0" w:space="0" w:color="auto"/>
          </w:divBdr>
        </w:div>
        <w:div w:id="620918397">
          <w:marLeft w:val="0"/>
          <w:marRight w:val="0"/>
          <w:marTop w:val="0"/>
          <w:marBottom w:val="0"/>
          <w:divBdr>
            <w:top w:val="none" w:sz="0" w:space="0" w:color="auto"/>
            <w:left w:val="none" w:sz="0" w:space="0" w:color="auto"/>
            <w:bottom w:val="none" w:sz="0" w:space="0" w:color="auto"/>
            <w:right w:val="none" w:sz="0" w:space="0" w:color="auto"/>
          </w:divBdr>
        </w:div>
        <w:div w:id="1148788707">
          <w:marLeft w:val="0"/>
          <w:marRight w:val="0"/>
          <w:marTop w:val="0"/>
          <w:marBottom w:val="0"/>
          <w:divBdr>
            <w:top w:val="none" w:sz="0" w:space="0" w:color="auto"/>
            <w:left w:val="none" w:sz="0" w:space="0" w:color="auto"/>
            <w:bottom w:val="none" w:sz="0" w:space="0" w:color="auto"/>
            <w:right w:val="none" w:sz="0" w:space="0" w:color="auto"/>
          </w:divBdr>
        </w:div>
        <w:div w:id="1346438655">
          <w:marLeft w:val="0"/>
          <w:marRight w:val="0"/>
          <w:marTop w:val="0"/>
          <w:marBottom w:val="0"/>
          <w:divBdr>
            <w:top w:val="none" w:sz="0" w:space="0" w:color="auto"/>
            <w:left w:val="none" w:sz="0" w:space="0" w:color="auto"/>
            <w:bottom w:val="none" w:sz="0" w:space="0" w:color="auto"/>
            <w:right w:val="none" w:sz="0" w:space="0" w:color="auto"/>
          </w:divBdr>
        </w:div>
        <w:div w:id="547379680">
          <w:marLeft w:val="0"/>
          <w:marRight w:val="0"/>
          <w:marTop w:val="0"/>
          <w:marBottom w:val="0"/>
          <w:divBdr>
            <w:top w:val="none" w:sz="0" w:space="0" w:color="auto"/>
            <w:left w:val="none" w:sz="0" w:space="0" w:color="auto"/>
            <w:bottom w:val="none" w:sz="0" w:space="0" w:color="auto"/>
            <w:right w:val="none" w:sz="0" w:space="0" w:color="auto"/>
          </w:divBdr>
        </w:div>
        <w:div w:id="450124653">
          <w:marLeft w:val="0"/>
          <w:marRight w:val="0"/>
          <w:marTop w:val="0"/>
          <w:marBottom w:val="0"/>
          <w:divBdr>
            <w:top w:val="none" w:sz="0" w:space="0" w:color="auto"/>
            <w:left w:val="none" w:sz="0" w:space="0" w:color="auto"/>
            <w:bottom w:val="none" w:sz="0" w:space="0" w:color="auto"/>
            <w:right w:val="none" w:sz="0" w:space="0" w:color="auto"/>
          </w:divBdr>
        </w:div>
        <w:div w:id="103035246">
          <w:marLeft w:val="0"/>
          <w:marRight w:val="0"/>
          <w:marTop w:val="0"/>
          <w:marBottom w:val="0"/>
          <w:divBdr>
            <w:top w:val="none" w:sz="0" w:space="0" w:color="auto"/>
            <w:left w:val="none" w:sz="0" w:space="0" w:color="auto"/>
            <w:bottom w:val="none" w:sz="0" w:space="0" w:color="auto"/>
            <w:right w:val="none" w:sz="0" w:space="0" w:color="auto"/>
          </w:divBdr>
        </w:div>
        <w:div w:id="1507406442">
          <w:marLeft w:val="0"/>
          <w:marRight w:val="0"/>
          <w:marTop w:val="0"/>
          <w:marBottom w:val="0"/>
          <w:divBdr>
            <w:top w:val="none" w:sz="0" w:space="0" w:color="auto"/>
            <w:left w:val="none" w:sz="0" w:space="0" w:color="auto"/>
            <w:bottom w:val="none" w:sz="0" w:space="0" w:color="auto"/>
            <w:right w:val="none" w:sz="0" w:space="0" w:color="auto"/>
          </w:divBdr>
        </w:div>
        <w:div w:id="347946604">
          <w:marLeft w:val="0"/>
          <w:marRight w:val="0"/>
          <w:marTop w:val="0"/>
          <w:marBottom w:val="0"/>
          <w:divBdr>
            <w:top w:val="none" w:sz="0" w:space="0" w:color="auto"/>
            <w:left w:val="none" w:sz="0" w:space="0" w:color="auto"/>
            <w:bottom w:val="none" w:sz="0" w:space="0" w:color="auto"/>
            <w:right w:val="none" w:sz="0" w:space="0" w:color="auto"/>
          </w:divBdr>
        </w:div>
        <w:div w:id="1515148437">
          <w:marLeft w:val="0"/>
          <w:marRight w:val="0"/>
          <w:marTop w:val="0"/>
          <w:marBottom w:val="0"/>
          <w:divBdr>
            <w:top w:val="none" w:sz="0" w:space="0" w:color="auto"/>
            <w:left w:val="none" w:sz="0" w:space="0" w:color="auto"/>
            <w:bottom w:val="none" w:sz="0" w:space="0" w:color="auto"/>
            <w:right w:val="none" w:sz="0" w:space="0" w:color="auto"/>
          </w:divBdr>
        </w:div>
        <w:div w:id="194805354">
          <w:marLeft w:val="0"/>
          <w:marRight w:val="0"/>
          <w:marTop w:val="0"/>
          <w:marBottom w:val="0"/>
          <w:divBdr>
            <w:top w:val="none" w:sz="0" w:space="0" w:color="auto"/>
            <w:left w:val="none" w:sz="0" w:space="0" w:color="auto"/>
            <w:bottom w:val="none" w:sz="0" w:space="0" w:color="auto"/>
            <w:right w:val="none" w:sz="0" w:space="0" w:color="auto"/>
          </w:divBdr>
        </w:div>
        <w:div w:id="1742866221">
          <w:marLeft w:val="0"/>
          <w:marRight w:val="0"/>
          <w:marTop w:val="0"/>
          <w:marBottom w:val="0"/>
          <w:divBdr>
            <w:top w:val="none" w:sz="0" w:space="0" w:color="auto"/>
            <w:left w:val="none" w:sz="0" w:space="0" w:color="auto"/>
            <w:bottom w:val="none" w:sz="0" w:space="0" w:color="auto"/>
            <w:right w:val="none" w:sz="0" w:space="0" w:color="auto"/>
          </w:divBdr>
        </w:div>
        <w:div w:id="1447700598">
          <w:marLeft w:val="0"/>
          <w:marRight w:val="0"/>
          <w:marTop w:val="0"/>
          <w:marBottom w:val="0"/>
          <w:divBdr>
            <w:top w:val="none" w:sz="0" w:space="0" w:color="auto"/>
            <w:left w:val="none" w:sz="0" w:space="0" w:color="auto"/>
            <w:bottom w:val="none" w:sz="0" w:space="0" w:color="auto"/>
            <w:right w:val="none" w:sz="0" w:space="0" w:color="auto"/>
          </w:divBdr>
        </w:div>
        <w:div w:id="1045983798">
          <w:marLeft w:val="0"/>
          <w:marRight w:val="0"/>
          <w:marTop w:val="0"/>
          <w:marBottom w:val="0"/>
          <w:divBdr>
            <w:top w:val="none" w:sz="0" w:space="0" w:color="auto"/>
            <w:left w:val="none" w:sz="0" w:space="0" w:color="auto"/>
            <w:bottom w:val="none" w:sz="0" w:space="0" w:color="auto"/>
            <w:right w:val="none" w:sz="0" w:space="0" w:color="auto"/>
          </w:divBdr>
        </w:div>
      </w:divsChild>
    </w:div>
    <w:div w:id="612245122">
      <w:bodyDiv w:val="1"/>
      <w:marLeft w:val="0"/>
      <w:marRight w:val="0"/>
      <w:marTop w:val="0"/>
      <w:marBottom w:val="0"/>
      <w:divBdr>
        <w:top w:val="none" w:sz="0" w:space="0" w:color="auto"/>
        <w:left w:val="none" w:sz="0" w:space="0" w:color="auto"/>
        <w:bottom w:val="none" w:sz="0" w:space="0" w:color="auto"/>
        <w:right w:val="none" w:sz="0" w:space="0" w:color="auto"/>
      </w:divBdr>
    </w:div>
    <w:div w:id="617681437">
      <w:bodyDiv w:val="1"/>
      <w:marLeft w:val="0"/>
      <w:marRight w:val="0"/>
      <w:marTop w:val="0"/>
      <w:marBottom w:val="0"/>
      <w:divBdr>
        <w:top w:val="none" w:sz="0" w:space="0" w:color="auto"/>
        <w:left w:val="none" w:sz="0" w:space="0" w:color="auto"/>
        <w:bottom w:val="none" w:sz="0" w:space="0" w:color="auto"/>
        <w:right w:val="none" w:sz="0" w:space="0" w:color="auto"/>
      </w:divBdr>
    </w:div>
    <w:div w:id="628556029">
      <w:bodyDiv w:val="1"/>
      <w:marLeft w:val="0"/>
      <w:marRight w:val="0"/>
      <w:marTop w:val="0"/>
      <w:marBottom w:val="0"/>
      <w:divBdr>
        <w:top w:val="none" w:sz="0" w:space="0" w:color="auto"/>
        <w:left w:val="none" w:sz="0" w:space="0" w:color="auto"/>
        <w:bottom w:val="none" w:sz="0" w:space="0" w:color="auto"/>
        <w:right w:val="none" w:sz="0" w:space="0" w:color="auto"/>
      </w:divBdr>
      <w:divsChild>
        <w:div w:id="1093432252">
          <w:marLeft w:val="547"/>
          <w:marRight w:val="0"/>
          <w:marTop w:val="0"/>
          <w:marBottom w:val="0"/>
          <w:divBdr>
            <w:top w:val="none" w:sz="0" w:space="0" w:color="auto"/>
            <w:left w:val="none" w:sz="0" w:space="0" w:color="auto"/>
            <w:bottom w:val="none" w:sz="0" w:space="0" w:color="auto"/>
            <w:right w:val="none" w:sz="0" w:space="0" w:color="auto"/>
          </w:divBdr>
        </w:div>
      </w:divsChild>
    </w:div>
    <w:div w:id="663582837">
      <w:bodyDiv w:val="1"/>
      <w:marLeft w:val="0"/>
      <w:marRight w:val="0"/>
      <w:marTop w:val="0"/>
      <w:marBottom w:val="0"/>
      <w:divBdr>
        <w:top w:val="none" w:sz="0" w:space="0" w:color="auto"/>
        <w:left w:val="none" w:sz="0" w:space="0" w:color="auto"/>
        <w:bottom w:val="none" w:sz="0" w:space="0" w:color="auto"/>
        <w:right w:val="none" w:sz="0" w:space="0" w:color="auto"/>
      </w:divBdr>
      <w:divsChild>
        <w:div w:id="972708851">
          <w:marLeft w:val="547"/>
          <w:marRight w:val="0"/>
          <w:marTop w:val="115"/>
          <w:marBottom w:val="0"/>
          <w:divBdr>
            <w:top w:val="none" w:sz="0" w:space="0" w:color="auto"/>
            <w:left w:val="none" w:sz="0" w:space="0" w:color="auto"/>
            <w:bottom w:val="none" w:sz="0" w:space="0" w:color="auto"/>
            <w:right w:val="none" w:sz="0" w:space="0" w:color="auto"/>
          </w:divBdr>
        </w:div>
        <w:div w:id="283392317">
          <w:marLeft w:val="547"/>
          <w:marRight w:val="0"/>
          <w:marTop w:val="115"/>
          <w:marBottom w:val="0"/>
          <w:divBdr>
            <w:top w:val="none" w:sz="0" w:space="0" w:color="auto"/>
            <w:left w:val="none" w:sz="0" w:space="0" w:color="auto"/>
            <w:bottom w:val="none" w:sz="0" w:space="0" w:color="auto"/>
            <w:right w:val="none" w:sz="0" w:space="0" w:color="auto"/>
          </w:divBdr>
        </w:div>
        <w:div w:id="1723090029">
          <w:marLeft w:val="547"/>
          <w:marRight w:val="0"/>
          <w:marTop w:val="115"/>
          <w:marBottom w:val="0"/>
          <w:divBdr>
            <w:top w:val="none" w:sz="0" w:space="0" w:color="auto"/>
            <w:left w:val="none" w:sz="0" w:space="0" w:color="auto"/>
            <w:bottom w:val="none" w:sz="0" w:space="0" w:color="auto"/>
            <w:right w:val="none" w:sz="0" w:space="0" w:color="auto"/>
          </w:divBdr>
        </w:div>
      </w:divsChild>
    </w:div>
    <w:div w:id="672756464">
      <w:bodyDiv w:val="1"/>
      <w:marLeft w:val="0"/>
      <w:marRight w:val="0"/>
      <w:marTop w:val="0"/>
      <w:marBottom w:val="0"/>
      <w:divBdr>
        <w:top w:val="none" w:sz="0" w:space="0" w:color="auto"/>
        <w:left w:val="none" w:sz="0" w:space="0" w:color="auto"/>
        <w:bottom w:val="none" w:sz="0" w:space="0" w:color="auto"/>
        <w:right w:val="none" w:sz="0" w:space="0" w:color="auto"/>
      </w:divBdr>
      <w:divsChild>
        <w:div w:id="1448237494">
          <w:marLeft w:val="0"/>
          <w:marRight w:val="0"/>
          <w:marTop w:val="0"/>
          <w:marBottom w:val="0"/>
          <w:divBdr>
            <w:top w:val="none" w:sz="0" w:space="0" w:color="auto"/>
            <w:left w:val="none" w:sz="0" w:space="0" w:color="auto"/>
            <w:bottom w:val="none" w:sz="0" w:space="0" w:color="auto"/>
            <w:right w:val="none" w:sz="0" w:space="0" w:color="auto"/>
          </w:divBdr>
        </w:div>
        <w:div w:id="956716298">
          <w:marLeft w:val="0"/>
          <w:marRight w:val="0"/>
          <w:marTop w:val="0"/>
          <w:marBottom w:val="0"/>
          <w:divBdr>
            <w:top w:val="none" w:sz="0" w:space="0" w:color="auto"/>
            <w:left w:val="none" w:sz="0" w:space="0" w:color="auto"/>
            <w:bottom w:val="none" w:sz="0" w:space="0" w:color="auto"/>
            <w:right w:val="none" w:sz="0" w:space="0" w:color="auto"/>
          </w:divBdr>
        </w:div>
        <w:div w:id="2090542414">
          <w:marLeft w:val="0"/>
          <w:marRight w:val="0"/>
          <w:marTop w:val="0"/>
          <w:marBottom w:val="0"/>
          <w:divBdr>
            <w:top w:val="none" w:sz="0" w:space="0" w:color="auto"/>
            <w:left w:val="none" w:sz="0" w:space="0" w:color="auto"/>
            <w:bottom w:val="none" w:sz="0" w:space="0" w:color="auto"/>
            <w:right w:val="none" w:sz="0" w:space="0" w:color="auto"/>
          </w:divBdr>
        </w:div>
      </w:divsChild>
    </w:div>
    <w:div w:id="939720896">
      <w:bodyDiv w:val="1"/>
      <w:marLeft w:val="0"/>
      <w:marRight w:val="0"/>
      <w:marTop w:val="0"/>
      <w:marBottom w:val="0"/>
      <w:divBdr>
        <w:top w:val="none" w:sz="0" w:space="0" w:color="auto"/>
        <w:left w:val="none" w:sz="0" w:space="0" w:color="auto"/>
        <w:bottom w:val="none" w:sz="0" w:space="0" w:color="auto"/>
        <w:right w:val="none" w:sz="0" w:space="0" w:color="auto"/>
      </w:divBdr>
      <w:divsChild>
        <w:div w:id="454912914">
          <w:marLeft w:val="547"/>
          <w:marRight w:val="0"/>
          <w:marTop w:val="134"/>
          <w:marBottom w:val="0"/>
          <w:divBdr>
            <w:top w:val="none" w:sz="0" w:space="0" w:color="auto"/>
            <w:left w:val="none" w:sz="0" w:space="0" w:color="auto"/>
            <w:bottom w:val="none" w:sz="0" w:space="0" w:color="auto"/>
            <w:right w:val="none" w:sz="0" w:space="0" w:color="auto"/>
          </w:divBdr>
        </w:div>
        <w:div w:id="1594051673">
          <w:marLeft w:val="1166"/>
          <w:marRight w:val="0"/>
          <w:marTop w:val="115"/>
          <w:marBottom w:val="0"/>
          <w:divBdr>
            <w:top w:val="none" w:sz="0" w:space="0" w:color="auto"/>
            <w:left w:val="none" w:sz="0" w:space="0" w:color="auto"/>
            <w:bottom w:val="none" w:sz="0" w:space="0" w:color="auto"/>
            <w:right w:val="none" w:sz="0" w:space="0" w:color="auto"/>
          </w:divBdr>
        </w:div>
        <w:div w:id="176121111">
          <w:marLeft w:val="1166"/>
          <w:marRight w:val="0"/>
          <w:marTop w:val="115"/>
          <w:marBottom w:val="0"/>
          <w:divBdr>
            <w:top w:val="none" w:sz="0" w:space="0" w:color="auto"/>
            <w:left w:val="none" w:sz="0" w:space="0" w:color="auto"/>
            <w:bottom w:val="none" w:sz="0" w:space="0" w:color="auto"/>
            <w:right w:val="none" w:sz="0" w:space="0" w:color="auto"/>
          </w:divBdr>
        </w:div>
        <w:div w:id="1248491340">
          <w:marLeft w:val="1166"/>
          <w:marRight w:val="0"/>
          <w:marTop w:val="115"/>
          <w:marBottom w:val="0"/>
          <w:divBdr>
            <w:top w:val="none" w:sz="0" w:space="0" w:color="auto"/>
            <w:left w:val="none" w:sz="0" w:space="0" w:color="auto"/>
            <w:bottom w:val="none" w:sz="0" w:space="0" w:color="auto"/>
            <w:right w:val="none" w:sz="0" w:space="0" w:color="auto"/>
          </w:divBdr>
        </w:div>
        <w:div w:id="1102648034">
          <w:marLeft w:val="1166"/>
          <w:marRight w:val="0"/>
          <w:marTop w:val="115"/>
          <w:marBottom w:val="0"/>
          <w:divBdr>
            <w:top w:val="none" w:sz="0" w:space="0" w:color="auto"/>
            <w:left w:val="none" w:sz="0" w:space="0" w:color="auto"/>
            <w:bottom w:val="none" w:sz="0" w:space="0" w:color="auto"/>
            <w:right w:val="none" w:sz="0" w:space="0" w:color="auto"/>
          </w:divBdr>
        </w:div>
        <w:div w:id="2053115606">
          <w:marLeft w:val="1166"/>
          <w:marRight w:val="0"/>
          <w:marTop w:val="115"/>
          <w:marBottom w:val="0"/>
          <w:divBdr>
            <w:top w:val="none" w:sz="0" w:space="0" w:color="auto"/>
            <w:left w:val="none" w:sz="0" w:space="0" w:color="auto"/>
            <w:bottom w:val="none" w:sz="0" w:space="0" w:color="auto"/>
            <w:right w:val="none" w:sz="0" w:space="0" w:color="auto"/>
          </w:divBdr>
        </w:div>
      </w:divsChild>
    </w:div>
    <w:div w:id="1027564386">
      <w:bodyDiv w:val="1"/>
      <w:marLeft w:val="0"/>
      <w:marRight w:val="0"/>
      <w:marTop w:val="0"/>
      <w:marBottom w:val="0"/>
      <w:divBdr>
        <w:top w:val="none" w:sz="0" w:space="0" w:color="auto"/>
        <w:left w:val="none" w:sz="0" w:space="0" w:color="auto"/>
        <w:bottom w:val="none" w:sz="0" w:space="0" w:color="auto"/>
        <w:right w:val="none" w:sz="0" w:space="0" w:color="auto"/>
      </w:divBdr>
      <w:divsChild>
        <w:div w:id="1267270417">
          <w:marLeft w:val="1166"/>
          <w:marRight w:val="0"/>
          <w:marTop w:val="96"/>
          <w:marBottom w:val="0"/>
          <w:divBdr>
            <w:top w:val="none" w:sz="0" w:space="0" w:color="auto"/>
            <w:left w:val="none" w:sz="0" w:space="0" w:color="auto"/>
            <w:bottom w:val="none" w:sz="0" w:space="0" w:color="auto"/>
            <w:right w:val="none" w:sz="0" w:space="0" w:color="auto"/>
          </w:divBdr>
        </w:div>
      </w:divsChild>
    </w:div>
    <w:div w:id="1233079629">
      <w:bodyDiv w:val="1"/>
      <w:marLeft w:val="0"/>
      <w:marRight w:val="0"/>
      <w:marTop w:val="0"/>
      <w:marBottom w:val="0"/>
      <w:divBdr>
        <w:top w:val="none" w:sz="0" w:space="0" w:color="auto"/>
        <w:left w:val="none" w:sz="0" w:space="0" w:color="auto"/>
        <w:bottom w:val="none" w:sz="0" w:space="0" w:color="auto"/>
        <w:right w:val="none" w:sz="0" w:space="0" w:color="auto"/>
      </w:divBdr>
      <w:divsChild>
        <w:div w:id="1132167135">
          <w:marLeft w:val="1166"/>
          <w:marRight w:val="0"/>
          <w:marTop w:val="96"/>
          <w:marBottom w:val="0"/>
          <w:divBdr>
            <w:top w:val="none" w:sz="0" w:space="0" w:color="auto"/>
            <w:left w:val="none" w:sz="0" w:space="0" w:color="auto"/>
            <w:bottom w:val="none" w:sz="0" w:space="0" w:color="auto"/>
            <w:right w:val="none" w:sz="0" w:space="0" w:color="auto"/>
          </w:divBdr>
        </w:div>
        <w:div w:id="1226917689">
          <w:marLeft w:val="1166"/>
          <w:marRight w:val="0"/>
          <w:marTop w:val="96"/>
          <w:marBottom w:val="0"/>
          <w:divBdr>
            <w:top w:val="none" w:sz="0" w:space="0" w:color="auto"/>
            <w:left w:val="none" w:sz="0" w:space="0" w:color="auto"/>
            <w:bottom w:val="none" w:sz="0" w:space="0" w:color="auto"/>
            <w:right w:val="none" w:sz="0" w:space="0" w:color="auto"/>
          </w:divBdr>
        </w:div>
        <w:div w:id="1746801866">
          <w:marLeft w:val="1166"/>
          <w:marRight w:val="0"/>
          <w:marTop w:val="96"/>
          <w:marBottom w:val="0"/>
          <w:divBdr>
            <w:top w:val="none" w:sz="0" w:space="0" w:color="auto"/>
            <w:left w:val="none" w:sz="0" w:space="0" w:color="auto"/>
            <w:bottom w:val="none" w:sz="0" w:space="0" w:color="auto"/>
            <w:right w:val="none" w:sz="0" w:space="0" w:color="auto"/>
          </w:divBdr>
        </w:div>
        <w:div w:id="355236162">
          <w:marLeft w:val="1800"/>
          <w:marRight w:val="0"/>
          <w:marTop w:val="86"/>
          <w:marBottom w:val="0"/>
          <w:divBdr>
            <w:top w:val="none" w:sz="0" w:space="0" w:color="auto"/>
            <w:left w:val="none" w:sz="0" w:space="0" w:color="auto"/>
            <w:bottom w:val="none" w:sz="0" w:space="0" w:color="auto"/>
            <w:right w:val="none" w:sz="0" w:space="0" w:color="auto"/>
          </w:divBdr>
        </w:div>
        <w:div w:id="138159378">
          <w:marLeft w:val="1800"/>
          <w:marRight w:val="0"/>
          <w:marTop w:val="86"/>
          <w:marBottom w:val="0"/>
          <w:divBdr>
            <w:top w:val="none" w:sz="0" w:space="0" w:color="auto"/>
            <w:left w:val="none" w:sz="0" w:space="0" w:color="auto"/>
            <w:bottom w:val="none" w:sz="0" w:space="0" w:color="auto"/>
            <w:right w:val="none" w:sz="0" w:space="0" w:color="auto"/>
          </w:divBdr>
        </w:div>
      </w:divsChild>
    </w:div>
    <w:div w:id="1271818365">
      <w:bodyDiv w:val="1"/>
      <w:marLeft w:val="0"/>
      <w:marRight w:val="0"/>
      <w:marTop w:val="0"/>
      <w:marBottom w:val="0"/>
      <w:divBdr>
        <w:top w:val="none" w:sz="0" w:space="0" w:color="auto"/>
        <w:left w:val="none" w:sz="0" w:space="0" w:color="auto"/>
        <w:bottom w:val="none" w:sz="0" w:space="0" w:color="auto"/>
        <w:right w:val="none" w:sz="0" w:space="0" w:color="auto"/>
      </w:divBdr>
      <w:divsChild>
        <w:div w:id="1686395063">
          <w:marLeft w:val="547"/>
          <w:marRight w:val="0"/>
          <w:marTop w:val="154"/>
          <w:marBottom w:val="0"/>
          <w:divBdr>
            <w:top w:val="none" w:sz="0" w:space="0" w:color="auto"/>
            <w:left w:val="none" w:sz="0" w:space="0" w:color="auto"/>
            <w:bottom w:val="none" w:sz="0" w:space="0" w:color="auto"/>
            <w:right w:val="none" w:sz="0" w:space="0" w:color="auto"/>
          </w:divBdr>
        </w:div>
        <w:div w:id="199250062">
          <w:marLeft w:val="1166"/>
          <w:marRight w:val="0"/>
          <w:marTop w:val="134"/>
          <w:marBottom w:val="0"/>
          <w:divBdr>
            <w:top w:val="none" w:sz="0" w:space="0" w:color="auto"/>
            <w:left w:val="none" w:sz="0" w:space="0" w:color="auto"/>
            <w:bottom w:val="none" w:sz="0" w:space="0" w:color="auto"/>
            <w:right w:val="none" w:sz="0" w:space="0" w:color="auto"/>
          </w:divBdr>
        </w:div>
        <w:div w:id="1712268701">
          <w:marLeft w:val="1166"/>
          <w:marRight w:val="0"/>
          <w:marTop w:val="134"/>
          <w:marBottom w:val="0"/>
          <w:divBdr>
            <w:top w:val="none" w:sz="0" w:space="0" w:color="auto"/>
            <w:left w:val="none" w:sz="0" w:space="0" w:color="auto"/>
            <w:bottom w:val="none" w:sz="0" w:space="0" w:color="auto"/>
            <w:right w:val="none" w:sz="0" w:space="0" w:color="auto"/>
          </w:divBdr>
        </w:div>
        <w:div w:id="444544289">
          <w:marLeft w:val="1166"/>
          <w:marRight w:val="0"/>
          <w:marTop w:val="134"/>
          <w:marBottom w:val="0"/>
          <w:divBdr>
            <w:top w:val="none" w:sz="0" w:space="0" w:color="auto"/>
            <w:left w:val="none" w:sz="0" w:space="0" w:color="auto"/>
            <w:bottom w:val="none" w:sz="0" w:space="0" w:color="auto"/>
            <w:right w:val="none" w:sz="0" w:space="0" w:color="auto"/>
          </w:divBdr>
        </w:div>
        <w:div w:id="1526554591">
          <w:marLeft w:val="1166"/>
          <w:marRight w:val="0"/>
          <w:marTop w:val="134"/>
          <w:marBottom w:val="0"/>
          <w:divBdr>
            <w:top w:val="none" w:sz="0" w:space="0" w:color="auto"/>
            <w:left w:val="none" w:sz="0" w:space="0" w:color="auto"/>
            <w:bottom w:val="none" w:sz="0" w:space="0" w:color="auto"/>
            <w:right w:val="none" w:sz="0" w:space="0" w:color="auto"/>
          </w:divBdr>
        </w:div>
        <w:div w:id="295382448">
          <w:marLeft w:val="547"/>
          <w:marRight w:val="0"/>
          <w:marTop w:val="154"/>
          <w:marBottom w:val="0"/>
          <w:divBdr>
            <w:top w:val="none" w:sz="0" w:space="0" w:color="auto"/>
            <w:left w:val="none" w:sz="0" w:space="0" w:color="auto"/>
            <w:bottom w:val="none" w:sz="0" w:space="0" w:color="auto"/>
            <w:right w:val="none" w:sz="0" w:space="0" w:color="auto"/>
          </w:divBdr>
        </w:div>
      </w:divsChild>
    </w:div>
    <w:div w:id="1515075535">
      <w:bodyDiv w:val="1"/>
      <w:marLeft w:val="0"/>
      <w:marRight w:val="0"/>
      <w:marTop w:val="0"/>
      <w:marBottom w:val="0"/>
      <w:divBdr>
        <w:top w:val="none" w:sz="0" w:space="0" w:color="auto"/>
        <w:left w:val="none" w:sz="0" w:space="0" w:color="auto"/>
        <w:bottom w:val="none" w:sz="0" w:space="0" w:color="auto"/>
        <w:right w:val="none" w:sz="0" w:space="0" w:color="auto"/>
      </w:divBdr>
      <w:divsChild>
        <w:div w:id="1297099698">
          <w:marLeft w:val="547"/>
          <w:marRight w:val="0"/>
          <w:marTop w:val="0"/>
          <w:marBottom w:val="0"/>
          <w:divBdr>
            <w:top w:val="none" w:sz="0" w:space="0" w:color="auto"/>
            <w:left w:val="none" w:sz="0" w:space="0" w:color="auto"/>
            <w:bottom w:val="none" w:sz="0" w:space="0" w:color="auto"/>
            <w:right w:val="none" w:sz="0" w:space="0" w:color="auto"/>
          </w:divBdr>
        </w:div>
      </w:divsChild>
    </w:div>
    <w:div w:id="1767769734">
      <w:bodyDiv w:val="1"/>
      <w:marLeft w:val="0"/>
      <w:marRight w:val="0"/>
      <w:marTop w:val="0"/>
      <w:marBottom w:val="0"/>
      <w:divBdr>
        <w:top w:val="none" w:sz="0" w:space="0" w:color="auto"/>
        <w:left w:val="none" w:sz="0" w:space="0" w:color="auto"/>
        <w:bottom w:val="none" w:sz="0" w:space="0" w:color="auto"/>
        <w:right w:val="none" w:sz="0" w:space="0" w:color="auto"/>
      </w:divBdr>
    </w:div>
    <w:div w:id="1768772609">
      <w:bodyDiv w:val="1"/>
      <w:marLeft w:val="0"/>
      <w:marRight w:val="0"/>
      <w:marTop w:val="0"/>
      <w:marBottom w:val="0"/>
      <w:divBdr>
        <w:top w:val="none" w:sz="0" w:space="0" w:color="auto"/>
        <w:left w:val="none" w:sz="0" w:space="0" w:color="auto"/>
        <w:bottom w:val="none" w:sz="0" w:space="0" w:color="auto"/>
        <w:right w:val="none" w:sz="0" w:space="0" w:color="auto"/>
      </w:divBdr>
      <w:divsChild>
        <w:div w:id="1140683564">
          <w:marLeft w:val="1800"/>
          <w:marRight w:val="0"/>
          <w:marTop w:val="96"/>
          <w:marBottom w:val="0"/>
          <w:divBdr>
            <w:top w:val="none" w:sz="0" w:space="0" w:color="auto"/>
            <w:left w:val="none" w:sz="0" w:space="0" w:color="auto"/>
            <w:bottom w:val="none" w:sz="0" w:space="0" w:color="auto"/>
            <w:right w:val="none" w:sz="0" w:space="0" w:color="auto"/>
          </w:divBdr>
        </w:div>
        <w:div w:id="1989554939">
          <w:marLeft w:val="1800"/>
          <w:marRight w:val="0"/>
          <w:marTop w:val="96"/>
          <w:marBottom w:val="0"/>
          <w:divBdr>
            <w:top w:val="none" w:sz="0" w:space="0" w:color="auto"/>
            <w:left w:val="none" w:sz="0" w:space="0" w:color="auto"/>
            <w:bottom w:val="none" w:sz="0" w:space="0" w:color="auto"/>
            <w:right w:val="none" w:sz="0" w:space="0" w:color="auto"/>
          </w:divBdr>
        </w:div>
      </w:divsChild>
    </w:div>
    <w:div w:id="1819489244">
      <w:bodyDiv w:val="1"/>
      <w:marLeft w:val="0"/>
      <w:marRight w:val="0"/>
      <w:marTop w:val="0"/>
      <w:marBottom w:val="0"/>
      <w:divBdr>
        <w:top w:val="none" w:sz="0" w:space="0" w:color="auto"/>
        <w:left w:val="none" w:sz="0" w:space="0" w:color="auto"/>
        <w:bottom w:val="none" w:sz="0" w:space="0" w:color="auto"/>
        <w:right w:val="none" w:sz="0" w:space="0" w:color="auto"/>
      </w:divBdr>
    </w:div>
    <w:div w:id="1825731170">
      <w:bodyDiv w:val="1"/>
      <w:marLeft w:val="0"/>
      <w:marRight w:val="0"/>
      <w:marTop w:val="0"/>
      <w:marBottom w:val="0"/>
      <w:divBdr>
        <w:top w:val="none" w:sz="0" w:space="0" w:color="auto"/>
        <w:left w:val="none" w:sz="0" w:space="0" w:color="auto"/>
        <w:bottom w:val="none" w:sz="0" w:space="0" w:color="auto"/>
        <w:right w:val="none" w:sz="0" w:space="0" w:color="auto"/>
      </w:divBdr>
      <w:divsChild>
        <w:div w:id="799348339">
          <w:marLeft w:val="547"/>
          <w:marRight w:val="0"/>
          <w:marTop w:val="154"/>
          <w:marBottom w:val="0"/>
          <w:divBdr>
            <w:top w:val="none" w:sz="0" w:space="0" w:color="auto"/>
            <w:left w:val="none" w:sz="0" w:space="0" w:color="auto"/>
            <w:bottom w:val="none" w:sz="0" w:space="0" w:color="auto"/>
            <w:right w:val="none" w:sz="0" w:space="0" w:color="auto"/>
          </w:divBdr>
        </w:div>
        <w:div w:id="958338511">
          <w:marLeft w:val="547"/>
          <w:marRight w:val="0"/>
          <w:marTop w:val="154"/>
          <w:marBottom w:val="0"/>
          <w:divBdr>
            <w:top w:val="none" w:sz="0" w:space="0" w:color="auto"/>
            <w:left w:val="none" w:sz="0" w:space="0" w:color="auto"/>
            <w:bottom w:val="none" w:sz="0" w:space="0" w:color="auto"/>
            <w:right w:val="none" w:sz="0" w:space="0" w:color="auto"/>
          </w:divBdr>
        </w:div>
        <w:div w:id="779762685">
          <w:marLeft w:val="547"/>
          <w:marRight w:val="0"/>
          <w:marTop w:val="154"/>
          <w:marBottom w:val="0"/>
          <w:divBdr>
            <w:top w:val="none" w:sz="0" w:space="0" w:color="auto"/>
            <w:left w:val="none" w:sz="0" w:space="0" w:color="auto"/>
            <w:bottom w:val="none" w:sz="0" w:space="0" w:color="auto"/>
            <w:right w:val="none" w:sz="0" w:space="0" w:color="auto"/>
          </w:divBdr>
        </w:div>
      </w:divsChild>
    </w:div>
    <w:div w:id="193955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blogger.com/profile/08308860899396841578" TargetMode="External"/><Relationship Id="rId39" Type="http://schemas.openxmlformats.org/officeDocument/2006/relationships/hyperlink" Target="http://en.wikipedia.org/wiki/Source_code" TargetMode="External"/><Relationship Id="rId21" Type="http://schemas.openxmlformats.org/officeDocument/2006/relationships/image" Target="media/image10.png"/><Relationship Id="rId34" Type="http://schemas.openxmlformats.org/officeDocument/2006/relationships/hyperlink" Target="http://en.wikipedia.org/wiki/Configuration_management" TargetMode="External"/><Relationship Id="rId42" Type="http://schemas.openxmlformats.org/officeDocument/2006/relationships/hyperlink" Target="http://en.wikipedia.org/wiki/Information_system" TargetMode="External"/><Relationship Id="rId47" Type="http://schemas.openxmlformats.org/officeDocument/2006/relationships/hyperlink" Target="http://www.businessdictionary.com/definition/employer.html" TargetMode="External"/><Relationship Id="rId50" Type="http://schemas.openxmlformats.org/officeDocument/2006/relationships/hyperlink" Target="http://www.businessdictionary.com/definition/income-tax.html" TargetMode="External"/><Relationship Id="rId55" Type="http://schemas.openxmlformats.org/officeDocument/2006/relationships/hyperlink" Target="http://www.businessdictionary.com/definition/pension-fund.html" TargetMode="External"/><Relationship Id="rId63" Type="http://schemas.openxmlformats.org/officeDocument/2006/relationships/hyperlink" Target="http://en.wikipedia.org/wiki/Operating_system" TargetMode="External"/><Relationship Id="rId68" Type="http://schemas.openxmlformats.org/officeDocument/2006/relationships/hyperlink" Target="http://en.wikipedia.org/wiki/Psychology"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en.wikipedia.org/wiki/Financial" TargetMode="External"/><Relationship Id="rId11" Type="http://schemas.openxmlformats.org/officeDocument/2006/relationships/hyperlink" Target="http://en.wikipedia.org/wiki/System" TargetMode="External"/><Relationship Id="rId24" Type="http://schemas.openxmlformats.org/officeDocument/2006/relationships/hyperlink" Target="http://www.jobstreet.com.ph/jobs/2013/12/default/80/4454484.htm?fr=J" TargetMode="External"/><Relationship Id="rId32" Type="http://schemas.openxmlformats.org/officeDocument/2006/relationships/hyperlink" Target="http://en.wikipedia.org/wiki/Paycheck" TargetMode="External"/><Relationship Id="rId37" Type="http://schemas.openxmlformats.org/officeDocument/2006/relationships/hyperlink" Target="http://en.wikipedia.org/wiki/Baseline_(configuration_management)" TargetMode="External"/><Relationship Id="rId40" Type="http://schemas.openxmlformats.org/officeDocument/2006/relationships/hyperlink" Target="http://en.wikipedia.org/wiki/Software_development" TargetMode="External"/><Relationship Id="rId45" Type="http://schemas.openxmlformats.org/officeDocument/2006/relationships/image" Target="media/image11.jpeg"/><Relationship Id="rId53" Type="http://schemas.openxmlformats.org/officeDocument/2006/relationships/hyperlink" Target="http://www.businessdictionary.com/definition/contribution.html" TargetMode="External"/><Relationship Id="rId58" Type="http://schemas.openxmlformats.org/officeDocument/2006/relationships/hyperlink" Target="http://www.businessdictionary.com/definition/due.html" TargetMode="External"/><Relationship Id="rId66" Type="http://schemas.openxmlformats.org/officeDocument/2006/relationships/hyperlink" Target="http://en.wikipedia.org/wiki/Unit_operation" TargetMode="External"/><Relationship Id="rId7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newsinfo.inquirer.net/556755/makati-lone-govt-in-metro-using-archaic-payroll-system" TargetMode="External"/><Relationship Id="rId28" Type="http://schemas.openxmlformats.org/officeDocument/2006/relationships/hyperlink" Target="http://en.wikipedia.org/wiki/Company" TargetMode="External"/><Relationship Id="rId36" Type="http://schemas.openxmlformats.org/officeDocument/2006/relationships/hyperlink" Target="http://en.wikipedia.org/wiki/Software_development" TargetMode="External"/><Relationship Id="rId49" Type="http://schemas.openxmlformats.org/officeDocument/2006/relationships/hyperlink" Target="http://www.businessdictionary.com/definition/earnings.html" TargetMode="External"/><Relationship Id="rId57" Type="http://schemas.openxmlformats.org/officeDocument/2006/relationships/hyperlink" Target="http://www.businessdictionary.com/definition/association.html" TargetMode="External"/><Relationship Id="rId61" Type="http://schemas.openxmlformats.org/officeDocument/2006/relationships/hyperlink" Target="http://en.wikipedia.org/wiki/Industrial_design" TargetMode="External"/><Relationship Id="rId10" Type="http://schemas.openxmlformats.org/officeDocument/2006/relationships/hyperlink" Target="http://en.wikipedia.org/wiki/Data" TargetMode="External"/><Relationship Id="rId19" Type="http://schemas.openxmlformats.org/officeDocument/2006/relationships/image" Target="media/image8.png"/><Relationship Id="rId31" Type="http://schemas.openxmlformats.org/officeDocument/2006/relationships/hyperlink" Target="http://en.wikipedia.org/wiki/Tax_deduction" TargetMode="External"/><Relationship Id="rId44" Type="http://schemas.openxmlformats.org/officeDocument/2006/relationships/hyperlink" Target="http://en.wikipedia.org/wiki/Design_review_(U.S._government)" TargetMode="External"/><Relationship Id="rId52" Type="http://schemas.openxmlformats.org/officeDocument/2006/relationships/hyperlink" Target="http://www.businessdictionary.com/definition/Social-Security.html" TargetMode="External"/><Relationship Id="rId60" Type="http://schemas.openxmlformats.org/officeDocument/2006/relationships/hyperlink" Target="http://www.businessdictionary.com/definition/wage.html" TargetMode="External"/><Relationship Id="rId65" Type="http://schemas.openxmlformats.org/officeDocument/2006/relationships/hyperlink" Target="http://en.wikipedia.org/wiki/Heavy_machinery" TargetMode="External"/><Relationship Id="rId73" Type="http://schemas.openxmlformats.org/officeDocument/2006/relationships/image" Target="media/image1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Systems_architecture" TargetMode="External"/><Relationship Id="rId14" Type="http://schemas.openxmlformats.org/officeDocument/2006/relationships/image" Target="media/image3.png"/><Relationship Id="rId22" Type="http://schemas.openxmlformats.org/officeDocument/2006/relationships/hyperlink" Target="http://en.wikipedia.org/wiki/Data_(computing)" TargetMode="External"/><Relationship Id="rId27" Type="http://schemas.openxmlformats.org/officeDocument/2006/relationships/hyperlink" Target="http://polina1982.blogspot.com/2009/06/case-study-can-us-army-pay-soldiers.html" TargetMode="External"/><Relationship Id="rId30" Type="http://schemas.openxmlformats.org/officeDocument/2006/relationships/hyperlink" Target="http://en.wikipedia.org/wiki/Salary" TargetMode="External"/><Relationship Id="rId35" Type="http://schemas.openxmlformats.org/officeDocument/2006/relationships/hyperlink" Target="http://en.wikipedia.org/wiki/Revision_control" TargetMode="External"/><Relationship Id="rId43" Type="http://schemas.openxmlformats.org/officeDocument/2006/relationships/hyperlink" Target="http://en.wikipedia.org/wiki/Software_development_process" TargetMode="External"/><Relationship Id="rId48" Type="http://schemas.openxmlformats.org/officeDocument/2006/relationships/hyperlink" Target="http://www.businessdictionary.com/definition/employee.html" TargetMode="External"/><Relationship Id="rId56" Type="http://schemas.openxmlformats.org/officeDocument/2006/relationships/hyperlink" Target="http://www.businessdictionary.com/definition/union.html" TargetMode="External"/><Relationship Id="rId64" Type="http://schemas.openxmlformats.org/officeDocument/2006/relationships/hyperlink" Target="http://en.wikipedia.org/wiki/Tools" TargetMode="External"/><Relationship Id="rId69" Type="http://schemas.openxmlformats.org/officeDocument/2006/relationships/image" Target="media/image12.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businessdictionary.com/definition/national-insurance.html" TargetMode="External"/><Relationship Id="rId72"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en.wikipedia.org/wiki/Requirement" TargetMode="External"/><Relationship Id="rId17" Type="http://schemas.openxmlformats.org/officeDocument/2006/relationships/image" Target="media/image6.png"/><Relationship Id="rId25" Type="http://schemas.openxmlformats.org/officeDocument/2006/relationships/hyperlink" Target="http://gracepioquidgara.blogspot.com/2009/10/chapter-2.html" TargetMode="External"/><Relationship Id="rId33" Type="http://schemas.openxmlformats.org/officeDocument/2006/relationships/hyperlink" Target="http://en.wikipedia.org/wiki/Computer_program" TargetMode="External"/><Relationship Id="rId38" Type="http://schemas.openxmlformats.org/officeDocument/2006/relationships/hyperlink" Target="http://en.wikipedia.org/wiki/System_administrator" TargetMode="External"/><Relationship Id="rId46" Type="http://schemas.openxmlformats.org/officeDocument/2006/relationships/hyperlink" Target="http://en.wikipedia.org/wiki/Employment_contract" TargetMode="External"/><Relationship Id="rId59" Type="http://schemas.openxmlformats.org/officeDocument/2006/relationships/hyperlink" Target="http://www.businessdictionary.com/definition/authorization.html" TargetMode="External"/><Relationship Id="rId67" Type="http://schemas.openxmlformats.org/officeDocument/2006/relationships/hyperlink" Target="http://en.wikipedia.org/wiki/Ergonomics" TargetMode="External"/><Relationship Id="rId20" Type="http://schemas.openxmlformats.org/officeDocument/2006/relationships/image" Target="media/image9.png"/><Relationship Id="rId41" Type="http://schemas.openxmlformats.org/officeDocument/2006/relationships/hyperlink" Target="http://en.wikipedia.org/wiki/Revision_control" TargetMode="External"/><Relationship Id="rId54" Type="http://schemas.openxmlformats.org/officeDocument/2006/relationships/hyperlink" Target="http://www.businessdictionary.com/definition/group-insurance.html" TargetMode="External"/><Relationship Id="rId62" Type="http://schemas.openxmlformats.org/officeDocument/2006/relationships/hyperlink" Target="http://en.wikipedia.org/wiki/Human%E2%80%93computer_interaction" TargetMode="External"/><Relationship Id="rId70" Type="http://schemas.openxmlformats.org/officeDocument/2006/relationships/image" Target="media/image1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24493-2828-48AA-ACB6-2562023EA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20273</Words>
  <Characters>115558</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PerkedleApps</Company>
  <LinksUpToDate>false</LinksUpToDate>
  <CharactersWithSpaces>135560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bayabas</dc:creator>
  <cp:lastModifiedBy>user</cp:lastModifiedBy>
  <cp:revision>2</cp:revision>
  <dcterms:created xsi:type="dcterms:W3CDTF">2014-10-07T23:04:00Z</dcterms:created>
  <dcterms:modified xsi:type="dcterms:W3CDTF">2014-10-07T23:04:00Z</dcterms:modified>
</cp:coreProperties>
</file>